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9437" w14:textId="241EFA3A" w:rsidR="0086442A" w:rsidRDefault="00451240" w:rsidP="00AE47A7">
      <w:pPr>
        <w:pStyle w:val="Title"/>
      </w:pPr>
      <w:r>
        <w:t>Porirua Waste</w:t>
      </w:r>
      <w:r w:rsidR="00CA7051">
        <w:t xml:space="preserve">water </w:t>
      </w:r>
      <w:r>
        <w:t>Treatment Plant</w:t>
      </w:r>
    </w:p>
    <w:p w14:paraId="49B19438" w14:textId="01D473B8" w:rsidR="0086442A" w:rsidRPr="009C41D1" w:rsidRDefault="00CF0C9B" w:rsidP="00FA6E3F">
      <w:pPr>
        <w:pStyle w:val="Subtitle"/>
        <w:rPr>
          <w:sz w:val="30"/>
          <w:szCs w:val="30"/>
        </w:rPr>
      </w:pPr>
      <w:r>
        <w:rPr>
          <w:sz w:val="30"/>
          <w:szCs w:val="30"/>
        </w:rPr>
        <w:t>202</w:t>
      </w:r>
      <w:r w:rsidR="00212815">
        <w:rPr>
          <w:sz w:val="30"/>
          <w:szCs w:val="30"/>
        </w:rPr>
        <w:t>1</w:t>
      </w:r>
      <w:r w:rsidR="000C5D8B">
        <w:rPr>
          <w:sz w:val="30"/>
          <w:szCs w:val="30"/>
        </w:rPr>
        <w:t>/202</w:t>
      </w:r>
      <w:r w:rsidR="00212815">
        <w:rPr>
          <w:sz w:val="30"/>
          <w:szCs w:val="30"/>
        </w:rPr>
        <w:t>2</w:t>
      </w:r>
      <w:r w:rsidR="00D319BF">
        <w:rPr>
          <w:sz w:val="30"/>
          <w:szCs w:val="30"/>
        </w:rPr>
        <w:t xml:space="preserve"> Annual </w:t>
      </w:r>
      <w:r w:rsidR="00A779CC">
        <w:rPr>
          <w:sz w:val="30"/>
          <w:szCs w:val="30"/>
        </w:rPr>
        <w:t xml:space="preserve">Resource Consents </w:t>
      </w:r>
      <w:r w:rsidR="00D319BF">
        <w:rPr>
          <w:sz w:val="30"/>
          <w:szCs w:val="30"/>
        </w:rPr>
        <w:t>Report</w:t>
      </w:r>
      <w:r w:rsidR="0086442A" w:rsidRPr="00F62BC3">
        <w:rPr>
          <w:noProof/>
          <w:sz w:val="30"/>
          <w:szCs w:val="30"/>
          <w:lang w:val="en-NZ" w:eastAsia="en-NZ"/>
        </w:rPr>
        <w:drawing>
          <wp:anchor distT="0" distB="0" distL="114300" distR="114300" simplePos="0" relativeHeight="251676672" behindDoc="0" locked="0" layoutInCell="1" allowOverlap="1" wp14:anchorId="49B19E10" wp14:editId="49B19E11">
            <wp:simplePos x="0" y="0"/>
            <wp:positionH relativeFrom="page">
              <wp:align>center</wp:align>
            </wp:positionH>
            <wp:positionV relativeFrom="page">
              <wp:posOffset>3240405</wp:posOffset>
            </wp:positionV>
            <wp:extent cx="6817462" cy="6318250"/>
            <wp:effectExtent l="0" t="0" r="254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backgrou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7462" cy="63182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D319BF">
        <w:rPr>
          <w:sz w:val="30"/>
          <w:szCs w:val="30"/>
        </w:rPr>
        <w:t xml:space="preserve"> </w:t>
      </w:r>
      <w:r w:rsidR="0086442A" w:rsidRPr="00F62BC3">
        <w:rPr>
          <w:sz w:val="30"/>
          <w:szCs w:val="30"/>
        </w:rPr>
        <w:br w:type="page"/>
      </w:r>
    </w:p>
    <w:p w14:paraId="49B19439" w14:textId="16BC54BC" w:rsidR="0095679E" w:rsidRPr="004F27FD" w:rsidRDefault="0095679E" w:rsidP="0095679E">
      <w:pPr>
        <w:pStyle w:val="CapacityBody"/>
        <w:spacing w:after="120" w:line="210" w:lineRule="exact"/>
        <w:rPr>
          <w:rFonts w:ascii="Calibri" w:hAnsi="Calibri"/>
          <w:sz w:val="18"/>
          <w:szCs w:val="18"/>
        </w:rPr>
      </w:pPr>
      <w:r w:rsidRPr="004F27FD">
        <w:rPr>
          <w:rFonts w:ascii="Calibri" w:hAnsi="Calibri"/>
          <w:sz w:val="18"/>
          <w:szCs w:val="18"/>
        </w:rPr>
        <w:lastRenderedPageBreak/>
        <w:t xml:space="preserve">This report has been prepared solely for the benefit of </w:t>
      </w:r>
      <w:r w:rsidR="00952E63" w:rsidRPr="00952E63">
        <w:rPr>
          <w:rFonts w:ascii="Calibri" w:hAnsi="Calibri"/>
          <w:b/>
          <w:bCs/>
          <w:sz w:val="18"/>
          <w:szCs w:val="18"/>
        </w:rPr>
        <w:t>Greater</w:t>
      </w:r>
      <w:r w:rsidR="00952E63">
        <w:rPr>
          <w:rFonts w:ascii="Calibri" w:hAnsi="Calibri"/>
          <w:sz w:val="18"/>
          <w:szCs w:val="18"/>
        </w:rPr>
        <w:t xml:space="preserve"> </w:t>
      </w:r>
      <w:r w:rsidRPr="004F27FD">
        <w:rPr>
          <w:rFonts w:ascii="Calibri" w:hAnsi="Calibri"/>
          <w:b/>
          <w:bCs/>
          <w:sz w:val="18"/>
          <w:szCs w:val="18"/>
        </w:rPr>
        <w:t>Wellington Regional Council</w:t>
      </w:r>
      <w:r w:rsidRPr="004F27FD">
        <w:rPr>
          <w:rFonts w:ascii="Calibri" w:hAnsi="Calibri"/>
          <w:sz w:val="18"/>
          <w:szCs w:val="18"/>
        </w:rPr>
        <w:t xml:space="preserve">. </w:t>
      </w:r>
    </w:p>
    <w:p w14:paraId="49B1943A" w14:textId="77777777" w:rsidR="0095679E" w:rsidRPr="004F27FD" w:rsidRDefault="0095679E" w:rsidP="0095679E">
      <w:pPr>
        <w:pStyle w:val="CapacityBody"/>
        <w:spacing w:after="120" w:line="210" w:lineRule="exact"/>
        <w:rPr>
          <w:rFonts w:ascii="Calibri" w:hAnsi="Calibri"/>
          <w:sz w:val="18"/>
          <w:szCs w:val="18"/>
        </w:rPr>
      </w:pPr>
      <w:r w:rsidRPr="004F27FD">
        <w:rPr>
          <w:rFonts w:ascii="Calibri" w:hAnsi="Calibri"/>
          <w:sz w:val="18"/>
          <w:szCs w:val="18"/>
        </w:rPr>
        <w:t>No liability is accepted by this company or any employee or sub-consultant of this company with respect to its use by any other person.</w:t>
      </w:r>
    </w:p>
    <w:p w14:paraId="49B1943B" w14:textId="77777777" w:rsidR="0095679E" w:rsidRPr="004F27FD" w:rsidRDefault="0095679E" w:rsidP="0095679E">
      <w:pPr>
        <w:pStyle w:val="CapacityBody"/>
        <w:spacing w:line="210" w:lineRule="exact"/>
        <w:rPr>
          <w:rFonts w:ascii="Calibri" w:hAnsi="Calibri"/>
          <w:sz w:val="18"/>
          <w:szCs w:val="18"/>
        </w:rPr>
      </w:pPr>
      <w:r w:rsidRPr="004F27FD">
        <w:rPr>
          <w:rFonts w:ascii="Calibri" w:hAnsi="Calibri"/>
          <w:sz w:val="18"/>
          <w:szCs w:val="18"/>
        </w:rPr>
        <w:t xml:space="preserve">This disclaimer shall apply notwithstanding that the report may be made available to other persons for an application for permission or approval or to fulfil a legal requirement. </w:t>
      </w:r>
    </w:p>
    <w:p w14:paraId="49B1943C" w14:textId="77777777" w:rsidR="0095679E" w:rsidRDefault="0095679E" w:rsidP="0095679E">
      <w:pPr>
        <w:pStyle w:val="ReportCoverPage"/>
        <w:jc w:val="both"/>
      </w:pPr>
    </w:p>
    <w:p w14:paraId="49B1943D" w14:textId="77777777" w:rsidR="0095679E" w:rsidRDefault="0095679E" w:rsidP="0095679E">
      <w:pPr>
        <w:pStyle w:val="ReportCoverPage"/>
        <w:jc w:val="both"/>
      </w:pPr>
    </w:p>
    <w:p w14:paraId="49B1943E" w14:textId="77777777" w:rsidR="0095679E" w:rsidRDefault="0095679E" w:rsidP="0095679E">
      <w:pPr>
        <w:pStyle w:val="ReportCoverPage"/>
        <w:jc w:val="both"/>
      </w:pPr>
    </w:p>
    <w:p w14:paraId="49B1943F" w14:textId="77777777" w:rsidR="0095679E" w:rsidRPr="00FA026E" w:rsidRDefault="0095679E" w:rsidP="00E6433D">
      <w:pPr>
        <w:pStyle w:val="Heading1-Calibri"/>
      </w:pPr>
      <w:bookmarkStart w:id="0" w:name="_Toc425923581"/>
      <w:r w:rsidRPr="00FA026E">
        <w:t>Control Sheet</w:t>
      </w:r>
      <w:bookmarkEnd w:id="0"/>
    </w:p>
    <w:p w14:paraId="49B19440" w14:textId="0E835F9C" w:rsidR="0095679E" w:rsidRPr="009C41D1" w:rsidRDefault="0095679E" w:rsidP="009C41D1">
      <w:pPr>
        <w:autoSpaceDE w:val="0"/>
        <w:autoSpaceDN w:val="0"/>
        <w:adjustRightInd w:val="0"/>
        <w:spacing w:before="480" w:after="480"/>
        <w:ind w:left="2160" w:hanging="2160"/>
        <w:rPr>
          <w:rFonts w:ascii="Calibri" w:hAnsi="Calibri" w:cs="Arial"/>
        </w:rPr>
      </w:pPr>
      <w:r w:rsidRPr="002559E0">
        <w:rPr>
          <w:rFonts w:ascii="Calibri" w:hAnsi="Calibri" w:cs="Arial"/>
          <w:b/>
          <w:bCs/>
        </w:rPr>
        <w:t>D</w:t>
      </w:r>
      <w:r>
        <w:rPr>
          <w:rFonts w:ascii="Calibri" w:hAnsi="Calibri" w:cs="Arial"/>
          <w:b/>
          <w:bCs/>
        </w:rPr>
        <w:t xml:space="preserve">ocument </w:t>
      </w:r>
      <w:r w:rsidR="00CA7051">
        <w:rPr>
          <w:rFonts w:ascii="Calibri" w:hAnsi="Calibri" w:cs="Arial"/>
          <w:b/>
          <w:bCs/>
        </w:rPr>
        <w:t>Ti</w:t>
      </w:r>
      <w:r>
        <w:rPr>
          <w:rFonts w:ascii="Calibri" w:hAnsi="Calibri" w:cs="Arial"/>
          <w:b/>
          <w:bCs/>
        </w:rPr>
        <w:t>tle</w:t>
      </w:r>
      <w:r w:rsidRPr="002559E0">
        <w:rPr>
          <w:rFonts w:ascii="Calibri" w:hAnsi="Calibri" w:cs="Arial"/>
        </w:rPr>
        <w:t xml:space="preserve">:  </w:t>
      </w:r>
      <w:r>
        <w:rPr>
          <w:rFonts w:ascii="Calibri" w:hAnsi="Calibri" w:cs="Arial"/>
        </w:rPr>
        <w:tab/>
      </w:r>
      <w:r w:rsidR="009C41D1" w:rsidRPr="009C41D1">
        <w:rPr>
          <w:rFonts w:ascii="Calibri" w:hAnsi="Calibri" w:cs="Arial"/>
        </w:rPr>
        <w:t>Porirua Wastewater Tr</w:t>
      </w:r>
      <w:r w:rsidR="009C41D1">
        <w:rPr>
          <w:rFonts w:ascii="Calibri" w:hAnsi="Calibri" w:cs="Arial"/>
        </w:rPr>
        <w:t xml:space="preserve">eatment Plant </w:t>
      </w:r>
      <w:r w:rsidR="00CF0C9B">
        <w:rPr>
          <w:rFonts w:ascii="Calibri" w:hAnsi="Calibri" w:cs="Arial"/>
        </w:rPr>
        <w:t>202</w:t>
      </w:r>
      <w:r w:rsidR="00212815">
        <w:rPr>
          <w:rFonts w:ascii="Calibri" w:hAnsi="Calibri" w:cs="Arial"/>
        </w:rPr>
        <w:t>1</w:t>
      </w:r>
      <w:r w:rsidR="00307CF4">
        <w:rPr>
          <w:rFonts w:ascii="Calibri" w:hAnsi="Calibri" w:cs="Arial"/>
        </w:rPr>
        <w:t>/20</w:t>
      </w:r>
      <w:r w:rsidR="00952E63">
        <w:rPr>
          <w:rFonts w:ascii="Calibri" w:hAnsi="Calibri" w:cs="Arial"/>
        </w:rPr>
        <w:t>2</w:t>
      </w:r>
      <w:r w:rsidR="00212815">
        <w:rPr>
          <w:rFonts w:ascii="Calibri" w:hAnsi="Calibri" w:cs="Arial"/>
        </w:rPr>
        <w:t>2</w:t>
      </w:r>
      <w:r w:rsidR="00D319BF" w:rsidRPr="00D319BF">
        <w:rPr>
          <w:rFonts w:ascii="Calibri" w:hAnsi="Calibri" w:cs="Arial"/>
        </w:rPr>
        <w:t xml:space="preserve"> Annual </w:t>
      </w:r>
      <w:r w:rsidR="00A779CC">
        <w:rPr>
          <w:rFonts w:ascii="Calibri" w:hAnsi="Calibri" w:cs="Arial"/>
        </w:rPr>
        <w:t xml:space="preserve">Resource Consents </w:t>
      </w:r>
      <w:r w:rsidR="00D319BF" w:rsidRPr="00D319BF">
        <w:rPr>
          <w:rFonts w:ascii="Calibri" w:hAnsi="Calibri" w:cs="Arial"/>
        </w:rPr>
        <w:t>Repor</w:t>
      </w:r>
      <w:r w:rsidR="009C41D1" w:rsidRPr="009C41D1">
        <w:rPr>
          <w:rFonts w:ascii="Calibri" w:hAnsi="Calibri" w:cs="Arial"/>
        </w:rPr>
        <w:t>t</w:t>
      </w:r>
    </w:p>
    <w:p w14:paraId="49B19441" w14:textId="0E1CF443" w:rsidR="0095679E" w:rsidRPr="002559E0" w:rsidRDefault="0095679E" w:rsidP="0095679E">
      <w:pPr>
        <w:autoSpaceDE w:val="0"/>
        <w:autoSpaceDN w:val="0"/>
        <w:adjustRightInd w:val="0"/>
        <w:spacing w:after="480"/>
        <w:rPr>
          <w:rFonts w:ascii="Calibri" w:hAnsi="Calibri" w:cs="Arial"/>
        </w:rPr>
      </w:pPr>
      <w:r>
        <w:rPr>
          <w:rFonts w:ascii="Calibri" w:hAnsi="Calibri" w:cs="Arial"/>
          <w:b/>
          <w:bCs/>
        </w:rPr>
        <w:t>Prepared by</w:t>
      </w:r>
      <w:r w:rsidRPr="002559E0">
        <w:rPr>
          <w:rFonts w:ascii="Calibri" w:hAnsi="Calibri" w:cs="Arial"/>
          <w:b/>
          <w:bCs/>
        </w:rPr>
        <w:t>:</w:t>
      </w:r>
      <w:r>
        <w:rPr>
          <w:rFonts w:ascii="Calibri" w:hAnsi="Calibri" w:cs="Arial"/>
          <w:b/>
          <w:bCs/>
        </w:rPr>
        <w:tab/>
      </w:r>
      <w:r w:rsidRPr="002559E0">
        <w:rPr>
          <w:rFonts w:ascii="Calibri" w:hAnsi="Calibri" w:cs="Arial"/>
          <w:b/>
          <w:bCs/>
        </w:rPr>
        <w:t xml:space="preserve"> </w:t>
      </w:r>
      <w:r w:rsidRPr="002559E0">
        <w:rPr>
          <w:rFonts w:ascii="Calibri" w:hAnsi="Calibri" w:cs="Arial"/>
          <w:b/>
          <w:bCs/>
        </w:rPr>
        <w:tab/>
      </w:r>
      <w:r w:rsidR="00212815">
        <w:rPr>
          <w:rFonts w:ascii="Calibri" w:hAnsi="Calibri" w:cs="Calibri"/>
          <w:sz w:val="22"/>
          <w:szCs w:val="22"/>
        </w:rPr>
        <w:t>Benjamin Melese</w:t>
      </w:r>
    </w:p>
    <w:p w14:paraId="49B19442" w14:textId="4E5AD931" w:rsidR="0095679E" w:rsidRDefault="0095679E" w:rsidP="0095679E">
      <w:pPr>
        <w:autoSpaceDE w:val="0"/>
        <w:autoSpaceDN w:val="0"/>
        <w:adjustRightInd w:val="0"/>
        <w:spacing w:after="480"/>
        <w:rPr>
          <w:rFonts w:ascii="Calibri" w:hAnsi="Calibri" w:cs="Arial"/>
          <w:bCs/>
        </w:rPr>
      </w:pPr>
      <w:r>
        <w:rPr>
          <w:rFonts w:ascii="Calibri" w:hAnsi="Calibri" w:cs="Arial"/>
          <w:b/>
          <w:bCs/>
        </w:rPr>
        <w:t>Reviewed by</w:t>
      </w:r>
      <w:r w:rsidRPr="002559E0">
        <w:rPr>
          <w:rFonts w:ascii="Calibri" w:hAnsi="Calibri" w:cs="Arial"/>
          <w:b/>
          <w:bCs/>
        </w:rPr>
        <w:t>:</w:t>
      </w:r>
      <w:r>
        <w:rPr>
          <w:rFonts w:ascii="Calibri" w:hAnsi="Calibri" w:cs="Arial"/>
          <w:b/>
          <w:bCs/>
        </w:rPr>
        <w:tab/>
      </w:r>
      <w:r w:rsidRPr="002559E0">
        <w:rPr>
          <w:rFonts w:ascii="Calibri" w:hAnsi="Calibri" w:cs="Arial"/>
          <w:b/>
          <w:bCs/>
        </w:rPr>
        <w:t xml:space="preserve"> </w:t>
      </w:r>
      <w:r w:rsidRPr="002559E0">
        <w:rPr>
          <w:rFonts w:ascii="Calibri" w:hAnsi="Calibri" w:cs="Arial"/>
          <w:b/>
          <w:bCs/>
        </w:rPr>
        <w:tab/>
      </w:r>
      <w:r w:rsidR="00212815">
        <w:rPr>
          <w:rFonts w:ascii="Calibri" w:hAnsi="Calibri" w:cs="Arial"/>
          <w:bCs/>
        </w:rPr>
        <w:t>Joemar Cacnio</w:t>
      </w:r>
    </w:p>
    <w:p w14:paraId="0E4B0B97" w14:textId="2ECEDF40" w:rsidR="004C155A" w:rsidRPr="004C155A" w:rsidRDefault="004C155A" w:rsidP="0095679E">
      <w:pPr>
        <w:autoSpaceDE w:val="0"/>
        <w:autoSpaceDN w:val="0"/>
        <w:adjustRightInd w:val="0"/>
        <w:spacing w:after="480"/>
        <w:rPr>
          <w:rFonts w:ascii="Calibri" w:hAnsi="Calibri" w:cs="Arial"/>
          <w:bCs/>
        </w:rPr>
      </w:pPr>
      <w:r w:rsidRPr="004C155A">
        <w:rPr>
          <w:rFonts w:ascii="Calibri" w:hAnsi="Calibri" w:cs="Arial"/>
          <w:b/>
        </w:rPr>
        <w:t xml:space="preserve">Approved by: </w:t>
      </w:r>
      <w:r>
        <w:rPr>
          <w:rFonts w:ascii="Calibri" w:hAnsi="Calibri" w:cs="Arial"/>
          <w:b/>
        </w:rPr>
        <w:tab/>
      </w:r>
      <w:r>
        <w:rPr>
          <w:rFonts w:ascii="Calibri" w:hAnsi="Calibri" w:cs="Arial"/>
          <w:b/>
        </w:rPr>
        <w:tab/>
      </w:r>
      <w:r w:rsidR="00CF465D" w:rsidRPr="0006635E">
        <w:rPr>
          <w:rFonts w:ascii="Calibri" w:hAnsi="Calibri" w:cs="Arial"/>
          <w:bCs/>
        </w:rPr>
        <w:t>Chris Laidlow</w:t>
      </w:r>
    </w:p>
    <w:p w14:paraId="49B19444" w14:textId="77777777" w:rsidR="0095679E" w:rsidRPr="002559E0" w:rsidRDefault="0095679E" w:rsidP="0095679E">
      <w:pPr>
        <w:spacing w:after="480"/>
        <w:jc w:val="center"/>
        <w:rPr>
          <w:rFonts w:ascii="Calibri" w:hAnsi="Calibri" w:cs="Arial"/>
          <w:b/>
          <w:sz w:val="22"/>
          <w:szCs w:val="22"/>
        </w:rPr>
      </w:pPr>
    </w:p>
    <w:p w14:paraId="49B19445" w14:textId="77777777" w:rsidR="0095679E" w:rsidRPr="002559E0" w:rsidRDefault="0095679E" w:rsidP="0095679E">
      <w:pPr>
        <w:jc w:val="center"/>
        <w:rPr>
          <w:rFonts w:ascii="Calibri" w:hAnsi="Calibri"/>
          <w:b/>
          <w:sz w:val="22"/>
          <w:szCs w:val="22"/>
        </w:rPr>
      </w:pPr>
    </w:p>
    <w:p w14:paraId="49B19446" w14:textId="77777777" w:rsidR="0095679E" w:rsidRDefault="0095679E" w:rsidP="0095679E">
      <w:pPr>
        <w:jc w:val="center"/>
        <w:rPr>
          <w:rFonts w:ascii="Calibri" w:hAnsi="Calibri"/>
          <w:b/>
          <w:sz w:val="22"/>
          <w:szCs w:val="22"/>
        </w:rPr>
      </w:pPr>
    </w:p>
    <w:p w14:paraId="49B19447" w14:textId="77777777" w:rsidR="0095679E" w:rsidRDefault="0095679E" w:rsidP="0095679E">
      <w:pPr>
        <w:jc w:val="center"/>
        <w:rPr>
          <w:rFonts w:ascii="Calibri" w:hAnsi="Calibri"/>
          <w:b/>
          <w:sz w:val="22"/>
          <w:szCs w:val="22"/>
        </w:rPr>
      </w:pPr>
    </w:p>
    <w:p w14:paraId="49B19448" w14:textId="77777777" w:rsidR="0095679E" w:rsidRDefault="0095679E" w:rsidP="0095679E">
      <w:pPr>
        <w:jc w:val="center"/>
        <w:rPr>
          <w:rFonts w:ascii="Calibri" w:hAnsi="Calibri"/>
          <w:b/>
          <w:sz w:val="22"/>
          <w:szCs w:val="22"/>
        </w:rPr>
      </w:pPr>
    </w:p>
    <w:p w14:paraId="49B19449" w14:textId="77777777" w:rsidR="0095679E" w:rsidRDefault="0095679E" w:rsidP="0095679E">
      <w:pPr>
        <w:jc w:val="center"/>
        <w:rPr>
          <w:rFonts w:ascii="Calibri" w:hAnsi="Calibri"/>
          <w:b/>
          <w:sz w:val="22"/>
          <w:szCs w:val="22"/>
        </w:rPr>
      </w:pPr>
    </w:p>
    <w:p w14:paraId="49B1944A" w14:textId="77777777" w:rsidR="0095679E" w:rsidRDefault="0095679E" w:rsidP="0095679E">
      <w:pPr>
        <w:jc w:val="center"/>
        <w:rPr>
          <w:rFonts w:ascii="Calibri" w:hAnsi="Calibri"/>
          <w:b/>
          <w:sz w:val="22"/>
          <w:szCs w:val="22"/>
        </w:rPr>
      </w:pPr>
    </w:p>
    <w:p w14:paraId="49B1944B" w14:textId="77777777" w:rsidR="0095679E" w:rsidRDefault="0095679E" w:rsidP="0095679E">
      <w:pPr>
        <w:jc w:val="center"/>
        <w:rPr>
          <w:rFonts w:ascii="Calibri" w:hAnsi="Calibri"/>
          <w:b/>
          <w:sz w:val="22"/>
          <w:szCs w:val="22"/>
        </w:rPr>
      </w:pPr>
    </w:p>
    <w:p w14:paraId="49B1944C" w14:textId="77777777" w:rsidR="0095679E" w:rsidRDefault="0095679E" w:rsidP="0095679E">
      <w:pPr>
        <w:jc w:val="center"/>
        <w:rPr>
          <w:rFonts w:ascii="Calibri" w:hAnsi="Calibri"/>
          <w:b/>
          <w:sz w:val="22"/>
          <w:szCs w:val="22"/>
        </w:rPr>
      </w:pPr>
    </w:p>
    <w:p w14:paraId="49B1944D" w14:textId="77777777" w:rsidR="0095679E" w:rsidRDefault="0095679E" w:rsidP="0095679E">
      <w:pPr>
        <w:jc w:val="center"/>
        <w:rPr>
          <w:rFonts w:ascii="Calibri" w:hAnsi="Calibri"/>
          <w:b/>
          <w:sz w:val="22"/>
          <w:szCs w:val="22"/>
        </w:rPr>
      </w:pPr>
    </w:p>
    <w:p w14:paraId="49B1944E" w14:textId="77777777" w:rsidR="0095679E" w:rsidRDefault="0095679E" w:rsidP="0095679E">
      <w:pPr>
        <w:jc w:val="center"/>
        <w:rPr>
          <w:rFonts w:ascii="Calibri" w:hAnsi="Calibri"/>
          <w:b/>
          <w:sz w:val="22"/>
          <w:szCs w:val="22"/>
        </w:rPr>
      </w:pPr>
    </w:p>
    <w:p w14:paraId="49B1944F" w14:textId="77777777" w:rsidR="0095679E" w:rsidRDefault="0095679E" w:rsidP="0095679E">
      <w:pPr>
        <w:jc w:val="center"/>
        <w:rPr>
          <w:rFonts w:ascii="Calibri" w:hAnsi="Calibri"/>
          <w:b/>
          <w:sz w:val="22"/>
          <w:szCs w:val="22"/>
        </w:rPr>
      </w:pPr>
    </w:p>
    <w:p w14:paraId="49B19450" w14:textId="77777777" w:rsidR="0095679E" w:rsidRDefault="0095679E" w:rsidP="0095679E">
      <w:pPr>
        <w:jc w:val="center"/>
        <w:rPr>
          <w:rFonts w:ascii="Calibri" w:hAnsi="Calibri"/>
          <w:b/>
          <w:sz w:val="22"/>
          <w:szCs w:val="22"/>
        </w:rPr>
      </w:pPr>
    </w:p>
    <w:p w14:paraId="49B19451" w14:textId="77777777" w:rsidR="0095679E" w:rsidRPr="002559E0" w:rsidRDefault="0095679E" w:rsidP="0095679E">
      <w:pPr>
        <w:jc w:val="center"/>
        <w:rPr>
          <w:rFonts w:ascii="Calibri" w:hAnsi="Calibri"/>
          <w:b/>
          <w:sz w:val="22"/>
          <w:szCs w:val="22"/>
        </w:rPr>
      </w:pPr>
    </w:p>
    <w:p w14:paraId="49B19452" w14:textId="77777777" w:rsidR="0095679E" w:rsidRPr="002559E0" w:rsidRDefault="0095679E" w:rsidP="0095679E">
      <w:pPr>
        <w:pStyle w:val="Heading3-Calibri"/>
      </w:pPr>
      <w:bookmarkStart w:id="1" w:name="_Toc282140663"/>
      <w:bookmarkStart w:id="2" w:name="_Toc344458451"/>
      <w:bookmarkStart w:id="3" w:name="_Toc425751451"/>
      <w:r w:rsidRPr="002559E0">
        <w:t>D</w:t>
      </w:r>
      <w:r w:rsidR="004563D5">
        <w:t>ocument Control R</w:t>
      </w:r>
      <w:r>
        <w:t>egister</w:t>
      </w:r>
      <w:bookmarkEnd w:id="1"/>
      <w:bookmarkEnd w:id="2"/>
      <w:bookmarkEnd w:id="3"/>
    </w:p>
    <w:p w14:paraId="49B19453" w14:textId="77777777" w:rsidR="0095679E" w:rsidRPr="002559E0" w:rsidRDefault="0095679E" w:rsidP="0095679E">
      <w:pPr>
        <w:rPr>
          <w:rFonts w:ascii="Calibri" w:hAnsi="Calibri" w:cs="Arial"/>
          <w:b/>
          <w:sz w:val="28"/>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418"/>
        <w:gridCol w:w="1417"/>
        <w:gridCol w:w="5103"/>
      </w:tblGrid>
      <w:tr w:rsidR="0095679E" w:rsidRPr="002559E0" w14:paraId="49B19458" w14:textId="77777777" w:rsidTr="00AD217C">
        <w:trPr>
          <w:cantSplit/>
          <w:trHeight w:val="364"/>
        </w:trPr>
        <w:tc>
          <w:tcPr>
            <w:tcW w:w="1134" w:type="dxa"/>
            <w:shd w:val="pct12" w:color="auto" w:fill="auto"/>
          </w:tcPr>
          <w:p w14:paraId="49B19454" w14:textId="77777777" w:rsidR="0095679E" w:rsidRPr="002559E0" w:rsidRDefault="0095679E" w:rsidP="00AD217C">
            <w:pPr>
              <w:rPr>
                <w:rFonts w:ascii="Calibri" w:hAnsi="Calibri" w:cs="Arial"/>
                <w:b/>
                <w:sz w:val="20"/>
              </w:rPr>
            </w:pPr>
            <w:r w:rsidRPr="002559E0">
              <w:rPr>
                <w:rFonts w:ascii="Calibri" w:hAnsi="Calibri" w:cs="Arial"/>
                <w:b/>
                <w:sz w:val="20"/>
              </w:rPr>
              <w:t>Version</w:t>
            </w:r>
          </w:p>
        </w:tc>
        <w:tc>
          <w:tcPr>
            <w:tcW w:w="1418" w:type="dxa"/>
            <w:shd w:val="pct12" w:color="auto" w:fill="auto"/>
          </w:tcPr>
          <w:p w14:paraId="49B19455" w14:textId="77777777" w:rsidR="0095679E" w:rsidRPr="002559E0" w:rsidRDefault="0095679E" w:rsidP="00AD217C">
            <w:pPr>
              <w:jc w:val="center"/>
              <w:rPr>
                <w:rFonts w:ascii="Calibri" w:hAnsi="Calibri" w:cs="Arial"/>
                <w:b/>
                <w:sz w:val="20"/>
              </w:rPr>
            </w:pPr>
            <w:r w:rsidRPr="002559E0">
              <w:rPr>
                <w:rFonts w:ascii="Calibri" w:hAnsi="Calibri" w:cs="Arial"/>
                <w:b/>
                <w:sz w:val="20"/>
              </w:rPr>
              <w:t>Status</w:t>
            </w:r>
          </w:p>
        </w:tc>
        <w:tc>
          <w:tcPr>
            <w:tcW w:w="1417" w:type="dxa"/>
            <w:shd w:val="pct12" w:color="auto" w:fill="auto"/>
          </w:tcPr>
          <w:p w14:paraId="49B19456" w14:textId="77777777" w:rsidR="0095679E" w:rsidRPr="002559E0" w:rsidRDefault="0095679E" w:rsidP="00AD217C">
            <w:pPr>
              <w:jc w:val="center"/>
              <w:rPr>
                <w:rFonts w:ascii="Calibri" w:hAnsi="Calibri" w:cs="Arial"/>
                <w:b/>
                <w:sz w:val="20"/>
              </w:rPr>
            </w:pPr>
            <w:r w:rsidRPr="002559E0">
              <w:rPr>
                <w:rFonts w:ascii="Calibri" w:hAnsi="Calibri" w:cs="Arial"/>
                <w:b/>
                <w:sz w:val="20"/>
              </w:rPr>
              <w:t>Date</w:t>
            </w:r>
          </w:p>
        </w:tc>
        <w:tc>
          <w:tcPr>
            <w:tcW w:w="5103" w:type="dxa"/>
            <w:shd w:val="pct12" w:color="auto" w:fill="auto"/>
          </w:tcPr>
          <w:p w14:paraId="49B19457" w14:textId="77777777" w:rsidR="0095679E" w:rsidRPr="002559E0" w:rsidRDefault="0095679E" w:rsidP="00AD217C">
            <w:pPr>
              <w:jc w:val="center"/>
              <w:rPr>
                <w:rFonts w:ascii="Calibri" w:hAnsi="Calibri" w:cs="Arial"/>
                <w:b/>
                <w:sz w:val="20"/>
              </w:rPr>
            </w:pPr>
            <w:r w:rsidRPr="002559E0">
              <w:rPr>
                <w:rFonts w:ascii="Calibri" w:hAnsi="Calibri" w:cs="Arial"/>
                <w:b/>
                <w:sz w:val="20"/>
              </w:rPr>
              <w:t>Details of Revision</w:t>
            </w:r>
          </w:p>
        </w:tc>
      </w:tr>
      <w:tr w:rsidR="0095679E" w:rsidRPr="002559E0" w14:paraId="49B1945D" w14:textId="77777777" w:rsidTr="00AD217C">
        <w:trPr>
          <w:cantSplit/>
          <w:trHeight w:val="364"/>
        </w:trPr>
        <w:tc>
          <w:tcPr>
            <w:tcW w:w="1134" w:type="dxa"/>
          </w:tcPr>
          <w:p w14:paraId="49B19459" w14:textId="66B00D71" w:rsidR="0095679E" w:rsidRPr="007C0B34" w:rsidRDefault="00C778A4" w:rsidP="00AD217C">
            <w:pPr>
              <w:jc w:val="center"/>
              <w:rPr>
                <w:rFonts w:ascii="Calibri" w:hAnsi="Calibri" w:cs="Calibri"/>
                <w:sz w:val="20"/>
              </w:rPr>
            </w:pPr>
            <w:r w:rsidRPr="007C0B34">
              <w:rPr>
                <w:rFonts w:ascii="Calibri" w:hAnsi="Calibri" w:cs="Calibri"/>
                <w:sz w:val="20"/>
              </w:rPr>
              <w:t>0</w:t>
            </w:r>
          </w:p>
        </w:tc>
        <w:tc>
          <w:tcPr>
            <w:tcW w:w="1418" w:type="dxa"/>
          </w:tcPr>
          <w:p w14:paraId="49B1945A" w14:textId="77777777" w:rsidR="0095679E" w:rsidRPr="007C0B34" w:rsidRDefault="009C41D1" w:rsidP="00AD217C">
            <w:pPr>
              <w:jc w:val="center"/>
              <w:rPr>
                <w:rFonts w:ascii="Calibri" w:hAnsi="Calibri" w:cs="Calibri"/>
                <w:sz w:val="20"/>
              </w:rPr>
            </w:pPr>
            <w:r w:rsidRPr="007C0B34">
              <w:rPr>
                <w:rFonts w:ascii="Calibri" w:hAnsi="Calibri" w:cs="Calibri"/>
                <w:sz w:val="20"/>
              </w:rPr>
              <w:t>Draft</w:t>
            </w:r>
          </w:p>
        </w:tc>
        <w:tc>
          <w:tcPr>
            <w:tcW w:w="1417" w:type="dxa"/>
          </w:tcPr>
          <w:p w14:paraId="49B1945B" w14:textId="18AADDF4" w:rsidR="0095679E" w:rsidRPr="007C0B34" w:rsidRDefault="007C0B34" w:rsidP="00745EAF">
            <w:pPr>
              <w:jc w:val="center"/>
              <w:rPr>
                <w:rFonts w:ascii="Calibri" w:hAnsi="Calibri" w:cs="Calibri"/>
                <w:sz w:val="20"/>
              </w:rPr>
            </w:pPr>
            <w:r w:rsidRPr="007C0B34">
              <w:rPr>
                <w:rFonts w:ascii="Calibri" w:hAnsi="Calibri" w:cs="Calibri"/>
                <w:sz w:val="20"/>
              </w:rPr>
              <w:t>13/07/2022</w:t>
            </w:r>
          </w:p>
        </w:tc>
        <w:tc>
          <w:tcPr>
            <w:tcW w:w="5103" w:type="dxa"/>
          </w:tcPr>
          <w:p w14:paraId="49B1945C" w14:textId="77777777" w:rsidR="0095679E" w:rsidRPr="007C0B34" w:rsidRDefault="009C41D1" w:rsidP="00AD217C">
            <w:pPr>
              <w:rPr>
                <w:rFonts w:ascii="Calibri" w:hAnsi="Calibri" w:cs="Calibri"/>
                <w:sz w:val="20"/>
              </w:rPr>
            </w:pPr>
            <w:r w:rsidRPr="007C0B34">
              <w:rPr>
                <w:rFonts w:ascii="Calibri" w:hAnsi="Calibri" w:cs="Calibri"/>
                <w:sz w:val="20"/>
              </w:rPr>
              <w:t>Original version for review.</w:t>
            </w:r>
          </w:p>
        </w:tc>
      </w:tr>
      <w:tr w:rsidR="0095679E" w:rsidRPr="002559E0" w14:paraId="49B19462" w14:textId="77777777" w:rsidTr="00AD217C">
        <w:trPr>
          <w:cantSplit/>
          <w:trHeight w:val="364"/>
        </w:trPr>
        <w:tc>
          <w:tcPr>
            <w:tcW w:w="1134" w:type="dxa"/>
          </w:tcPr>
          <w:p w14:paraId="49B1945E" w14:textId="0B5822FA" w:rsidR="0095679E" w:rsidRPr="007C0B34" w:rsidRDefault="00A7287F" w:rsidP="00AD217C">
            <w:pPr>
              <w:jc w:val="center"/>
              <w:rPr>
                <w:rFonts w:ascii="Calibri" w:hAnsi="Calibri" w:cs="Arial"/>
                <w:sz w:val="20"/>
              </w:rPr>
            </w:pPr>
            <w:r w:rsidRPr="007C0B34">
              <w:rPr>
                <w:rFonts w:ascii="Calibri" w:hAnsi="Calibri" w:cs="Arial"/>
                <w:sz w:val="20"/>
              </w:rPr>
              <w:t>1</w:t>
            </w:r>
          </w:p>
        </w:tc>
        <w:tc>
          <w:tcPr>
            <w:tcW w:w="1418" w:type="dxa"/>
          </w:tcPr>
          <w:p w14:paraId="49B1945F" w14:textId="50D56D62" w:rsidR="0095679E" w:rsidRPr="007C0B34" w:rsidRDefault="00A7287F" w:rsidP="00AD217C">
            <w:pPr>
              <w:jc w:val="center"/>
              <w:rPr>
                <w:rFonts w:ascii="Calibri" w:hAnsi="Calibri" w:cs="Arial"/>
                <w:sz w:val="20"/>
              </w:rPr>
            </w:pPr>
            <w:r w:rsidRPr="007C0B34">
              <w:rPr>
                <w:rFonts w:ascii="Calibri" w:hAnsi="Calibri" w:cs="Arial"/>
                <w:sz w:val="20"/>
              </w:rPr>
              <w:t>Final</w:t>
            </w:r>
          </w:p>
        </w:tc>
        <w:tc>
          <w:tcPr>
            <w:tcW w:w="1417" w:type="dxa"/>
          </w:tcPr>
          <w:p w14:paraId="49B19460" w14:textId="2465279D" w:rsidR="0095679E" w:rsidRPr="007C0B34" w:rsidRDefault="00251F2C" w:rsidP="00AD217C">
            <w:pPr>
              <w:jc w:val="center"/>
              <w:rPr>
                <w:rFonts w:ascii="Calibri" w:hAnsi="Calibri" w:cs="Arial"/>
                <w:sz w:val="20"/>
              </w:rPr>
            </w:pPr>
            <w:r w:rsidRPr="007C0B34">
              <w:rPr>
                <w:rFonts w:ascii="Calibri" w:hAnsi="Calibri" w:cs="Calibri"/>
                <w:sz w:val="20"/>
              </w:rPr>
              <w:t>xx</w:t>
            </w:r>
          </w:p>
        </w:tc>
        <w:tc>
          <w:tcPr>
            <w:tcW w:w="5103" w:type="dxa"/>
          </w:tcPr>
          <w:p w14:paraId="49B19461" w14:textId="4CFE3090" w:rsidR="0095679E" w:rsidRPr="007C0B34" w:rsidRDefault="00C4524A" w:rsidP="001B2FDD">
            <w:pPr>
              <w:rPr>
                <w:rFonts w:ascii="Calibri" w:hAnsi="Calibri" w:cs="Arial"/>
                <w:sz w:val="20"/>
              </w:rPr>
            </w:pPr>
            <w:r>
              <w:rPr>
                <w:rFonts w:ascii="Calibri" w:hAnsi="Calibri" w:cs="Arial"/>
                <w:sz w:val="20"/>
              </w:rPr>
              <w:t xml:space="preserve">Approved </w:t>
            </w:r>
            <w:r w:rsidR="000D75A3">
              <w:rPr>
                <w:rFonts w:ascii="Calibri" w:hAnsi="Calibri" w:cs="Arial"/>
                <w:sz w:val="20"/>
              </w:rPr>
              <w:t xml:space="preserve">by </w:t>
            </w:r>
            <w:r w:rsidR="00CF465D">
              <w:rPr>
                <w:rFonts w:ascii="Calibri" w:hAnsi="Calibri" w:cs="Arial"/>
                <w:sz w:val="20"/>
              </w:rPr>
              <w:t>Manager, Wastewater Contracts</w:t>
            </w:r>
          </w:p>
        </w:tc>
      </w:tr>
      <w:tr w:rsidR="00E40366" w:rsidRPr="002559E0" w14:paraId="49B19467" w14:textId="77777777" w:rsidTr="00AD217C">
        <w:trPr>
          <w:cantSplit/>
          <w:trHeight w:val="364"/>
        </w:trPr>
        <w:tc>
          <w:tcPr>
            <w:tcW w:w="1134" w:type="dxa"/>
          </w:tcPr>
          <w:p w14:paraId="49B19463" w14:textId="583B189C" w:rsidR="00E40366" w:rsidRPr="002559E0" w:rsidRDefault="00E40366" w:rsidP="00AD217C">
            <w:pPr>
              <w:jc w:val="center"/>
              <w:rPr>
                <w:rFonts w:ascii="Calibri" w:hAnsi="Calibri" w:cs="Arial"/>
                <w:sz w:val="20"/>
              </w:rPr>
            </w:pPr>
          </w:p>
        </w:tc>
        <w:tc>
          <w:tcPr>
            <w:tcW w:w="1418" w:type="dxa"/>
          </w:tcPr>
          <w:p w14:paraId="49B19464" w14:textId="77777777" w:rsidR="00E40366" w:rsidRPr="002559E0" w:rsidRDefault="00E40366" w:rsidP="00AD217C">
            <w:pPr>
              <w:jc w:val="center"/>
              <w:rPr>
                <w:rFonts w:ascii="Calibri" w:hAnsi="Calibri" w:cs="Arial"/>
                <w:sz w:val="20"/>
              </w:rPr>
            </w:pPr>
          </w:p>
        </w:tc>
        <w:tc>
          <w:tcPr>
            <w:tcW w:w="1417" w:type="dxa"/>
          </w:tcPr>
          <w:p w14:paraId="49B19465" w14:textId="77777777" w:rsidR="00E40366" w:rsidRPr="002559E0" w:rsidRDefault="00E40366" w:rsidP="00F5444D">
            <w:pPr>
              <w:jc w:val="center"/>
              <w:rPr>
                <w:rFonts w:ascii="Calibri" w:hAnsi="Calibri" w:cs="Arial"/>
                <w:sz w:val="20"/>
              </w:rPr>
            </w:pPr>
          </w:p>
        </w:tc>
        <w:tc>
          <w:tcPr>
            <w:tcW w:w="5103" w:type="dxa"/>
          </w:tcPr>
          <w:p w14:paraId="49B19466" w14:textId="77777777" w:rsidR="00E40366" w:rsidRPr="002559E0" w:rsidRDefault="00E40366" w:rsidP="00E40366">
            <w:pPr>
              <w:rPr>
                <w:rFonts w:ascii="Calibri" w:hAnsi="Calibri" w:cs="Arial"/>
                <w:sz w:val="20"/>
              </w:rPr>
            </w:pPr>
          </w:p>
        </w:tc>
      </w:tr>
    </w:tbl>
    <w:p w14:paraId="49B19468" w14:textId="77777777" w:rsidR="00F37DAD" w:rsidRDefault="00FE7E16" w:rsidP="00E6433D">
      <w:pPr>
        <w:pStyle w:val="Heading1-Calibri"/>
      </w:pPr>
      <w:r>
        <w:lastRenderedPageBreak/>
        <w:t>Executive Summary</w:t>
      </w:r>
    </w:p>
    <w:p w14:paraId="49B19469" w14:textId="5C6FE25A" w:rsidR="00B7556E" w:rsidRDefault="00B7556E" w:rsidP="00B7556E">
      <w:pPr>
        <w:rPr>
          <w:rFonts w:ascii="Calibri" w:hAnsi="Calibri" w:cs="Calibri"/>
          <w:sz w:val="22"/>
          <w:szCs w:val="22"/>
        </w:rPr>
      </w:pPr>
      <w:r>
        <w:rPr>
          <w:rFonts w:ascii="Calibri" w:hAnsi="Calibri" w:cs="Calibri"/>
          <w:sz w:val="22"/>
          <w:szCs w:val="22"/>
        </w:rPr>
        <w:t>The following</w:t>
      </w:r>
      <w:r w:rsidRPr="002E50ED">
        <w:rPr>
          <w:rFonts w:ascii="Calibri" w:hAnsi="Calibri" w:cs="Calibri"/>
          <w:sz w:val="22"/>
          <w:szCs w:val="22"/>
        </w:rPr>
        <w:t xml:space="preserve"> report </w:t>
      </w:r>
      <w:r>
        <w:rPr>
          <w:rFonts w:ascii="Calibri" w:hAnsi="Calibri" w:cs="Calibri"/>
          <w:sz w:val="22"/>
          <w:szCs w:val="22"/>
        </w:rPr>
        <w:t xml:space="preserve">was </w:t>
      </w:r>
      <w:r w:rsidRPr="002E50ED">
        <w:rPr>
          <w:rFonts w:ascii="Calibri" w:hAnsi="Calibri" w:cs="Calibri"/>
          <w:sz w:val="22"/>
          <w:szCs w:val="22"/>
        </w:rPr>
        <w:t xml:space="preserve">prepared by Wellington Water on behalf of the Porirua City Council </w:t>
      </w:r>
      <w:r w:rsidR="004563D5">
        <w:rPr>
          <w:rFonts w:ascii="Calibri" w:hAnsi="Calibri" w:cs="Calibri"/>
          <w:sz w:val="22"/>
          <w:szCs w:val="22"/>
        </w:rPr>
        <w:t xml:space="preserve">(PCC) </w:t>
      </w:r>
      <w:r w:rsidRPr="002E50ED">
        <w:rPr>
          <w:rFonts w:ascii="Calibri" w:hAnsi="Calibri" w:cs="Calibri"/>
          <w:sz w:val="22"/>
          <w:szCs w:val="22"/>
        </w:rPr>
        <w:t xml:space="preserve">for the </w:t>
      </w:r>
      <w:r w:rsidR="004563D5">
        <w:rPr>
          <w:rFonts w:ascii="Calibri" w:hAnsi="Calibri" w:cs="Calibri"/>
          <w:sz w:val="22"/>
          <w:szCs w:val="22"/>
        </w:rPr>
        <w:t xml:space="preserve">Greater </w:t>
      </w:r>
      <w:r w:rsidRPr="002E50ED">
        <w:rPr>
          <w:rFonts w:ascii="Calibri" w:hAnsi="Calibri" w:cs="Calibri"/>
          <w:sz w:val="22"/>
          <w:szCs w:val="22"/>
        </w:rPr>
        <w:t>Wellington Regional Council</w:t>
      </w:r>
      <w:r w:rsidR="004563D5">
        <w:rPr>
          <w:rFonts w:ascii="Calibri" w:hAnsi="Calibri" w:cs="Calibri"/>
          <w:sz w:val="22"/>
          <w:szCs w:val="22"/>
        </w:rPr>
        <w:t xml:space="preserve"> (GWRC)</w:t>
      </w:r>
      <w:r w:rsidR="00D46F1E">
        <w:rPr>
          <w:rFonts w:ascii="Calibri" w:hAnsi="Calibri" w:cs="Calibri"/>
          <w:sz w:val="22"/>
          <w:szCs w:val="22"/>
        </w:rPr>
        <w:t>. This</w:t>
      </w:r>
      <w:r>
        <w:rPr>
          <w:rFonts w:ascii="Calibri" w:hAnsi="Calibri" w:cs="Calibri"/>
          <w:sz w:val="22"/>
          <w:szCs w:val="22"/>
        </w:rPr>
        <w:t xml:space="preserve"> report includes results and observations that</w:t>
      </w:r>
      <w:r w:rsidRPr="002E50ED">
        <w:rPr>
          <w:rFonts w:ascii="Calibri" w:hAnsi="Calibri" w:cs="Calibri"/>
          <w:sz w:val="22"/>
          <w:szCs w:val="22"/>
        </w:rPr>
        <w:t xml:space="preserve"> satisfy the reporting requirements of the </w:t>
      </w:r>
      <w:r w:rsidR="00A74BC9">
        <w:rPr>
          <w:rFonts w:ascii="Calibri" w:hAnsi="Calibri" w:cs="Calibri"/>
          <w:sz w:val="22"/>
          <w:szCs w:val="22"/>
        </w:rPr>
        <w:t xml:space="preserve">following </w:t>
      </w:r>
      <w:r>
        <w:rPr>
          <w:rFonts w:ascii="Calibri" w:hAnsi="Calibri" w:cs="Calibri"/>
          <w:sz w:val="22"/>
          <w:szCs w:val="22"/>
        </w:rPr>
        <w:t xml:space="preserve">Porirua Wastewater Treatment Plant </w:t>
      </w:r>
      <w:r w:rsidR="00AD4D8E">
        <w:rPr>
          <w:rFonts w:ascii="Calibri" w:hAnsi="Calibri" w:cs="Calibri"/>
          <w:sz w:val="22"/>
          <w:szCs w:val="22"/>
        </w:rPr>
        <w:t>resource consent</w:t>
      </w:r>
      <w:r w:rsidR="00A74BC9">
        <w:rPr>
          <w:rFonts w:ascii="Calibri" w:hAnsi="Calibri" w:cs="Calibri"/>
          <w:sz w:val="22"/>
          <w:szCs w:val="22"/>
        </w:rPr>
        <w:t>s</w:t>
      </w:r>
      <w:r w:rsidR="00AD4D8E">
        <w:rPr>
          <w:rFonts w:ascii="Calibri" w:hAnsi="Calibri" w:cs="Calibri"/>
          <w:sz w:val="22"/>
          <w:szCs w:val="22"/>
        </w:rPr>
        <w:t>:</w:t>
      </w:r>
    </w:p>
    <w:p w14:paraId="4B4B8EBB" w14:textId="77777777" w:rsidR="001D1A88" w:rsidRPr="002E50ED" w:rsidRDefault="001D1A88" w:rsidP="00B7556E">
      <w:pPr>
        <w:rPr>
          <w:rFonts w:ascii="Calibri" w:hAnsi="Calibri" w:cs="Calibri"/>
          <w:sz w:val="22"/>
          <w:szCs w:val="22"/>
        </w:rPr>
      </w:pPr>
    </w:p>
    <w:p w14:paraId="146A7466" w14:textId="77777777" w:rsidR="00DE2DD2" w:rsidRDefault="002C1050" w:rsidP="00B7556E">
      <w:pPr>
        <w:pStyle w:val="Heading3-Calibri"/>
        <w:rPr>
          <w:bCs/>
          <w:color w:val="auto"/>
          <w:sz w:val="22"/>
        </w:rPr>
      </w:pPr>
      <w:r w:rsidRPr="001D1A88">
        <w:rPr>
          <w:bCs/>
          <w:color w:val="auto"/>
          <w:sz w:val="22"/>
        </w:rPr>
        <w:t xml:space="preserve">WGN 980083 </w:t>
      </w:r>
      <w:r w:rsidR="00FA6E3F" w:rsidRPr="001D1A88">
        <w:rPr>
          <w:bCs/>
          <w:color w:val="auto"/>
          <w:sz w:val="22"/>
        </w:rPr>
        <w:t>[</w:t>
      </w:r>
      <w:r w:rsidR="00D46F1E" w:rsidRPr="001D1A88">
        <w:rPr>
          <w:bCs/>
          <w:color w:val="auto"/>
          <w:sz w:val="22"/>
        </w:rPr>
        <w:t>33805</w:t>
      </w:r>
      <w:r w:rsidR="00FA6E3F" w:rsidRPr="001D1A88">
        <w:rPr>
          <w:bCs/>
          <w:color w:val="auto"/>
          <w:sz w:val="22"/>
        </w:rPr>
        <w:t>]</w:t>
      </w:r>
    </w:p>
    <w:p w14:paraId="030399E3" w14:textId="5B242348" w:rsidR="00A70FAA" w:rsidRPr="00DE2DD2" w:rsidRDefault="00A70FAA" w:rsidP="00B7556E">
      <w:pPr>
        <w:pStyle w:val="Heading3-Calibri"/>
        <w:rPr>
          <w:bCs/>
          <w:color w:val="auto"/>
          <w:sz w:val="22"/>
        </w:rPr>
      </w:pPr>
      <w:r w:rsidRPr="00A70FAA">
        <w:rPr>
          <w:b w:val="0"/>
          <w:color w:val="auto"/>
          <w:sz w:val="22"/>
        </w:rPr>
        <w:t xml:space="preserve">The Porirua WWTP is governed by the resource consent under the Greater Wellington Regional Council consent file number WGN980083. In general, the consent allows the discharge of treated and partially treated effluent from the Porirua City Council’s Wastewater Treatment Plant at </w:t>
      </w:r>
      <w:proofErr w:type="spellStart"/>
      <w:r w:rsidRPr="00A70FAA">
        <w:rPr>
          <w:b w:val="0"/>
          <w:color w:val="auto"/>
          <w:sz w:val="22"/>
        </w:rPr>
        <w:t>Rukutane</w:t>
      </w:r>
      <w:proofErr w:type="spellEnd"/>
      <w:r w:rsidRPr="00A70FAA">
        <w:rPr>
          <w:b w:val="0"/>
          <w:color w:val="auto"/>
          <w:sz w:val="22"/>
        </w:rPr>
        <w:t xml:space="preserve"> Point through an existing outfall at or about map reference NZMS </w:t>
      </w:r>
      <w:proofErr w:type="gramStart"/>
      <w:r w:rsidRPr="00A70FAA">
        <w:rPr>
          <w:b w:val="0"/>
          <w:color w:val="auto"/>
          <w:sz w:val="22"/>
        </w:rPr>
        <w:t>260:R</w:t>
      </w:r>
      <w:proofErr w:type="gramEnd"/>
      <w:r w:rsidRPr="00A70FAA">
        <w:rPr>
          <w:b w:val="0"/>
          <w:color w:val="auto"/>
          <w:sz w:val="22"/>
        </w:rPr>
        <w:t>27;320.097.</w:t>
      </w:r>
    </w:p>
    <w:p w14:paraId="49B1946B" w14:textId="51AB7F70" w:rsidR="00F9013F" w:rsidRDefault="00F9013F" w:rsidP="00F9013F">
      <w:pPr>
        <w:pStyle w:val="Heading3-Calibri"/>
        <w:rPr>
          <w:b w:val="0"/>
          <w:color w:val="auto"/>
          <w:sz w:val="22"/>
        </w:rPr>
      </w:pPr>
      <w:r>
        <w:rPr>
          <w:b w:val="0"/>
          <w:color w:val="auto"/>
          <w:sz w:val="22"/>
        </w:rPr>
        <w:t xml:space="preserve">The report will cover </w:t>
      </w:r>
      <w:r w:rsidR="00365620">
        <w:rPr>
          <w:b w:val="0"/>
          <w:color w:val="auto"/>
          <w:sz w:val="22"/>
        </w:rPr>
        <w:t xml:space="preserve">the annual period from July </w:t>
      </w:r>
      <w:r w:rsidR="00CF0C9B">
        <w:rPr>
          <w:b w:val="0"/>
          <w:color w:val="auto"/>
          <w:sz w:val="22"/>
        </w:rPr>
        <w:t>2021</w:t>
      </w:r>
      <w:r w:rsidR="00365620">
        <w:rPr>
          <w:b w:val="0"/>
          <w:color w:val="auto"/>
          <w:sz w:val="22"/>
        </w:rPr>
        <w:t xml:space="preserve"> to June 202</w:t>
      </w:r>
      <w:r w:rsidR="00275E61">
        <w:rPr>
          <w:b w:val="0"/>
          <w:color w:val="auto"/>
          <w:sz w:val="22"/>
        </w:rPr>
        <w:t>2</w:t>
      </w:r>
      <w:r w:rsidR="00527E5E">
        <w:rPr>
          <w:b w:val="0"/>
          <w:color w:val="auto"/>
          <w:sz w:val="22"/>
        </w:rPr>
        <w:t xml:space="preserve"> as requested in this resource consent</w:t>
      </w:r>
      <w:r>
        <w:rPr>
          <w:b w:val="0"/>
          <w:color w:val="auto"/>
          <w:sz w:val="22"/>
        </w:rPr>
        <w:t xml:space="preserve">. </w:t>
      </w:r>
    </w:p>
    <w:p w14:paraId="47F97D54" w14:textId="77777777" w:rsidR="00EF4631" w:rsidRPr="00FA6E3F" w:rsidRDefault="00EF4631" w:rsidP="00F9013F">
      <w:pPr>
        <w:pStyle w:val="Heading3-Calibri"/>
        <w:rPr>
          <w:b w:val="0"/>
          <w:color w:val="auto"/>
          <w:sz w:val="22"/>
        </w:rPr>
      </w:pPr>
    </w:p>
    <w:p w14:paraId="49B1946C" w14:textId="53002E77" w:rsidR="00DE4F56" w:rsidRDefault="00DE4F56" w:rsidP="00DE4F56">
      <w:pPr>
        <w:pStyle w:val="Heading3-Calibri"/>
        <w:rPr>
          <w:bCs/>
          <w:color w:val="auto"/>
          <w:sz w:val="22"/>
        </w:rPr>
      </w:pPr>
      <w:r w:rsidRPr="001D1A88">
        <w:rPr>
          <w:bCs/>
          <w:color w:val="auto"/>
          <w:sz w:val="22"/>
        </w:rPr>
        <w:t>WGN 980083 (02)</w:t>
      </w:r>
    </w:p>
    <w:p w14:paraId="49037B06" w14:textId="77777777" w:rsidR="00DE2DD2" w:rsidRPr="001D1A88" w:rsidRDefault="00DE2DD2" w:rsidP="00DE4F56">
      <w:pPr>
        <w:pStyle w:val="Heading3-Calibri"/>
        <w:rPr>
          <w:bCs/>
          <w:color w:val="auto"/>
          <w:sz w:val="22"/>
        </w:rPr>
      </w:pPr>
    </w:p>
    <w:p w14:paraId="10055741" w14:textId="772D1F86" w:rsidR="001D1A88" w:rsidRPr="001D1A88" w:rsidRDefault="001D1A88" w:rsidP="001D1A88">
      <w:pPr>
        <w:pStyle w:val="Body-Calibri"/>
      </w:pPr>
      <w:r>
        <w:t xml:space="preserve">The Porirua WWTP is governed by the </w:t>
      </w:r>
      <w:r w:rsidRPr="00FE7E16">
        <w:t xml:space="preserve">resource consent under the Greater Wellington Regional Council consent file number </w:t>
      </w:r>
      <w:r w:rsidRPr="00F07887">
        <w:t>WGN980083</w:t>
      </w:r>
      <w:r>
        <w:t xml:space="preserve"> (02)</w:t>
      </w:r>
      <w:r w:rsidRPr="00FE7E16">
        <w:t>. In general</w:t>
      </w:r>
      <w:r>
        <w:t>, the consent</w:t>
      </w:r>
      <w:r w:rsidRPr="00FE7E16">
        <w:t xml:space="preserve"> allow</w:t>
      </w:r>
      <w:r>
        <w:t>s</w:t>
      </w:r>
      <w:r w:rsidRPr="00FE7E16">
        <w:t xml:space="preserve"> the discharge </w:t>
      </w:r>
      <w:r>
        <w:t>of contaminants from the Porirua City Council’s Wastewater Treatment Plant to the air at the or about map reference NZMS 260: R27;632.096.</w:t>
      </w:r>
      <w:r w:rsidRPr="00FE7E16">
        <w:t xml:space="preserve"> </w:t>
      </w:r>
    </w:p>
    <w:p w14:paraId="49C18366" w14:textId="324AC5B0" w:rsidR="001D1A88" w:rsidRDefault="001D1A88" w:rsidP="001D1A88">
      <w:pPr>
        <w:pStyle w:val="Heading3-Calibri"/>
        <w:rPr>
          <w:b w:val="0"/>
          <w:color w:val="auto"/>
          <w:sz w:val="22"/>
        </w:rPr>
      </w:pPr>
      <w:r>
        <w:rPr>
          <w:b w:val="0"/>
          <w:color w:val="auto"/>
          <w:sz w:val="22"/>
        </w:rPr>
        <w:t xml:space="preserve">The report will cover the annual period from July </w:t>
      </w:r>
      <w:r w:rsidR="00CF0C9B">
        <w:rPr>
          <w:b w:val="0"/>
          <w:color w:val="auto"/>
          <w:sz w:val="22"/>
        </w:rPr>
        <w:t>2021</w:t>
      </w:r>
      <w:r>
        <w:rPr>
          <w:b w:val="0"/>
          <w:color w:val="auto"/>
          <w:sz w:val="22"/>
        </w:rPr>
        <w:t xml:space="preserve"> to June 2021 as requested in this resource consent. </w:t>
      </w:r>
    </w:p>
    <w:p w14:paraId="242263F9" w14:textId="77777777" w:rsidR="00DE2DD2" w:rsidRDefault="00DE2DD2" w:rsidP="000A0758">
      <w:pPr>
        <w:pStyle w:val="Heading3-Calibri"/>
        <w:rPr>
          <w:bCs/>
          <w:color w:val="auto"/>
          <w:sz w:val="22"/>
        </w:rPr>
      </w:pPr>
    </w:p>
    <w:p w14:paraId="0D6EA548" w14:textId="48607442" w:rsidR="009B2F9C" w:rsidRDefault="000A0758" w:rsidP="000A0758">
      <w:pPr>
        <w:pStyle w:val="Heading3-Calibri"/>
        <w:rPr>
          <w:bCs/>
          <w:color w:val="auto"/>
          <w:sz w:val="22"/>
        </w:rPr>
      </w:pPr>
      <w:r w:rsidRPr="009B2F9C">
        <w:rPr>
          <w:bCs/>
          <w:color w:val="auto"/>
          <w:sz w:val="22"/>
        </w:rPr>
        <w:t>WGN 980083 (03)</w:t>
      </w:r>
    </w:p>
    <w:p w14:paraId="3758F05A" w14:textId="77777777" w:rsidR="00DE2DD2" w:rsidRPr="00DE2DD2" w:rsidRDefault="00DE2DD2" w:rsidP="000A0758">
      <w:pPr>
        <w:pStyle w:val="Heading3-Calibri"/>
        <w:rPr>
          <w:bCs/>
          <w:color w:val="auto"/>
          <w:sz w:val="22"/>
        </w:rPr>
      </w:pPr>
    </w:p>
    <w:p w14:paraId="4BBB6502" w14:textId="77777777" w:rsidR="009B2F9C" w:rsidRDefault="009B2F9C" w:rsidP="009B2F9C">
      <w:pPr>
        <w:pStyle w:val="Body-Calibri"/>
      </w:pPr>
      <w:r>
        <w:t xml:space="preserve">To occupy the coastal marine area with a concrete deflection wall and the outfall structures, the resource consent under the </w:t>
      </w:r>
      <w:r w:rsidRPr="00FE7E16">
        <w:t xml:space="preserve">Greater Wellington Regional Council consent file number </w:t>
      </w:r>
      <w:r w:rsidRPr="00F07887">
        <w:t>WGN980083</w:t>
      </w:r>
      <w:r>
        <w:t xml:space="preserve"> (03) was obtained. </w:t>
      </w:r>
    </w:p>
    <w:p w14:paraId="49B1946F" w14:textId="38196717" w:rsidR="00F9013F" w:rsidRDefault="00F9013F" w:rsidP="00AD4D8E">
      <w:pPr>
        <w:pStyle w:val="Heading3-Calibri"/>
        <w:rPr>
          <w:b w:val="0"/>
          <w:color w:val="auto"/>
          <w:sz w:val="22"/>
        </w:rPr>
      </w:pPr>
    </w:p>
    <w:p w14:paraId="49B19470" w14:textId="77777777" w:rsidR="002C1050" w:rsidRDefault="002C1050" w:rsidP="00DD73D3">
      <w:pPr>
        <w:pStyle w:val="Heading1-Calibri"/>
      </w:pPr>
    </w:p>
    <w:p w14:paraId="49B19471" w14:textId="77777777" w:rsidR="00FE7E16" w:rsidRPr="00FE7E16" w:rsidRDefault="0086442A" w:rsidP="00160C4F">
      <w:pPr>
        <w:pStyle w:val="Heading1-Calibri"/>
        <w:rPr>
          <w:b w:val="0"/>
          <w:color w:val="auto"/>
          <w:sz w:val="22"/>
        </w:rPr>
      </w:pPr>
      <w:r>
        <w:br w:type="page"/>
      </w:r>
    </w:p>
    <w:p w14:paraId="6FFA6174" w14:textId="310A4E8B" w:rsidR="00276C73" w:rsidRDefault="00276C73" w:rsidP="00E6433D">
      <w:pPr>
        <w:pStyle w:val="Heading1-Calibri"/>
      </w:pPr>
      <w:bookmarkStart w:id="4" w:name="_Toc456786125"/>
      <w:r>
        <w:lastRenderedPageBreak/>
        <w:t>Table of Contents</w:t>
      </w:r>
    </w:p>
    <w:p w14:paraId="77867A8D" w14:textId="6FA0F729" w:rsidR="00DE2DD2" w:rsidRDefault="00276C73">
      <w:pPr>
        <w:pStyle w:val="TOC1"/>
        <w:tabs>
          <w:tab w:val="right" w:leader="dot" w:pos="9010"/>
        </w:tabs>
        <w:rPr>
          <w:rFonts w:asciiTheme="minorHAnsi" w:hAnsiTheme="minorHAnsi"/>
          <w:noProof/>
          <w:szCs w:val="22"/>
          <w:lang w:val="en-NZ" w:eastAsia="en-NZ"/>
        </w:rPr>
      </w:pPr>
      <w:r>
        <w:fldChar w:fldCharType="begin"/>
      </w:r>
      <w:r>
        <w:instrText xml:space="preserve"> TOC \o "1-3" \h \z \u </w:instrText>
      </w:r>
      <w:r>
        <w:fldChar w:fldCharType="separate"/>
      </w:r>
      <w:hyperlink w:anchor="_Toc76113434" w:history="1">
        <w:r w:rsidR="00DE2DD2" w:rsidRPr="00402AAE">
          <w:rPr>
            <w:rStyle w:val="Hyperlink"/>
            <w:noProof/>
          </w:rPr>
          <w:t>WGN980083</w:t>
        </w:r>
        <w:r w:rsidR="00DE2DD2">
          <w:rPr>
            <w:noProof/>
            <w:webHidden/>
          </w:rPr>
          <w:tab/>
        </w:r>
        <w:r w:rsidR="00DE2DD2">
          <w:rPr>
            <w:noProof/>
            <w:webHidden/>
          </w:rPr>
          <w:fldChar w:fldCharType="begin"/>
        </w:r>
        <w:r w:rsidR="00DE2DD2">
          <w:rPr>
            <w:noProof/>
            <w:webHidden/>
          </w:rPr>
          <w:instrText xml:space="preserve"> PAGEREF _Toc76113434 \h </w:instrText>
        </w:r>
        <w:r w:rsidR="00DE2DD2">
          <w:rPr>
            <w:noProof/>
            <w:webHidden/>
          </w:rPr>
        </w:r>
        <w:r w:rsidR="00DE2DD2">
          <w:rPr>
            <w:noProof/>
            <w:webHidden/>
          </w:rPr>
          <w:fldChar w:fldCharType="separate"/>
        </w:r>
        <w:r w:rsidR="00DE2DD2">
          <w:rPr>
            <w:noProof/>
            <w:webHidden/>
          </w:rPr>
          <w:t>1</w:t>
        </w:r>
        <w:r w:rsidR="00DE2DD2">
          <w:rPr>
            <w:noProof/>
            <w:webHidden/>
          </w:rPr>
          <w:fldChar w:fldCharType="end"/>
        </w:r>
      </w:hyperlink>
    </w:p>
    <w:p w14:paraId="7D186BA1" w14:textId="48D10F40" w:rsidR="00DE2DD2" w:rsidRDefault="00994610">
      <w:pPr>
        <w:pStyle w:val="TOC2"/>
        <w:tabs>
          <w:tab w:val="right" w:leader="dot" w:pos="9010"/>
        </w:tabs>
        <w:rPr>
          <w:rFonts w:asciiTheme="minorHAnsi" w:hAnsiTheme="minorHAnsi"/>
          <w:noProof/>
          <w:szCs w:val="22"/>
          <w:lang w:val="en-NZ" w:eastAsia="en-NZ"/>
        </w:rPr>
      </w:pPr>
      <w:hyperlink w:anchor="_Toc76113435" w:history="1">
        <w:r w:rsidR="00DE2DD2" w:rsidRPr="00402AAE">
          <w:rPr>
            <w:rStyle w:val="Hyperlink"/>
            <w:noProof/>
          </w:rPr>
          <w:t>Condition (10)</w:t>
        </w:r>
        <w:r w:rsidR="00DE2DD2">
          <w:rPr>
            <w:noProof/>
            <w:webHidden/>
          </w:rPr>
          <w:tab/>
        </w:r>
        <w:r w:rsidR="00DE2DD2">
          <w:rPr>
            <w:noProof/>
            <w:webHidden/>
          </w:rPr>
          <w:fldChar w:fldCharType="begin"/>
        </w:r>
        <w:r w:rsidR="00DE2DD2">
          <w:rPr>
            <w:noProof/>
            <w:webHidden/>
          </w:rPr>
          <w:instrText xml:space="preserve"> PAGEREF _Toc76113435 \h </w:instrText>
        </w:r>
        <w:r w:rsidR="00DE2DD2">
          <w:rPr>
            <w:noProof/>
            <w:webHidden/>
          </w:rPr>
        </w:r>
        <w:r w:rsidR="00DE2DD2">
          <w:rPr>
            <w:noProof/>
            <w:webHidden/>
          </w:rPr>
          <w:fldChar w:fldCharType="separate"/>
        </w:r>
        <w:r w:rsidR="00DE2DD2">
          <w:rPr>
            <w:noProof/>
            <w:webHidden/>
          </w:rPr>
          <w:t>1</w:t>
        </w:r>
        <w:r w:rsidR="00DE2DD2">
          <w:rPr>
            <w:noProof/>
            <w:webHidden/>
          </w:rPr>
          <w:fldChar w:fldCharType="end"/>
        </w:r>
      </w:hyperlink>
    </w:p>
    <w:p w14:paraId="2CE5FBCC" w14:textId="582B386B" w:rsidR="00DE2DD2" w:rsidRDefault="00994610">
      <w:pPr>
        <w:pStyle w:val="TOC2"/>
        <w:tabs>
          <w:tab w:val="right" w:leader="dot" w:pos="9010"/>
        </w:tabs>
        <w:rPr>
          <w:rFonts w:asciiTheme="minorHAnsi" w:hAnsiTheme="minorHAnsi"/>
          <w:noProof/>
          <w:szCs w:val="22"/>
          <w:lang w:val="en-NZ" w:eastAsia="en-NZ"/>
        </w:rPr>
      </w:pPr>
      <w:hyperlink w:anchor="_Toc76113436" w:history="1">
        <w:r w:rsidR="00DE2DD2" w:rsidRPr="00402AAE">
          <w:rPr>
            <w:rStyle w:val="Hyperlink"/>
            <w:noProof/>
          </w:rPr>
          <w:t>Condition (11)</w:t>
        </w:r>
        <w:r w:rsidR="00DE2DD2">
          <w:rPr>
            <w:noProof/>
            <w:webHidden/>
          </w:rPr>
          <w:tab/>
        </w:r>
        <w:r w:rsidR="00DE2DD2">
          <w:rPr>
            <w:noProof/>
            <w:webHidden/>
          </w:rPr>
          <w:fldChar w:fldCharType="begin"/>
        </w:r>
        <w:r w:rsidR="00DE2DD2">
          <w:rPr>
            <w:noProof/>
            <w:webHidden/>
          </w:rPr>
          <w:instrText xml:space="preserve"> PAGEREF _Toc76113436 \h </w:instrText>
        </w:r>
        <w:r w:rsidR="00DE2DD2">
          <w:rPr>
            <w:noProof/>
            <w:webHidden/>
          </w:rPr>
        </w:r>
        <w:r w:rsidR="00DE2DD2">
          <w:rPr>
            <w:noProof/>
            <w:webHidden/>
          </w:rPr>
          <w:fldChar w:fldCharType="separate"/>
        </w:r>
        <w:r w:rsidR="00DE2DD2">
          <w:rPr>
            <w:noProof/>
            <w:webHidden/>
          </w:rPr>
          <w:t>2</w:t>
        </w:r>
        <w:r w:rsidR="00DE2DD2">
          <w:rPr>
            <w:noProof/>
            <w:webHidden/>
          </w:rPr>
          <w:fldChar w:fldCharType="end"/>
        </w:r>
      </w:hyperlink>
    </w:p>
    <w:p w14:paraId="0DF981C7" w14:textId="366BA921" w:rsidR="00DE2DD2" w:rsidRDefault="00994610">
      <w:pPr>
        <w:pStyle w:val="TOC3"/>
        <w:tabs>
          <w:tab w:val="right" w:leader="dot" w:pos="9010"/>
        </w:tabs>
        <w:rPr>
          <w:rFonts w:asciiTheme="minorHAnsi" w:hAnsiTheme="minorHAnsi"/>
          <w:noProof/>
          <w:szCs w:val="22"/>
          <w:lang w:val="en-NZ" w:eastAsia="en-NZ"/>
        </w:rPr>
      </w:pPr>
      <w:hyperlink w:anchor="_Toc76113437" w:history="1">
        <w:r w:rsidR="00DE2DD2" w:rsidRPr="00402AAE">
          <w:rPr>
            <w:rStyle w:val="Hyperlink"/>
            <w:noProof/>
          </w:rPr>
          <w:t>Section (a)</w:t>
        </w:r>
        <w:r w:rsidR="00DE2DD2">
          <w:rPr>
            <w:noProof/>
            <w:webHidden/>
          </w:rPr>
          <w:tab/>
        </w:r>
        <w:r w:rsidR="00DE2DD2">
          <w:rPr>
            <w:noProof/>
            <w:webHidden/>
          </w:rPr>
          <w:fldChar w:fldCharType="begin"/>
        </w:r>
        <w:r w:rsidR="00DE2DD2">
          <w:rPr>
            <w:noProof/>
            <w:webHidden/>
          </w:rPr>
          <w:instrText xml:space="preserve"> PAGEREF _Toc76113437 \h </w:instrText>
        </w:r>
        <w:r w:rsidR="00DE2DD2">
          <w:rPr>
            <w:noProof/>
            <w:webHidden/>
          </w:rPr>
        </w:r>
        <w:r w:rsidR="00DE2DD2">
          <w:rPr>
            <w:noProof/>
            <w:webHidden/>
          </w:rPr>
          <w:fldChar w:fldCharType="separate"/>
        </w:r>
        <w:r w:rsidR="00DE2DD2">
          <w:rPr>
            <w:noProof/>
            <w:webHidden/>
          </w:rPr>
          <w:t>3</w:t>
        </w:r>
        <w:r w:rsidR="00DE2DD2">
          <w:rPr>
            <w:noProof/>
            <w:webHidden/>
          </w:rPr>
          <w:fldChar w:fldCharType="end"/>
        </w:r>
      </w:hyperlink>
    </w:p>
    <w:p w14:paraId="37F45967" w14:textId="770182C1" w:rsidR="00DE2DD2" w:rsidRDefault="00994610">
      <w:pPr>
        <w:pStyle w:val="TOC3"/>
        <w:tabs>
          <w:tab w:val="right" w:leader="dot" w:pos="9010"/>
        </w:tabs>
        <w:rPr>
          <w:rFonts w:asciiTheme="minorHAnsi" w:hAnsiTheme="minorHAnsi"/>
          <w:noProof/>
          <w:szCs w:val="22"/>
          <w:lang w:val="en-NZ" w:eastAsia="en-NZ"/>
        </w:rPr>
      </w:pPr>
      <w:hyperlink w:anchor="_Toc76113438" w:history="1">
        <w:r w:rsidR="00DE2DD2" w:rsidRPr="00402AAE">
          <w:rPr>
            <w:rStyle w:val="Hyperlink"/>
            <w:noProof/>
          </w:rPr>
          <w:t>Section (b)</w:t>
        </w:r>
        <w:r w:rsidR="00DE2DD2">
          <w:rPr>
            <w:noProof/>
            <w:webHidden/>
          </w:rPr>
          <w:tab/>
        </w:r>
        <w:r w:rsidR="00DE2DD2">
          <w:rPr>
            <w:noProof/>
            <w:webHidden/>
          </w:rPr>
          <w:fldChar w:fldCharType="begin"/>
        </w:r>
        <w:r w:rsidR="00DE2DD2">
          <w:rPr>
            <w:noProof/>
            <w:webHidden/>
          </w:rPr>
          <w:instrText xml:space="preserve"> PAGEREF _Toc76113438 \h </w:instrText>
        </w:r>
        <w:r w:rsidR="00DE2DD2">
          <w:rPr>
            <w:noProof/>
            <w:webHidden/>
          </w:rPr>
        </w:r>
        <w:r w:rsidR="00DE2DD2">
          <w:rPr>
            <w:noProof/>
            <w:webHidden/>
          </w:rPr>
          <w:fldChar w:fldCharType="separate"/>
        </w:r>
        <w:r w:rsidR="00DE2DD2">
          <w:rPr>
            <w:noProof/>
            <w:webHidden/>
          </w:rPr>
          <w:t>4</w:t>
        </w:r>
        <w:r w:rsidR="00DE2DD2">
          <w:rPr>
            <w:noProof/>
            <w:webHidden/>
          </w:rPr>
          <w:fldChar w:fldCharType="end"/>
        </w:r>
      </w:hyperlink>
    </w:p>
    <w:p w14:paraId="3416A168" w14:textId="62828D7E" w:rsidR="00DE2DD2" w:rsidRDefault="00994610">
      <w:pPr>
        <w:pStyle w:val="TOC3"/>
        <w:tabs>
          <w:tab w:val="right" w:leader="dot" w:pos="9010"/>
        </w:tabs>
        <w:rPr>
          <w:rFonts w:asciiTheme="minorHAnsi" w:hAnsiTheme="minorHAnsi"/>
          <w:noProof/>
          <w:szCs w:val="22"/>
          <w:lang w:val="en-NZ" w:eastAsia="en-NZ"/>
        </w:rPr>
      </w:pPr>
      <w:hyperlink w:anchor="_Toc76113439" w:history="1">
        <w:r w:rsidR="00DE2DD2" w:rsidRPr="00402AAE">
          <w:rPr>
            <w:rStyle w:val="Hyperlink"/>
            <w:noProof/>
          </w:rPr>
          <w:t>Section (c)</w:t>
        </w:r>
        <w:r w:rsidR="00DE2DD2">
          <w:rPr>
            <w:noProof/>
            <w:webHidden/>
          </w:rPr>
          <w:tab/>
        </w:r>
        <w:r w:rsidR="00DE2DD2">
          <w:rPr>
            <w:noProof/>
            <w:webHidden/>
          </w:rPr>
          <w:fldChar w:fldCharType="begin"/>
        </w:r>
        <w:r w:rsidR="00DE2DD2">
          <w:rPr>
            <w:noProof/>
            <w:webHidden/>
          </w:rPr>
          <w:instrText xml:space="preserve"> PAGEREF _Toc76113439 \h </w:instrText>
        </w:r>
        <w:r w:rsidR="00DE2DD2">
          <w:rPr>
            <w:noProof/>
            <w:webHidden/>
          </w:rPr>
        </w:r>
        <w:r w:rsidR="00DE2DD2">
          <w:rPr>
            <w:noProof/>
            <w:webHidden/>
          </w:rPr>
          <w:fldChar w:fldCharType="separate"/>
        </w:r>
        <w:r w:rsidR="00DE2DD2">
          <w:rPr>
            <w:noProof/>
            <w:webHidden/>
          </w:rPr>
          <w:t>5</w:t>
        </w:r>
        <w:r w:rsidR="00DE2DD2">
          <w:rPr>
            <w:noProof/>
            <w:webHidden/>
          </w:rPr>
          <w:fldChar w:fldCharType="end"/>
        </w:r>
      </w:hyperlink>
    </w:p>
    <w:p w14:paraId="633AD637" w14:textId="7E13AFFD" w:rsidR="00DE2DD2" w:rsidRDefault="00994610">
      <w:pPr>
        <w:pStyle w:val="TOC2"/>
        <w:tabs>
          <w:tab w:val="right" w:leader="dot" w:pos="9010"/>
        </w:tabs>
        <w:rPr>
          <w:rFonts w:asciiTheme="minorHAnsi" w:hAnsiTheme="minorHAnsi"/>
          <w:noProof/>
          <w:szCs w:val="22"/>
          <w:lang w:val="en-NZ" w:eastAsia="en-NZ"/>
        </w:rPr>
      </w:pPr>
      <w:hyperlink w:anchor="_Toc76113440" w:history="1">
        <w:r w:rsidR="00DE2DD2" w:rsidRPr="00402AAE">
          <w:rPr>
            <w:rStyle w:val="Hyperlink"/>
            <w:noProof/>
          </w:rPr>
          <w:t>Condition (14)</w:t>
        </w:r>
        <w:r w:rsidR="00DE2DD2">
          <w:rPr>
            <w:noProof/>
            <w:webHidden/>
          </w:rPr>
          <w:tab/>
        </w:r>
        <w:r w:rsidR="00DE2DD2">
          <w:rPr>
            <w:noProof/>
            <w:webHidden/>
          </w:rPr>
          <w:fldChar w:fldCharType="begin"/>
        </w:r>
        <w:r w:rsidR="00DE2DD2">
          <w:rPr>
            <w:noProof/>
            <w:webHidden/>
          </w:rPr>
          <w:instrText xml:space="preserve"> PAGEREF _Toc76113440 \h </w:instrText>
        </w:r>
        <w:r w:rsidR="00DE2DD2">
          <w:rPr>
            <w:noProof/>
            <w:webHidden/>
          </w:rPr>
        </w:r>
        <w:r w:rsidR="00DE2DD2">
          <w:rPr>
            <w:noProof/>
            <w:webHidden/>
          </w:rPr>
          <w:fldChar w:fldCharType="separate"/>
        </w:r>
        <w:r w:rsidR="00DE2DD2">
          <w:rPr>
            <w:noProof/>
            <w:webHidden/>
          </w:rPr>
          <w:t>6</w:t>
        </w:r>
        <w:r w:rsidR="00DE2DD2">
          <w:rPr>
            <w:noProof/>
            <w:webHidden/>
          </w:rPr>
          <w:fldChar w:fldCharType="end"/>
        </w:r>
      </w:hyperlink>
    </w:p>
    <w:p w14:paraId="6338E81A" w14:textId="16980E40" w:rsidR="00DE2DD2" w:rsidRDefault="00994610">
      <w:pPr>
        <w:pStyle w:val="TOC2"/>
        <w:tabs>
          <w:tab w:val="right" w:leader="dot" w:pos="9010"/>
        </w:tabs>
        <w:rPr>
          <w:rFonts w:asciiTheme="minorHAnsi" w:hAnsiTheme="minorHAnsi"/>
          <w:noProof/>
          <w:szCs w:val="22"/>
          <w:lang w:val="en-NZ" w:eastAsia="en-NZ"/>
        </w:rPr>
      </w:pPr>
      <w:hyperlink w:anchor="_Toc76113441" w:history="1">
        <w:r w:rsidR="00DE2DD2" w:rsidRPr="00402AAE">
          <w:rPr>
            <w:rStyle w:val="Hyperlink"/>
            <w:noProof/>
          </w:rPr>
          <w:t>Condition (15)</w:t>
        </w:r>
        <w:r w:rsidR="00DE2DD2">
          <w:rPr>
            <w:noProof/>
            <w:webHidden/>
          </w:rPr>
          <w:tab/>
        </w:r>
        <w:r w:rsidR="00DE2DD2">
          <w:rPr>
            <w:noProof/>
            <w:webHidden/>
          </w:rPr>
          <w:fldChar w:fldCharType="begin"/>
        </w:r>
        <w:r w:rsidR="00DE2DD2">
          <w:rPr>
            <w:noProof/>
            <w:webHidden/>
          </w:rPr>
          <w:instrText xml:space="preserve"> PAGEREF _Toc76113441 \h </w:instrText>
        </w:r>
        <w:r w:rsidR="00DE2DD2">
          <w:rPr>
            <w:noProof/>
            <w:webHidden/>
          </w:rPr>
        </w:r>
        <w:r w:rsidR="00DE2DD2">
          <w:rPr>
            <w:noProof/>
            <w:webHidden/>
          </w:rPr>
          <w:fldChar w:fldCharType="separate"/>
        </w:r>
        <w:r w:rsidR="00DE2DD2">
          <w:rPr>
            <w:noProof/>
            <w:webHidden/>
          </w:rPr>
          <w:t>8</w:t>
        </w:r>
        <w:r w:rsidR="00DE2DD2">
          <w:rPr>
            <w:noProof/>
            <w:webHidden/>
          </w:rPr>
          <w:fldChar w:fldCharType="end"/>
        </w:r>
      </w:hyperlink>
    </w:p>
    <w:p w14:paraId="192D0B68" w14:textId="28CD6E4E" w:rsidR="00DE2DD2" w:rsidRDefault="00994610">
      <w:pPr>
        <w:pStyle w:val="TOC2"/>
        <w:tabs>
          <w:tab w:val="right" w:leader="dot" w:pos="9010"/>
        </w:tabs>
        <w:rPr>
          <w:rFonts w:asciiTheme="minorHAnsi" w:hAnsiTheme="minorHAnsi"/>
          <w:noProof/>
          <w:szCs w:val="22"/>
          <w:lang w:val="en-NZ" w:eastAsia="en-NZ"/>
        </w:rPr>
      </w:pPr>
      <w:hyperlink w:anchor="_Toc76113442" w:history="1">
        <w:r w:rsidR="00DE2DD2" w:rsidRPr="00402AAE">
          <w:rPr>
            <w:rStyle w:val="Hyperlink"/>
            <w:noProof/>
          </w:rPr>
          <w:t>Condition (18)</w:t>
        </w:r>
        <w:r w:rsidR="00DE2DD2">
          <w:rPr>
            <w:noProof/>
            <w:webHidden/>
          </w:rPr>
          <w:tab/>
        </w:r>
        <w:r w:rsidR="00DE2DD2">
          <w:rPr>
            <w:noProof/>
            <w:webHidden/>
          </w:rPr>
          <w:fldChar w:fldCharType="begin"/>
        </w:r>
        <w:r w:rsidR="00DE2DD2">
          <w:rPr>
            <w:noProof/>
            <w:webHidden/>
          </w:rPr>
          <w:instrText xml:space="preserve"> PAGEREF _Toc76113442 \h </w:instrText>
        </w:r>
        <w:r w:rsidR="00DE2DD2">
          <w:rPr>
            <w:noProof/>
            <w:webHidden/>
          </w:rPr>
        </w:r>
        <w:r w:rsidR="00DE2DD2">
          <w:rPr>
            <w:noProof/>
            <w:webHidden/>
          </w:rPr>
          <w:fldChar w:fldCharType="separate"/>
        </w:r>
        <w:r w:rsidR="00DE2DD2">
          <w:rPr>
            <w:noProof/>
            <w:webHidden/>
          </w:rPr>
          <w:t>9</w:t>
        </w:r>
        <w:r w:rsidR="00DE2DD2">
          <w:rPr>
            <w:noProof/>
            <w:webHidden/>
          </w:rPr>
          <w:fldChar w:fldCharType="end"/>
        </w:r>
      </w:hyperlink>
    </w:p>
    <w:p w14:paraId="701B6613" w14:textId="06427457" w:rsidR="00DE2DD2" w:rsidRDefault="00994610">
      <w:pPr>
        <w:pStyle w:val="TOC2"/>
        <w:tabs>
          <w:tab w:val="right" w:leader="dot" w:pos="9010"/>
        </w:tabs>
        <w:rPr>
          <w:rFonts w:asciiTheme="minorHAnsi" w:hAnsiTheme="minorHAnsi"/>
          <w:noProof/>
          <w:szCs w:val="22"/>
          <w:lang w:val="en-NZ" w:eastAsia="en-NZ"/>
        </w:rPr>
      </w:pPr>
      <w:hyperlink w:anchor="_Toc76113443" w:history="1">
        <w:r w:rsidR="00DE2DD2" w:rsidRPr="00402AAE">
          <w:rPr>
            <w:rStyle w:val="Hyperlink"/>
            <w:noProof/>
          </w:rPr>
          <w:t>Condition (21)</w:t>
        </w:r>
        <w:r w:rsidR="00DE2DD2">
          <w:rPr>
            <w:noProof/>
            <w:webHidden/>
          </w:rPr>
          <w:tab/>
        </w:r>
        <w:r w:rsidR="00DE2DD2">
          <w:rPr>
            <w:noProof/>
            <w:webHidden/>
          </w:rPr>
          <w:fldChar w:fldCharType="begin"/>
        </w:r>
        <w:r w:rsidR="00DE2DD2">
          <w:rPr>
            <w:noProof/>
            <w:webHidden/>
          </w:rPr>
          <w:instrText xml:space="preserve"> PAGEREF _Toc76113443 \h </w:instrText>
        </w:r>
        <w:r w:rsidR="00DE2DD2">
          <w:rPr>
            <w:noProof/>
            <w:webHidden/>
          </w:rPr>
        </w:r>
        <w:r w:rsidR="00DE2DD2">
          <w:rPr>
            <w:noProof/>
            <w:webHidden/>
          </w:rPr>
          <w:fldChar w:fldCharType="separate"/>
        </w:r>
        <w:r w:rsidR="00DE2DD2">
          <w:rPr>
            <w:noProof/>
            <w:webHidden/>
          </w:rPr>
          <w:t>10</w:t>
        </w:r>
        <w:r w:rsidR="00DE2DD2">
          <w:rPr>
            <w:noProof/>
            <w:webHidden/>
          </w:rPr>
          <w:fldChar w:fldCharType="end"/>
        </w:r>
      </w:hyperlink>
    </w:p>
    <w:p w14:paraId="6627EA2D" w14:textId="188053FA" w:rsidR="00DE2DD2" w:rsidRDefault="00994610">
      <w:pPr>
        <w:pStyle w:val="TOC2"/>
        <w:tabs>
          <w:tab w:val="right" w:leader="dot" w:pos="9010"/>
        </w:tabs>
        <w:rPr>
          <w:rFonts w:asciiTheme="minorHAnsi" w:hAnsiTheme="minorHAnsi"/>
          <w:noProof/>
          <w:szCs w:val="22"/>
          <w:lang w:val="en-NZ" w:eastAsia="en-NZ"/>
        </w:rPr>
      </w:pPr>
      <w:hyperlink w:anchor="_Toc76113444" w:history="1">
        <w:r w:rsidR="00DE2DD2" w:rsidRPr="00402AAE">
          <w:rPr>
            <w:rStyle w:val="Hyperlink"/>
            <w:noProof/>
          </w:rPr>
          <w:t>Condition (23)</w:t>
        </w:r>
        <w:r w:rsidR="00DE2DD2">
          <w:rPr>
            <w:noProof/>
            <w:webHidden/>
          </w:rPr>
          <w:tab/>
        </w:r>
        <w:r w:rsidR="00DE2DD2">
          <w:rPr>
            <w:noProof/>
            <w:webHidden/>
          </w:rPr>
          <w:fldChar w:fldCharType="begin"/>
        </w:r>
        <w:r w:rsidR="00DE2DD2">
          <w:rPr>
            <w:noProof/>
            <w:webHidden/>
          </w:rPr>
          <w:instrText xml:space="preserve"> PAGEREF _Toc76113444 \h </w:instrText>
        </w:r>
        <w:r w:rsidR="00DE2DD2">
          <w:rPr>
            <w:noProof/>
            <w:webHidden/>
          </w:rPr>
        </w:r>
        <w:r w:rsidR="00DE2DD2">
          <w:rPr>
            <w:noProof/>
            <w:webHidden/>
          </w:rPr>
          <w:fldChar w:fldCharType="separate"/>
        </w:r>
        <w:r w:rsidR="00DE2DD2">
          <w:rPr>
            <w:noProof/>
            <w:webHidden/>
          </w:rPr>
          <w:t>12</w:t>
        </w:r>
        <w:r w:rsidR="00DE2DD2">
          <w:rPr>
            <w:noProof/>
            <w:webHidden/>
          </w:rPr>
          <w:fldChar w:fldCharType="end"/>
        </w:r>
      </w:hyperlink>
    </w:p>
    <w:p w14:paraId="244FA32E" w14:textId="43BAD053" w:rsidR="00DE2DD2" w:rsidRDefault="00994610">
      <w:pPr>
        <w:pStyle w:val="TOC2"/>
        <w:tabs>
          <w:tab w:val="right" w:leader="dot" w:pos="9010"/>
        </w:tabs>
        <w:rPr>
          <w:rFonts w:asciiTheme="minorHAnsi" w:hAnsiTheme="minorHAnsi"/>
          <w:noProof/>
          <w:szCs w:val="22"/>
          <w:lang w:val="en-NZ" w:eastAsia="en-NZ"/>
        </w:rPr>
      </w:pPr>
      <w:hyperlink w:anchor="_Toc76113445" w:history="1">
        <w:r w:rsidR="00DE2DD2" w:rsidRPr="00402AAE">
          <w:rPr>
            <w:rStyle w:val="Hyperlink"/>
            <w:noProof/>
          </w:rPr>
          <w:t>Condition (24)</w:t>
        </w:r>
        <w:r w:rsidR="00DE2DD2">
          <w:rPr>
            <w:noProof/>
            <w:webHidden/>
          </w:rPr>
          <w:tab/>
        </w:r>
        <w:r w:rsidR="00DE2DD2">
          <w:rPr>
            <w:noProof/>
            <w:webHidden/>
          </w:rPr>
          <w:fldChar w:fldCharType="begin"/>
        </w:r>
        <w:r w:rsidR="00DE2DD2">
          <w:rPr>
            <w:noProof/>
            <w:webHidden/>
          </w:rPr>
          <w:instrText xml:space="preserve"> PAGEREF _Toc76113445 \h </w:instrText>
        </w:r>
        <w:r w:rsidR="00DE2DD2">
          <w:rPr>
            <w:noProof/>
            <w:webHidden/>
          </w:rPr>
        </w:r>
        <w:r w:rsidR="00DE2DD2">
          <w:rPr>
            <w:noProof/>
            <w:webHidden/>
          </w:rPr>
          <w:fldChar w:fldCharType="separate"/>
        </w:r>
        <w:r w:rsidR="00DE2DD2">
          <w:rPr>
            <w:noProof/>
            <w:webHidden/>
          </w:rPr>
          <w:t>13</w:t>
        </w:r>
        <w:r w:rsidR="00DE2DD2">
          <w:rPr>
            <w:noProof/>
            <w:webHidden/>
          </w:rPr>
          <w:fldChar w:fldCharType="end"/>
        </w:r>
      </w:hyperlink>
    </w:p>
    <w:p w14:paraId="1E33E598" w14:textId="178DB5EC" w:rsidR="00DE2DD2" w:rsidRDefault="00994610">
      <w:pPr>
        <w:pStyle w:val="TOC1"/>
        <w:tabs>
          <w:tab w:val="right" w:leader="dot" w:pos="9010"/>
        </w:tabs>
        <w:rPr>
          <w:rFonts w:asciiTheme="minorHAnsi" w:hAnsiTheme="minorHAnsi"/>
          <w:noProof/>
          <w:szCs w:val="22"/>
          <w:lang w:val="en-NZ" w:eastAsia="en-NZ"/>
        </w:rPr>
      </w:pPr>
      <w:hyperlink w:anchor="_Toc76113446" w:history="1">
        <w:r w:rsidR="00DE2DD2" w:rsidRPr="00402AAE">
          <w:rPr>
            <w:rStyle w:val="Hyperlink"/>
            <w:noProof/>
          </w:rPr>
          <w:t>WGN980083 (02)</w:t>
        </w:r>
        <w:r w:rsidR="00DE2DD2">
          <w:rPr>
            <w:noProof/>
            <w:webHidden/>
          </w:rPr>
          <w:tab/>
        </w:r>
        <w:r w:rsidR="00DE2DD2">
          <w:rPr>
            <w:noProof/>
            <w:webHidden/>
          </w:rPr>
          <w:fldChar w:fldCharType="begin"/>
        </w:r>
        <w:r w:rsidR="00DE2DD2">
          <w:rPr>
            <w:noProof/>
            <w:webHidden/>
          </w:rPr>
          <w:instrText xml:space="preserve"> PAGEREF _Toc76113446 \h </w:instrText>
        </w:r>
        <w:r w:rsidR="00DE2DD2">
          <w:rPr>
            <w:noProof/>
            <w:webHidden/>
          </w:rPr>
        </w:r>
        <w:r w:rsidR="00DE2DD2">
          <w:rPr>
            <w:noProof/>
            <w:webHidden/>
          </w:rPr>
          <w:fldChar w:fldCharType="separate"/>
        </w:r>
        <w:r w:rsidR="00DE2DD2">
          <w:rPr>
            <w:noProof/>
            <w:webHidden/>
          </w:rPr>
          <w:t>14</w:t>
        </w:r>
        <w:r w:rsidR="00DE2DD2">
          <w:rPr>
            <w:noProof/>
            <w:webHidden/>
          </w:rPr>
          <w:fldChar w:fldCharType="end"/>
        </w:r>
      </w:hyperlink>
    </w:p>
    <w:p w14:paraId="47FBAF71" w14:textId="2734E3DB" w:rsidR="00DE2DD2" w:rsidRDefault="00994610">
      <w:pPr>
        <w:pStyle w:val="TOC2"/>
        <w:tabs>
          <w:tab w:val="right" w:leader="dot" w:pos="9010"/>
        </w:tabs>
        <w:rPr>
          <w:rFonts w:asciiTheme="minorHAnsi" w:hAnsiTheme="minorHAnsi"/>
          <w:noProof/>
          <w:szCs w:val="22"/>
          <w:lang w:val="en-NZ" w:eastAsia="en-NZ"/>
        </w:rPr>
      </w:pPr>
      <w:hyperlink w:anchor="_Toc76113447" w:history="1">
        <w:r w:rsidR="00DE2DD2" w:rsidRPr="00402AAE">
          <w:rPr>
            <w:rStyle w:val="Hyperlink"/>
            <w:noProof/>
          </w:rPr>
          <w:t>Condition (8)</w:t>
        </w:r>
        <w:r w:rsidR="00DE2DD2">
          <w:rPr>
            <w:noProof/>
            <w:webHidden/>
          </w:rPr>
          <w:tab/>
        </w:r>
        <w:r w:rsidR="00DE2DD2">
          <w:rPr>
            <w:noProof/>
            <w:webHidden/>
          </w:rPr>
          <w:fldChar w:fldCharType="begin"/>
        </w:r>
        <w:r w:rsidR="00DE2DD2">
          <w:rPr>
            <w:noProof/>
            <w:webHidden/>
          </w:rPr>
          <w:instrText xml:space="preserve"> PAGEREF _Toc76113447 \h </w:instrText>
        </w:r>
        <w:r w:rsidR="00DE2DD2">
          <w:rPr>
            <w:noProof/>
            <w:webHidden/>
          </w:rPr>
        </w:r>
        <w:r w:rsidR="00DE2DD2">
          <w:rPr>
            <w:noProof/>
            <w:webHidden/>
          </w:rPr>
          <w:fldChar w:fldCharType="separate"/>
        </w:r>
        <w:r w:rsidR="00DE2DD2">
          <w:rPr>
            <w:noProof/>
            <w:webHidden/>
          </w:rPr>
          <w:t>14</w:t>
        </w:r>
        <w:r w:rsidR="00DE2DD2">
          <w:rPr>
            <w:noProof/>
            <w:webHidden/>
          </w:rPr>
          <w:fldChar w:fldCharType="end"/>
        </w:r>
      </w:hyperlink>
    </w:p>
    <w:p w14:paraId="1D8656DF" w14:textId="0256BF0D" w:rsidR="00DE2DD2" w:rsidRDefault="00994610">
      <w:pPr>
        <w:pStyle w:val="TOC2"/>
        <w:tabs>
          <w:tab w:val="right" w:leader="dot" w:pos="9010"/>
        </w:tabs>
        <w:rPr>
          <w:rFonts w:asciiTheme="minorHAnsi" w:hAnsiTheme="minorHAnsi"/>
          <w:noProof/>
          <w:szCs w:val="22"/>
          <w:lang w:val="en-NZ" w:eastAsia="en-NZ"/>
        </w:rPr>
      </w:pPr>
      <w:hyperlink w:anchor="_Toc76113448" w:history="1">
        <w:r w:rsidR="00DE2DD2" w:rsidRPr="00402AAE">
          <w:rPr>
            <w:rStyle w:val="Hyperlink"/>
            <w:noProof/>
          </w:rPr>
          <w:t>Condition (9)</w:t>
        </w:r>
        <w:r w:rsidR="00DE2DD2">
          <w:rPr>
            <w:noProof/>
            <w:webHidden/>
          </w:rPr>
          <w:tab/>
        </w:r>
        <w:r w:rsidR="00DE2DD2">
          <w:rPr>
            <w:noProof/>
            <w:webHidden/>
          </w:rPr>
          <w:fldChar w:fldCharType="begin"/>
        </w:r>
        <w:r w:rsidR="00DE2DD2">
          <w:rPr>
            <w:noProof/>
            <w:webHidden/>
          </w:rPr>
          <w:instrText xml:space="preserve"> PAGEREF _Toc76113448 \h </w:instrText>
        </w:r>
        <w:r w:rsidR="00DE2DD2">
          <w:rPr>
            <w:noProof/>
            <w:webHidden/>
          </w:rPr>
        </w:r>
        <w:r w:rsidR="00DE2DD2">
          <w:rPr>
            <w:noProof/>
            <w:webHidden/>
          </w:rPr>
          <w:fldChar w:fldCharType="separate"/>
        </w:r>
        <w:r w:rsidR="00DE2DD2">
          <w:rPr>
            <w:noProof/>
            <w:webHidden/>
          </w:rPr>
          <w:t>15</w:t>
        </w:r>
        <w:r w:rsidR="00DE2DD2">
          <w:rPr>
            <w:noProof/>
            <w:webHidden/>
          </w:rPr>
          <w:fldChar w:fldCharType="end"/>
        </w:r>
      </w:hyperlink>
    </w:p>
    <w:p w14:paraId="6C4F15F5" w14:textId="45BF742A" w:rsidR="00276C73" w:rsidRPr="00276C73" w:rsidRDefault="00276C73" w:rsidP="00276C73">
      <w:r>
        <w:fldChar w:fldCharType="end"/>
      </w:r>
    </w:p>
    <w:p w14:paraId="4A808856" w14:textId="77777777" w:rsidR="00E6433D" w:rsidRDefault="00E6433D" w:rsidP="00123DCA">
      <w:pPr>
        <w:pStyle w:val="Heading1-Calibri"/>
        <w:outlineLvl w:val="0"/>
        <w:sectPr w:rsidR="00E6433D" w:rsidSect="001C51BA">
          <w:footerReference w:type="default" r:id="rId13"/>
          <w:headerReference w:type="first" r:id="rId14"/>
          <w:footerReference w:type="first" r:id="rId15"/>
          <w:pgSz w:w="11900" w:h="16840"/>
          <w:pgMar w:top="1440" w:right="1440" w:bottom="1440" w:left="1440" w:header="709" w:footer="709" w:gutter="0"/>
          <w:cols w:space="708"/>
          <w:titlePg/>
          <w:docGrid w:linePitch="360"/>
        </w:sectPr>
      </w:pPr>
    </w:p>
    <w:p w14:paraId="49B1949C" w14:textId="06C951EC" w:rsidR="009D7D5E" w:rsidRDefault="009D7D5E" w:rsidP="009D7D5E">
      <w:pPr>
        <w:pStyle w:val="Heading1-Calibri"/>
        <w:outlineLvl w:val="0"/>
      </w:pPr>
      <w:bookmarkStart w:id="5" w:name="_Toc76113434"/>
      <w:bookmarkStart w:id="6" w:name="_Toc394568576"/>
      <w:bookmarkStart w:id="7" w:name="_Toc456786128"/>
      <w:bookmarkEnd w:id="4"/>
      <w:r w:rsidRPr="009D7D5E">
        <w:lastRenderedPageBreak/>
        <w:t>WGN980083</w:t>
      </w:r>
      <w:bookmarkEnd w:id="5"/>
      <w:r w:rsidR="00335F83">
        <w:t xml:space="preserve"> [33805]</w:t>
      </w:r>
    </w:p>
    <w:p w14:paraId="49B1949D" w14:textId="77777777" w:rsidR="00782058" w:rsidRDefault="00782058" w:rsidP="007C13F1">
      <w:pPr>
        <w:pStyle w:val="Heading2-Calibri"/>
        <w:outlineLvl w:val="1"/>
      </w:pPr>
      <w:bookmarkStart w:id="8" w:name="_Toc76113435"/>
      <w:r w:rsidRPr="00F10EB7">
        <w:t>Condition (</w:t>
      </w:r>
      <w:r>
        <w:t>10</w:t>
      </w:r>
      <w:r w:rsidRPr="00F10EB7">
        <w:t>)</w:t>
      </w:r>
      <w:bookmarkEnd w:id="8"/>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053"/>
        <w:gridCol w:w="5957"/>
      </w:tblGrid>
      <w:tr w:rsidR="00CD3832" w:rsidRPr="00CD3832" w14:paraId="49B194A3" w14:textId="77777777" w:rsidTr="002E4939">
        <w:trPr>
          <w:trHeight w:val="3722"/>
        </w:trPr>
        <w:tc>
          <w:tcPr>
            <w:tcW w:w="9201" w:type="dxa"/>
            <w:gridSpan w:val="2"/>
            <w:tcBorders>
              <w:bottom w:val="nil"/>
            </w:tcBorders>
            <w:vAlign w:val="center"/>
          </w:tcPr>
          <w:p w14:paraId="49B1949E" w14:textId="77777777" w:rsidR="00782058" w:rsidRPr="00CD3832" w:rsidRDefault="00782058" w:rsidP="00782058">
            <w:pPr>
              <w:pStyle w:val="Footer"/>
              <w:spacing w:line="360" w:lineRule="auto"/>
              <w:rPr>
                <w:sz w:val="18"/>
                <w:szCs w:val="18"/>
              </w:rPr>
            </w:pPr>
            <w:r w:rsidRPr="00CD3832">
              <w:rPr>
                <w:sz w:val="18"/>
                <w:szCs w:val="18"/>
              </w:rPr>
              <w:t>Before</w:t>
            </w:r>
            <w:r w:rsidR="002D5761" w:rsidRPr="00CD3832">
              <w:rPr>
                <w:sz w:val="18"/>
                <w:szCs w:val="18"/>
              </w:rPr>
              <w:t xml:space="preserve"> </w:t>
            </w:r>
            <w:r w:rsidRPr="00CD3832">
              <w:rPr>
                <w:sz w:val="18"/>
                <w:szCs w:val="18"/>
              </w:rPr>
              <w:t>1 October 2003, the permit holder shall sample the treated effluent at the sample point required by condition 9 and the following effluent standards shall apply.</w:t>
            </w:r>
          </w:p>
          <w:p w14:paraId="49B1949F" w14:textId="77777777" w:rsidR="00782058" w:rsidRPr="00CD3832" w:rsidRDefault="00782058" w:rsidP="00385129">
            <w:pPr>
              <w:pStyle w:val="Footer"/>
              <w:numPr>
                <w:ilvl w:val="0"/>
                <w:numId w:val="4"/>
              </w:numPr>
              <w:spacing w:line="360" w:lineRule="auto"/>
              <w:rPr>
                <w:sz w:val="18"/>
                <w:szCs w:val="18"/>
              </w:rPr>
            </w:pPr>
            <w:r w:rsidRPr="00CD3832">
              <w:rPr>
                <w:sz w:val="18"/>
                <w:szCs w:val="18"/>
              </w:rPr>
              <w:t xml:space="preserve">Based on daily </w:t>
            </w:r>
            <w:proofErr w:type="gramStart"/>
            <w:r w:rsidRPr="00CD3832">
              <w:rPr>
                <w:sz w:val="18"/>
                <w:szCs w:val="18"/>
              </w:rPr>
              <w:t>24 hour</w:t>
            </w:r>
            <w:proofErr w:type="gramEnd"/>
            <w:r w:rsidRPr="00CD3832">
              <w:rPr>
                <w:sz w:val="18"/>
                <w:szCs w:val="18"/>
              </w:rPr>
              <w:t xml:space="preserve"> flow proportioned composite sampling, with a running geometric mean and 90 percentile calculated each day using 90 consecutive daily test results, the effluent shall meet the following standard:</w:t>
            </w:r>
          </w:p>
          <w:p w14:paraId="49B194A0" w14:textId="77777777" w:rsidR="00782058" w:rsidRPr="00CD3832" w:rsidRDefault="00782058" w:rsidP="00385129">
            <w:pPr>
              <w:pStyle w:val="Footer"/>
              <w:numPr>
                <w:ilvl w:val="1"/>
                <w:numId w:val="4"/>
              </w:numPr>
              <w:spacing w:line="360" w:lineRule="auto"/>
              <w:rPr>
                <w:sz w:val="18"/>
                <w:szCs w:val="18"/>
              </w:rPr>
            </w:pPr>
            <w:r w:rsidRPr="00CD3832">
              <w:rPr>
                <w:sz w:val="18"/>
                <w:szCs w:val="18"/>
              </w:rPr>
              <w:t xml:space="preserve">Biochemical Oxygen Demand: Geometric mean of </w:t>
            </w:r>
            <w:proofErr w:type="gramStart"/>
            <w:r w:rsidRPr="00CD3832">
              <w:rPr>
                <w:sz w:val="18"/>
                <w:szCs w:val="18"/>
              </w:rPr>
              <w:t>90 day</w:t>
            </w:r>
            <w:proofErr w:type="gramEnd"/>
            <w:r w:rsidRPr="00CD3832">
              <w:rPr>
                <w:sz w:val="18"/>
                <w:szCs w:val="18"/>
              </w:rPr>
              <w:t xml:space="preserve"> consecutive BOD5 values shall not exceed 30g/m</w:t>
            </w:r>
            <w:r w:rsidRPr="00CD3832">
              <w:rPr>
                <w:sz w:val="18"/>
                <w:szCs w:val="18"/>
                <w:vertAlign w:val="superscript"/>
              </w:rPr>
              <w:t>3</w:t>
            </w:r>
            <w:r w:rsidRPr="00CD3832">
              <w:rPr>
                <w:sz w:val="18"/>
                <w:szCs w:val="18"/>
              </w:rPr>
              <w:t xml:space="preserve"> and no more than 10% of 90 consecutive daily values shall exceed 75g/m</w:t>
            </w:r>
            <w:r w:rsidRPr="00CD3832">
              <w:rPr>
                <w:sz w:val="18"/>
                <w:szCs w:val="18"/>
                <w:vertAlign w:val="superscript"/>
              </w:rPr>
              <w:t>3</w:t>
            </w:r>
            <w:r w:rsidRPr="00CD3832">
              <w:rPr>
                <w:sz w:val="18"/>
                <w:szCs w:val="18"/>
              </w:rPr>
              <w:t>.</w:t>
            </w:r>
          </w:p>
          <w:p w14:paraId="49B194A1" w14:textId="77777777" w:rsidR="00782058" w:rsidRPr="00CD3832" w:rsidRDefault="00782058" w:rsidP="00385129">
            <w:pPr>
              <w:pStyle w:val="Footer"/>
              <w:numPr>
                <w:ilvl w:val="1"/>
                <w:numId w:val="4"/>
              </w:numPr>
              <w:spacing w:line="360" w:lineRule="auto"/>
              <w:rPr>
                <w:sz w:val="18"/>
                <w:szCs w:val="18"/>
              </w:rPr>
            </w:pPr>
            <w:r w:rsidRPr="00CD3832">
              <w:rPr>
                <w:sz w:val="18"/>
                <w:szCs w:val="18"/>
              </w:rPr>
              <w:t xml:space="preserve">Suspended solids: Geometric mean of </w:t>
            </w:r>
            <w:proofErr w:type="gramStart"/>
            <w:r w:rsidRPr="00CD3832">
              <w:rPr>
                <w:sz w:val="18"/>
                <w:szCs w:val="18"/>
              </w:rPr>
              <w:t>90 day</w:t>
            </w:r>
            <w:proofErr w:type="gramEnd"/>
            <w:r w:rsidRPr="00CD3832">
              <w:rPr>
                <w:sz w:val="18"/>
                <w:szCs w:val="18"/>
              </w:rPr>
              <w:t xml:space="preserve"> consecutive daily suspended solids values shall not exceed 30g/m</w:t>
            </w:r>
            <w:r w:rsidRPr="00CD3832">
              <w:rPr>
                <w:sz w:val="18"/>
                <w:szCs w:val="18"/>
                <w:vertAlign w:val="superscript"/>
              </w:rPr>
              <w:t xml:space="preserve">3 </w:t>
            </w:r>
            <w:r w:rsidRPr="00CD3832">
              <w:rPr>
                <w:sz w:val="18"/>
                <w:szCs w:val="18"/>
              </w:rPr>
              <w:t>and no more than 10% of 90 consecutive daily values shall exceed 75g/m</w:t>
            </w:r>
            <w:r w:rsidRPr="00CD3832">
              <w:rPr>
                <w:sz w:val="18"/>
                <w:szCs w:val="18"/>
                <w:vertAlign w:val="superscript"/>
              </w:rPr>
              <w:t>3</w:t>
            </w:r>
            <w:r w:rsidRPr="00CD3832">
              <w:rPr>
                <w:sz w:val="18"/>
                <w:szCs w:val="18"/>
              </w:rPr>
              <w:t>.</w:t>
            </w:r>
          </w:p>
          <w:p w14:paraId="49B194A2" w14:textId="77777777" w:rsidR="00782058" w:rsidRPr="00CD3832" w:rsidRDefault="00782058" w:rsidP="00385129">
            <w:pPr>
              <w:pStyle w:val="Footer"/>
              <w:numPr>
                <w:ilvl w:val="0"/>
                <w:numId w:val="4"/>
              </w:numPr>
              <w:spacing w:line="360" w:lineRule="auto"/>
              <w:rPr>
                <w:sz w:val="18"/>
                <w:szCs w:val="18"/>
              </w:rPr>
            </w:pPr>
            <w:r w:rsidRPr="00CD3832">
              <w:rPr>
                <w:sz w:val="18"/>
                <w:szCs w:val="18"/>
              </w:rPr>
              <w:t xml:space="preserve">Based on no fewer than one flow proportioned </w:t>
            </w:r>
            <w:proofErr w:type="gramStart"/>
            <w:r w:rsidRPr="00CD3832">
              <w:rPr>
                <w:sz w:val="18"/>
                <w:szCs w:val="18"/>
              </w:rPr>
              <w:t>24 hour</w:t>
            </w:r>
            <w:proofErr w:type="gramEnd"/>
            <w:r w:rsidRPr="00CD3832">
              <w:rPr>
                <w:sz w:val="18"/>
                <w:szCs w:val="18"/>
              </w:rPr>
              <w:t xml:space="preserve"> composite sample collected on a normal Monday to Friday working day on a quarterly basis, concentrations of metals and other specified compounds shall not exceed the following limits:</w:t>
            </w:r>
          </w:p>
        </w:tc>
      </w:tr>
      <w:tr w:rsidR="00CD3832" w:rsidRPr="00CD3832" w14:paraId="49B194BA" w14:textId="77777777" w:rsidTr="002E4939">
        <w:trPr>
          <w:trHeight w:val="3707"/>
        </w:trPr>
        <w:tc>
          <w:tcPr>
            <w:tcW w:w="3085" w:type="dxa"/>
            <w:tcBorders>
              <w:top w:val="nil"/>
              <w:right w:val="nil"/>
            </w:tcBorders>
            <w:vAlign w:val="center"/>
          </w:tcPr>
          <w:p w14:paraId="49B194A4" w14:textId="77777777" w:rsidR="00334225" w:rsidRPr="00CD3832" w:rsidRDefault="00334225" w:rsidP="00334225">
            <w:pPr>
              <w:pStyle w:val="Footer"/>
              <w:spacing w:line="360" w:lineRule="auto"/>
              <w:ind w:left="720"/>
              <w:rPr>
                <w:sz w:val="18"/>
                <w:szCs w:val="18"/>
              </w:rPr>
            </w:pPr>
            <w:r w:rsidRPr="00CD3832">
              <w:rPr>
                <w:sz w:val="18"/>
                <w:szCs w:val="18"/>
              </w:rPr>
              <w:t>Arsenic</w:t>
            </w:r>
          </w:p>
          <w:p w14:paraId="49B194A5" w14:textId="77777777" w:rsidR="00334225" w:rsidRPr="00CD3832" w:rsidRDefault="00334225" w:rsidP="00334225">
            <w:pPr>
              <w:pStyle w:val="Footer"/>
              <w:spacing w:line="360" w:lineRule="auto"/>
              <w:ind w:left="720"/>
              <w:rPr>
                <w:sz w:val="18"/>
                <w:szCs w:val="18"/>
              </w:rPr>
            </w:pPr>
            <w:r w:rsidRPr="00CD3832">
              <w:rPr>
                <w:sz w:val="18"/>
                <w:szCs w:val="18"/>
              </w:rPr>
              <w:t>Cadmium as the element</w:t>
            </w:r>
          </w:p>
          <w:p w14:paraId="49B194A6" w14:textId="77777777" w:rsidR="00334225" w:rsidRPr="00CD3832" w:rsidRDefault="00334225" w:rsidP="00334225">
            <w:pPr>
              <w:pStyle w:val="Footer"/>
              <w:spacing w:line="360" w:lineRule="auto"/>
              <w:ind w:left="720"/>
              <w:rPr>
                <w:sz w:val="18"/>
                <w:szCs w:val="18"/>
              </w:rPr>
            </w:pPr>
            <w:r w:rsidRPr="00CD3832">
              <w:rPr>
                <w:sz w:val="18"/>
                <w:szCs w:val="18"/>
              </w:rPr>
              <w:t>Chromium</w:t>
            </w:r>
          </w:p>
          <w:p w14:paraId="49B194A7" w14:textId="77777777" w:rsidR="00334225" w:rsidRPr="00CD3832" w:rsidRDefault="00334225" w:rsidP="00334225">
            <w:pPr>
              <w:pStyle w:val="Footer"/>
              <w:spacing w:line="360" w:lineRule="auto"/>
              <w:ind w:left="720"/>
              <w:rPr>
                <w:sz w:val="18"/>
                <w:szCs w:val="18"/>
              </w:rPr>
            </w:pPr>
            <w:r w:rsidRPr="00CD3832">
              <w:rPr>
                <w:sz w:val="18"/>
                <w:szCs w:val="18"/>
              </w:rPr>
              <w:t>Copper as the element</w:t>
            </w:r>
          </w:p>
          <w:p w14:paraId="49B194A8" w14:textId="77777777" w:rsidR="00334225" w:rsidRPr="00CD3832" w:rsidRDefault="00334225" w:rsidP="00334225">
            <w:pPr>
              <w:pStyle w:val="Footer"/>
              <w:spacing w:line="360" w:lineRule="auto"/>
              <w:ind w:left="720"/>
              <w:rPr>
                <w:sz w:val="18"/>
                <w:szCs w:val="18"/>
              </w:rPr>
            </w:pPr>
            <w:r w:rsidRPr="00CD3832">
              <w:rPr>
                <w:sz w:val="18"/>
                <w:szCs w:val="18"/>
              </w:rPr>
              <w:t>Nickel as the element</w:t>
            </w:r>
          </w:p>
          <w:p w14:paraId="49B194A9" w14:textId="77777777" w:rsidR="00334225" w:rsidRPr="00CD3832" w:rsidRDefault="00334225" w:rsidP="00334225">
            <w:pPr>
              <w:pStyle w:val="Footer"/>
              <w:spacing w:line="360" w:lineRule="auto"/>
              <w:ind w:left="720"/>
              <w:rPr>
                <w:sz w:val="18"/>
                <w:szCs w:val="18"/>
              </w:rPr>
            </w:pPr>
            <w:r w:rsidRPr="00CD3832">
              <w:rPr>
                <w:sz w:val="18"/>
                <w:szCs w:val="18"/>
              </w:rPr>
              <w:t>Lead as the element</w:t>
            </w:r>
          </w:p>
          <w:p w14:paraId="49B194AA" w14:textId="77777777" w:rsidR="00334225" w:rsidRPr="00CD3832" w:rsidRDefault="00334225" w:rsidP="00334225">
            <w:pPr>
              <w:pStyle w:val="Footer"/>
              <w:spacing w:line="360" w:lineRule="auto"/>
              <w:ind w:left="720"/>
              <w:rPr>
                <w:sz w:val="18"/>
                <w:szCs w:val="18"/>
              </w:rPr>
            </w:pPr>
            <w:r w:rsidRPr="00CD3832">
              <w:rPr>
                <w:sz w:val="18"/>
                <w:szCs w:val="18"/>
              </w:rPr>
              <w:t>Zinc as the element</w:t>
            </w:r>
          </w:p>
          <w:p w14:paraId="49B194AB" w14:textId="77777777" w:rsidR="00334225" w:rsidRPr="00CD3832" w:rsidRDefault="00334225" w:rsidP="00334225">
            <w:pPr>
              <w:pStyle w:val="Footer"/>
              <w:spacing w:line="360" w:lineRule="auto"/>
              <w:ind w:left="720"/>
              <w:rPr>
                <w:sz w:val="18"/>
                <w:szCs w:val="18"/>
              </w:rPr>
            </w:pPr>
            <w:r w:rsidRPr="00CD3832">
              <w:rPr>
                <w:sz w:val="18"/>
                <w:szCs w:val="18"/>
              </w:rPr>
              <w:t>Mercury as the element</w:t>
            </w:r>
          </w:p>
          <w:p w14:paraId="49B194AC" w14:textId="77777777" w:rsidR="00334225" w:rsidRPr="00CD3832" w:rsidRDefault="00334225" w:rsidP="00334225">
            <w:pPr>
              <w:pStyle w:val="Footer"/>
              <w:spacing w:line="360" w:lineRule="auto"/>
              <w:ind w:left="720"/>
              <w:rPr>
                <w:sz w:val="18"/>
                <w:szCs w:val="18"/>
              </w:rPr>
            </w:pPr>
            <w:r w:rsidRPr="00CD3832">
              <w:rPr>
                <w:sz w:val="18"/>
                <w:szCs w:val="18"/>
              </w:rPr>
              <w:t>Phenol</w:t>
            </w:r>
          </w:p>
          <w:p w14:paraId="49B194AD" w14:textId="77777777" w:rsidR="00334225" w:rsidRPr="00CD3832" w:rsidRDefault="00334225" w:rsidP="00334225">
            <w:pPr>
              <w:pStyle w:val="Footer"/>
              <w:spacing w:line="360" w:lineRule="auto"/>
              <w:ind w:left="720"/>
              <w:rPr>
                <w:sz w:val="18"/>
                <w:szCs w:val="18"/>
              </w:rPr>
            </w:pPr>
            <w:r w:rsidRPr="00CD3832">
              <w:rPr>
                <w:sz w:val="18"/>
                <w:szCs w:val="18"/>
              </w:rPr>
              <w:t>Cyanide as CN</w:t>
            </w:r>
          </w:p>
          <w:p w14:paraId="49B194AE" w14:textId="77777777" w:rsidR="00334225" w:rsidRPr="00CD3832" w:rsidRDefault="00334225" w:rsidP="00334225">
            <w:pPr>
              <w:pStyle w:val="Footer"/>
              <w:spacing w:line="360" w:lineRule="auto"/>
              <w:ind w:left="720"/>
              <w:rPr>
                <w:sz w:val="18"/>
                <w:szCs w:val="18"/>
              </w:rPr>
            </w:pPr>
            <w:r w:rsidRPr="00CD3832">
              <w:rPr>
                <w:sz w:val="18"/>
                <w:szCs w:val="18"/>
              </w:rPr>
              <w:t>Chlorinated hydrocarbons</w:t>
            </w:r>
          </w:p>
        </w:tc>
        <w:tc>
          <w:tcPr>
            <w:tcW w:w="6116" w:type="dxa"/>
            <w:tcBorders>
              <w:top w:val="nil"/>
              <w:left w:val="nil"/>
            </w:tcBorders>
            <w:vAlign w:val="center"/>
          </w:tcPr>
          <w:p w14:paraId="49B194AF" w14:textId="77777777" w:rsidR="00334225" w:rsidRPr="00CD3832" w:rsidRDefault="00334225" w:rsidP="00334225">
            <w:pPr>
              <w:pStyle w:val="Footer"/>
              <w:spacing w:line="360" w:lineRule="auto"/>
              <w:rPr>
                <w:sz w:val="18"/>
                <w:szCs w:val="18"/>
              </w:rPr>
            </w:pPr>
            <w:r w:rsidRPr="00CD3832">
              <w:rPr>
                <w:sz w:val="18"/>
                <w:szCs w:val="18"/>
              </w:rPr>
              <w:t>0.5g/m</w:t>
            </w:r>
            <w:r w:rsidRPr="00CD3832">
              <w:rPr>
                <w:sz w:val="18"/>
                <w:szCs w:val="18"/>
                <w:vertAlign w:val="superscript"/>
              </w:rPr>
              <w:t>3</w:t>
            </w:r>
          </w:p>
          <w:p w14:paraId="49B194B0" w14:textId="77777777" w:rsidR="00334225" w:rsidRPr="00CD3832" w:rsidRDefault="00334225" w:rsidP="00334225">
            <w:pPr>
              <w:pStyle w:val="Footer"/>
              <w:spacing w:line="360" w:lineRule="auto"/>
              <w:rPr>
                <w:sz w:val="18"/>
                <w:szCs w:val="18"/>
              </w:rPr>
            </w:pPr>
            <w:r w:rsidRPr="00CD3832">
              <w:rPr>
                <w:sz w:val="18"/>
                <w:szCs w:val="18"/>
              </w:rPr>
              <w:t>0.05 g/m</w:t>
            </w:r>
            <w:r w:rsidRPr="00CD3832">
              <w:rPr>
                <w:sz w:val="18"/>
                <w:szCs w:val="18"/>
                <w:vertAlign w:val="superscript"/>
              </w:rPr>
              <w:t>3</w:t>
            </w:r>
          </w:p>
          <w:p w14:paraId="49B194B1" w14:textId="77777777" w:rsidR="00334225" w:rsidRPr="00CD3832" w:rsidRDefault="00334225" w:rsidP="00334225">
            <w:pPr>
              <w:pStyle w:val="Footer"/>
              <w:spacing w:line="360" w:lineRule="auto"/>
              <w:rPr>
                <w:sz w:val="18"/>
                <w:szCs w:val="18"/>
              </w:rPr>
            </w:pPr>
            <w:r w:rsidRPr="00CD3832">
              <w:rPr>
                <w:sz w:val="18"/>
                <w:szCs w:val="18"/>
              </w:rPr>
              <w:t>0.2 g/m</w:t>
            </w:r>
            <w:r w:rsidRPr="00CD3832">
              <w:rPr>
                <w:sz w:val="18"/>
                <w:szCs w:val="18"/>
                <w:vertAlign w:val="superscript"/>
              </w:rPr>
              <w:t>3</w:t>
            </w:r>
          </w:p>
          <w:p w14:paraId="49B194B2" w14:textId="77777777" w:rsidR="00334225" w:rsidRPr="00CD3832" w:rsidRDefault="00334225" w:rsidP="00334225">
            <w:pPr>
              <w:pStyle w:val="Footer"/>
              <w:spacing w:line="360" w:lineRule="auto"/>
              <w:rPr>
                <w:sz w:val="18"/>
                <w:szCs w:val="18"/>
              </w:rPr>
            </w:pPr>
            <w:r w:rsidRPr="00CD3832">
              <w:rPr>
                <w:sz w:val="18"/>
                <w:szCs w:val="18"/>
              </w:rPr>
              <w:t>0.8 g/m</w:t>
            </w:r>
            <w:r w:rsidRPr="00CD3832">
              <w:rPr>
                <w:sz w:val="18"/>
                <w:szCs w:val="18"/>
                <w:vertAlign w:val="superscript"/>
              </w:rPr>
              <w:t>3</w:t>
            </w:r>
          </w:p>
          <w:p w14:paraId="49B194B3" w14:textId="77777777" w:rsidR="00334225" w:rsidRPr="00CD3832" w:rsidRDefault="00334225" w:rsidP="00334225">
            <w:pPr>
              <w:pStyle w:val="Footer"/>
              <w:spacing w:line="360" w:lineRule="auto"/>
              <w:rPr>
                <w:sz w:val="18"/>
                <w:szCs w:val="18"/>
              </w:rPr>
            </w:pPr>
            <w:r w:rsidRPr="00CD3832">
              <w:rPr>
                <w:sz w:val="18"/>
                <w:szCs w:val="18"/>
              </w:rPr>
              <w:t>0.05 g/m</w:t>
            </w:r>
            <w:r w:rsidRPr="00CD3832">
              <w:rPr>
                <w:sz w:val="18"/>
                <w:szCs w:val="18"/>
                <w:vertAlign w:val="superscript"/>
              </w:rPr>
              <w:t>3</w:t>
            </w:r>
          </w:p>
          <w:p w14:paraId="49B194B4" w14:textId="77777777" w:rsidR="00334225" w:rsidRPr="00CD3832" w:rsidRDefault="00334225" w:rsidP="00334225">
            <w:pPr>
              <w:pStyle w:val="Footer"/>
              <w:spacing w:line="360" w:lineRule="auto"/>
              <w:rPr>
                <w:sz w:val="18"/>
                <w:szCs w:val="18"/>
              </w:rPr>
            </w:pPr>
            <w:r w:rsidRPr="00CD3832">
              <w:rPr>
                <w:sz w:val="18"/>
                <w:szCs w:val="18"/>
              </w:rPr>
              <w:t>0.5 g/m</w:t>
            </w:r>
            <w:r w:rsidRPr="00CD3832">
              <w:rPr>
                <w:sz w:val="18"/>
                <w:szCs w:val="18"/>
                <w:vertAlign w:val="superscript"/>
              </w:rPr>
              <w:t>3</w:t>
            </w:r>
          </w:p>
          <w:p w14:paraId="49B194B5" w14:textId="77777777" w:rsidR="00334225" w:rsidRPr="00CD3832" w:rsidRDefault="00334225" w:rsidP="00334225">
            <w:pPr>
              <w:pStyle w:val="Footer"/>
              <w:spacing w:line="360" w:lineRule="auto"/>
              <w:rPr>
                <w:sz w:val="18"/>
                <w:szCs w:val="18"/>
              </w:rPr>
            </w:pPr>
            <w:r w:rsidRPr="00CD3832">
              <w:rPr>
                <w:sz w:val="18"/>
                <w:szCs w:val="18"/>
              </w:rPr>
              <w:t>2.0 g/m</w:t>
            </w:r>
            <w:r w:rsidRPr="00CD3832">
              <w:rPr>
                <w:sz w:val="18"/>
                <w:szCs w:val="18"/>
                <w:vertAlign w:val="superscript"/>
              </w:rPr>
              <w:t>3</w:t>
            </w:r>
          </w:p>
          <w:p w14:paraId="49B194B6" w14:textId="77777777" w:rsidR="00334225" w:rsidRPr="00CD3832" w:rsidRDefault="00334225" w:rsidP="00334225">
            <w:pPr>
              <w:pStyle w:val="Footer"/>
              <w:spacing w:line="360" w:lineRule="auto"/>
              <w:rPr>
                <w:sz w:val="18"/>
                <w:szCs w:val="18"/>
              </w:rPr>
            </w:pPr>
            <w:r w:rsidRPr="00CD3832">
              <w:rPr>
                <w:sz w:val="18"/>
                <w:szCs w:val="18"/>
              </w:rPr>
              <w:t>0.002 g/m</w:t>
            </w:r>
            <w:r w:rsidRPr="00CD3832">
              <w:rPr>
                <w:sz w:val="18"/>
                <w:szCs w:val="18"/>
                <w:vertAlign w:val="superscript"/>
              </w:rPr>
              <w:t>3</w:t>
            </w:r>
          </w:p>
          <w:p w14:paraId="49B194B7" w14:textId="77777777" w:rsidR="00334225" w:rsidRPr="00CD3832" w:rsidRDefault="00334225" w:rsidP="00334225">
            <w:pPr>
              <w:pStyle w:val="Footer"/>
              <w:spacing w:line="360" w:lineRule="auto"/>
              <w:rPr>
                <w:sz w:val="18"/>
                <w:szCs w:val="18"/>
              </w:rPr>
            </w:pPr>
            <w:r w:rsidRPr="00CD3832">
              <w:rPr>
                <w:sz w:val="18"/>
                <w:szCs w:val="18"/>
              </w:rPr>
              <w:t>0.2 g/m</w:t>
            </w:r>
            <w:r w:rsidRPr="00CD3832">
              <w:rPr>
                <w:sz w:val="18"/>
                <w:szCs w:val="18"/>
                <w:vertAlign w:val="superscript"/>
              </w:rPr>
              <w:t>3</w:t>
            </w:r>
          </w:p>
          <w:p w14:paraId="49B194B8" w14:textId="77777777" w:rsidR="00334225" w:rsidRPr="00CD3832" w:rsidRDefault="00334225" w:rsidP="00334225">
            <w:pPr>
              <w:pStyle w:val="Footer"/>
              <w:spacing w:line="360" w:lineRule="auto"/>
              <w:rPr>
                <w:sz w:val="18"/>
                <w:szCs w:val="18"/>
              </w:rPr>
            </w:pPr>
            <w:r w:rsidRPr="00CD3832">
              <w:rPr>
                <w:sz w:val="18"/>
                <w:szCs w:val="18"/>
              </w:rPr>
              <w:t>0.1 g/m</w:t>
            </w:r>
            <w:r w:rsidRPr="00CD3832">
              <w:rPr>
                <w:sz w:val="18"/>
                <w:szCs w:val="18"/>
                <w:vertAlign w:val="superscript"/>
              </w:rPr>
              <w:t>3</w:t>
            </w:r>
          </w:p>
          <w:p w14:paraId="49B194B9" w14:textId="77777777" w:rsidR="00334225" w:rsidRPr="00CD3832" w:rsidRDefault="00334225" w:rsidP="00334225">
            <w:pPr>
              <w:pStyle w:val="Footer"/>
              <w:spacing w:line="360" w:lineRule="auto"/>
              <w:rPr>
                <w:sz w:val="18"/>
                <w:szCs w:val="18"/>
              </w:rPr>
            </w:pPr>
            <w:r w:rsidRPr="00CD3832">
              <w:rPr>
                <w:sz w:val="18"/>
                <w:szCs w:val="18"/>
              </w:rPr>
              <w:t>0.01 g/m</w:t>
            </w:r>
            <w:r w:rsidRPr="00CD3832">
              <w:rPr>
                <w:sz w:val="18"/>
                <w:szCs w:val="18"/>
                <w:vertAlign w:val="superscript"/>
              </w:rPr>
              <w:t>3</w:t>
            </w:r>
          </w:p>
        </w:tc>
      </w:tr>
    </w:tbl>
    <w:p w14:paraId="49B194BB" w14:textId="77777777" w:rsidR="002E4939" w:rsidRDefault="002E4939" w:rsidP="00F623C3">
      <w:pPr>
        <w:pStyle w:val="Body-Calibri"/>
      </w:pPr>
    </w:p>
    <w:p w14:paraId="49B194BC" w14:textId="77777777" w:rsidR="00F623C3" w:rsidRDefault="00F623C3" w:rsidP="00F623C3">
      <w:pPr>
        <w:pStyle w:val="Body-Calibri"/>
      </w:pPr>
      <w:r>
        <w:t xml:space="preserve">Condition 10 is no longer enforced since the </w:t>
      </w:r>
      <w:r w:rsidRPr="00F623C3">
        <w:t>1 October 2003</w:t>
      </w:r>
      <w:r w:rsidR="003D24AF">
        <w:t xml:space="preserve"> date has passed</w:t>
      </w:r>
      <w:r>
        <w:t>.</w:t>
      </w:r>
      <w:r w:rsidRPr="00F623C3">
        <w:t xml:space="preserve"> </w:t>
      </w:r>
      <w:r w:rsidR="000D604E">
        <w:t>T</w:t>
      </w:r>
      <w:r w:rsidR="000D604E" w:rsidRPr="00F623C3">
        <w:t>herefore,</w:t>
      </w:r>
      <w:r w:rsidRPr="00F623C3">
        <w:t xml:space="preserve"> no reporting for this condition is required.</w:t>
      </w:r>
    </w:p>
    <w:p w14:paraId="49B194BD" w14:textId="77777777" w:rsidR="002E4939" w:rsidRDefault="002E4939">
      <w:pPr>
        <w:rPr>
          <w:rFonts w:ascii="Calibri" w:hAnsi="Calibri"/>
          <w:b/>
          <w:color w:val="00B0B9"/>
          <w:sz w:val="36"/>
        </w:rPr>
      </w:pPr>
      <w:r>
        <w:br w:type="page"/>
      </w:r>
    </w:p>
    <w:p w14:paraId="49B194BE" w14:textId="77777777" w:rsidR="002D5761" w:rsidRDefault="002D5761" w:rsidP="00BD27FE">
      <w:pPr>
        <w:pStyle w:val="Heading2-Calibri"/>
        <w:outlineLvl w:val="1"/>
      </w:pPr>
      <w:bookmarkStart w:id="9" w:name="_Toc76113436"/>
      <w:r w:rsidRPr="00F10EB7">
        <w:lastRenderedPageBreak/>
        <w:t>Condition (</w:t>
      </w:r>
      <w:r>
        <w:t>11</w:t>
      </w:r>
      <w:r w:rsidRPr="00F10EB7">
        <w:t>)</w:t>
      </w:r>
      <w:bookmarkEnd w:id="9"/>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3053"/>
        <w:gridCol w:w="5957"/>
      </w:tblGrid>
      <w:tr w:rsidR="00CD3832" w:rsidRPr="00CD3832" w14:paraId="49B194C6" w14:textId="77777777" w:rsidTr="002E4939">
        <w:trPr>
          <w:trHeight w:val="1833"/>
        </w:trPr>
        <w:tc>
          <w:tcPr>
            <w:tcW w:w="9201" w:type="dxa"/>
            <w:gridSpan w:val="2"/>
            <w:tcBorders>
              <w:bottom w:val="nil"/>
            </w:tcBorders>
            <w:vAlign w:val="center"/>
          </w:tcPr>
          <w:p w14:paraId="49B194BF" w14:textId="77777777" w:rsidR="002D5761" w:rsidRPr="00CD3832" w:rsidRDefault="002D5761" w:rsidP="002D5761">
            <w:pPr>
              <w:pStyle w:val="Footer"/>
              <w:spacing w:line="360" w:lineRule="auto"/>
              <w:rPr>
                <w:sz w:val="18"/>
                <w:szCs w:val="18"/>
              </w:rPr>
            </w:pPr>
            <w:r w:rsidRPr="00CD3832">
              <w:rPr>
                <w:sz w:val="18"/>
                <w:szCs w:val="18"/>
              </w:rPr>
              <w:t>After 1 October 2003, the permit holder shall sample the treated effluent at the sample point required by condition 9 and the following effluent standards shall apply.</w:t>
            </w:r>
          </w:p>
          <w:p w14:paraId="49B194C0" w14:textId="77777777" w:rsidR="002D5761" w:rsidRPr="00CD3832" w:rsidRDefault="002D5761" w:rsidP="00385129">
            <w:pPr>
              <w:pStyle w:val="Footer"/>
              <w:numPr>
                <w:ilvl w:val="0"/>
                <w:numId w:val="5"/>
              </w:numPr>
              <w:spacing w:line="360" w:lineRule="auto"/>
              <w:rPr>
                <w:sz w:val="18"/>
                <w:szCs w:val="18"/>
              </w:rPr>
            </w:pPr>
            <w:r w:rsidRPr="00CD3832">
              <w:rPr>
                <w:sz w:val="18"/>
                <w:szCs w:val="18"/>
              </w:rPr>
              <w:t xml:space="preserve">Based on daily </w:t>
            </w:r>
            <w:proofErr w:type="gramStart"/>
            <w:r w:rsidRPr="00CD3832">
              <w:rPr>
                <w:sz w:val="18"/>
                <w:szCs w:val="18"/>
              </w:rPr>
              <w:t>24 hour</w:t>
            </w:r>
            <w:proofErr w:type="gramEnd"/>
            <w:r w:rsidRPr="00CD3832">
              <w:rPr>
                <w:sz w:val="18"/>
                <w:szCs w:val="18"/>
              </w:rPr>
              <w:t xml:space="preserve"> flow proportioned composite sampling, with a running geometric mean and 90 percentile calculated each day using 90 consecutive daily test results, the effluent shall meet the following standard:</w:t>
            </w:r>
          </w:p>
          <w:p w14:paraId="49B194C1" w14:textId="77777777" w:rsidR="002D5761" w:rsidRPr="00CD3832" w:rsidRDefault="002D5761" w:rsidP="00385129">
            <w:pPr>
              <w:pStyle w:val="Footer"/>
              <w:numPr>
                <w:ilvl w:val="1"/>
                <w:numId w:val="4"/>
              </w:numPr>
              <w:spacing w:line="360" w:lineRule="auto"/>
              <w:rPr>
                <w:sz w:val="18"/>
                <w:szCs w:val="18"/>
              </w:rPr>
            </w:pPr>
            <w:r w:rsidRPr="00CD3832">
              <w:rPr>
                <w:sz w:val="18"/>
                <w:szCs w:val="18"/>
              </w:rPr>
              <w:t xml:space="preserve">Biochemical Oxygen </w:t>
            </w:r>
            <w:r w:rsidR="00A95043" w:rsidRPr="00CD3832">
              <w:rPr>
                <w:sz w:val="18"/>
                <w:szCs w:val="18"/>
              </w:rPr>
              <w:t>D</w:t>
            </w:r>
            <w:r w:rsidRPr="00CD3832">
              <w:rPr>
                <w:sz w:val="18"/>
                <w:szCs w:val="18"/>
              </w:rPr>
              <w:t xml:space="preserve">emand: Geometric mean of </w:t>
            </w:r>
            <w:proofErr w:type="gramStart"/>
            <w:r w:rsidRPr="00CD3832">
              <w:rPr>
                <w:sz w:val="18"/>
                <w:szCs w:val="18"/>
              </w:rPr>
              <w:t>90 day</w:t>
            </w:r>
            <w:proofErr w:type="gramEnd"/>
            <w:r w:rsidRPr="00CD3832">
              <w:rPr>
                <w:sz w:val="18"/>
                <w:szCs w:val="18"/>
              </w:rPr>
              <w:t xml:space="preserve"> consecutive BOD5 values shall not exceed 30g/m</w:t>
            </w:r>
            <w:r w:rsidRPr="00CD3832">
              <w:rPr>
                <w:sz w:val="18"/>
                <w:szCs w:val="18"/>
                <w:vertAlign w:val="superscript"/>
              </w:rPr>
              <w:t>3</w:t>
            </w:r>
            <w:r w:rsidRPr="00CD3832">
              <w:rPr>
                <w:sz w:val="18"/>
                <w:szCs w:val="18"/>
              </w:rPr>
              <w:t xml:space="preserve"> and no more than 10% of 90 consecutive daily values shall exceed 75g/m</w:t>
            </w:r>
            <w:r w:rsidRPr="00CD3832">
              <w:rPr>
                <w:sz w:val="18"/>
                <w:szCs w:val="18"/>
                <w:vertAlign w:val="superscript"/>
              </w:rPr>
              <w:t>3</w:t>
            </w:r>
            <w:r w:rsidRPr="00CD3832">
              <w:rPr>
                <w:sz w:val="18"/>
                <w:szCs w:val="18"/>
              </w:rPr>
              <w:t>.</w:t>
            </w:r>
          </w:p>
          <w:p w14:paraId="49B194C2" w14:textId="77777777" w:rsidR="002D5761" w:rsidRPr="00CD3832" w:rsidRDefault="00A95043" w:rsidP="00385129">
            <w:pPr>
              <w:pStyle w:val="Footer"/>
              <w:numPr>
                <w:ilvl w:val="1"/>
                <w:numId w:val="4"/>
              </w:numPr>
              <w:spacing w:line="360" w:lineRule="auto"/>
              <w:rPr>
                <w:sz w:val="18"/>
                <w:szCs w:val="18"/>
              </w:rPr>
            </w:pPr>
            <w:r w:rsidRPr="00CD3832">
              <w:rPr>
                <w:sz w:val="18"/>
                <w:szCs w:val="18"/>
              </w:rPr>
              <w:t>Suspended S</w:t>
            </w:r>
            <w:r w:rsidR="002D5761" w:rsidRPr="00CD3832">
              <w:rPr>
                <w:sz w:val="18"/>
                <w:szCs w:val="18"/>
              </w:rPr>
              <w:t xml:space="preserve">olids: Geometric mean of </w:t>
            </w:r>
            <w:proofErr w:type="gramStart"/>
            <w:r w:rsidR="002D5761" w:rsidRPr="00CD3832">
              <w:rPr>
                <w:sz w:val="18"/>
                <w:szCs w:val="18"/>
              </w:rPr>
              <w:t>90 day</w:t>
            </w:r>
            <w:proofErr w:type="gramEnd"/>
            <w:r w:rsidR="002D5761" w:rsidRPr="00CD3832">
              <w:rPr>
                <w:sz w:val="18"/>
                <w:szCs w:val="18"/>
              </w:rPr>
              <w:t xml:space="preserve"> consecutive suspended solids values shall not exceed 30g/m</w:t>
            </w:r>
            <w:r w:rsidR="002D5761" w:rsidRPr="00CD3832">
              <w:rPr>
                <w:sz w:val="18"/>
                <w:szCs w:val="18"/>
                <w:vertAlign w:val="superscript"/>
              </w:rPr>
              <w:t>3</w:t>
            </w:r>
            <w:r w:rsidR="002D5761" w:rsidRPr="00CD3832">
              <w:rPr>
                <w:sz w:val="18"/>
                <w:szCs w:val="18"/>
              </w:rPr>
              <w:t xml:space="preserve"> and no more than 10% of 90 consecutive daily values shall exceed 75g/m</w:t>
            </w:r>
            <w:r w:rsidR="002D5761" w:rsidRPr="00CD3832">
              <w:rPr>
                <w:sz w:val="18"/>
                <w:szCs w:val="18"/>
                <w:vertAlign w:val="superscript"/>
              </w:rPr>
              <w:t>3</w:t>
            </w:r>
            <w:r w:rsidR="002E4939" w:rsidRPr="00CD3832">
              <w:rPr>
                <w:sz w:val="18"/>
                <w:szCs w:val="18"/>
              </w:rPr>
              <w:t>.</w:t>
            </w:r>
          </w:p>
          <w:p w14:paraId="49B194C3" w14:textId="77777777" w:rsidR="002D5761" w:rsidRPr="00CD3832" w:rsidRDefault="002D5761" w:rsidP="00385129">
            <w:pPr>
              <w:pStyle w:val="Footer"/>
              <w:numPr>
                <w:ilvl w:val="0"/>
                <w:numId w:val="5"/>
              </w:numPr>
              <w:spacing w:line="360" w:lineRule="auto"/>
              <w:rPr>
                <w:sz w:val="18"/>
                <w:szCs w:val="18"/>
              </w:rPr>
            </w:pPr>
            <w:r w:rsidRPr="00CD3832">
              <w:rPr>
                <w:sz w:val="18"/>
                <w:szCs w:val="18"/>
              </w:rPr>
              <w:t>Based on no fewer than 20 representative grab samples per month, (such samples shall be taken from the date of commencement of this permit, on separate days per month between the hours of 9am and 5pm), the effluent shall not exceed the following standard:</w:t>
            </w:r>
          </w:p>
          <w:p w14:paraId="49B194C4" w14:textId="77777777" w:rsidR="002E4939" w:rsidRPr="00CD3832" w:rsidRDefault="002D5761" w:rsidP="00385129">
            <w:pPr>
              <w:pStyle w:val="Footer"/>
              <w:numPr>
                <w:ilvl w:val="0"/>
                <w:numId w:val="6"/>
              </w:numPr>
              <w:spacing w:line="360" w:lineRule="auto"/>
              <w:rPr>
                <w:sz w:val="18"/>
                <w:szCs w:val="18"/>
              </w:rPr>
            </w:pPr>
            <w:r w:rsidRPr="00CD3832">
              <w:rPr>
                <w:sz w:val="18"/>
                <w:szCs w:val="18"/>
              </w:rPr>
              <w:t xml:space="preserve">Faecal coliform bacteria: Geometric mean of 1000 per 100 </w:t>
            </w:r>
            <w:proofErr w:type="spellStart"/>
            <w:r w:rsidRPr="00CD3832">
              <w:rPr>
                <w:sz w:val="18"/>
                <w:szCs w:val="18"/>
              </w:rPr>
              <w:t>millilitres</w:t>
            </w:r>
            <w:proofErr w:type="spellEnd"/>
            <w:r w:rsidRPr="00CD3832">
              <w:rPr>
                <w:sz w:val="18"/>
                <w:szCs w:val="18"/>
              </w:rPr>
              <w:t xml:space="preserve"> and no more than 10% of monthly samples shall exceed 2,000 per 100 </w:t>
            </w:r>
            <w:proofErr w:type="spellStart"/>
            <w:r w:rsidRPr="00CD3832">
              <w:rPr>
                <w:sz w:val="18"/>
                <w:szCs w:val="18"/>
              </w:rPr>
              <w:t>millilitres</w:t>
            </w:r>
            <w:proofErr w:type="spellEnd"/>
            <w:r w:rsidRPr="00CD3832">
              <w:rPr>
                <w:sz w:val="18"/>
                <w:szCs w:val="18"/>
              </w:rPr>
              <w:t>.</w:t>
            </w:r>
          </w:p>
          <w:p w14:paraId="49B194C5" w14:textId="77777777" w:rsidR="002D5761" w:rsidRPr="00CD3832" w:rsidRDefault="002D5761" w:rsidP="00C90BDA">
            <w:pPr>
              <w:pStyle w:val="Footer"/>
              <w:numPr>
                <w:ilvl w:val="0"/>
                <w:numId w:val="5"/>
              </w:numPr>
              <w:spacing w:line="360" w:lineRule="auto"/>
              <w:rPr>
                <w:sz w:val="18"/>
                <w:szCs w:val="18"/>
              </w:rPr>
            </w:pPr>
            <w:r w:rsidRPr="00CD3832">
              <w:rPr>
                <w:sz w:val="18"/>
                <w:szCs w:val="18"/>
              </w:rPr>
              <w:t xml:space="preserve">Based on no fewer than one flow proportioned </w:t>
            </w:r>
            <w:proofErr w:type="gramStart"/>
            <w:r w:rsidRPr="00CD3832">
              <w:rPr>
                <w:sz w:val="18"/>
                <w:szCs w:val="18"/>
              </w:rPr>
              <w:t>24 hour</w:t>
            </w:r>
            <w:proofErr w:type="gramEnd"/>
            <w:r w:rsidRPr="00CD3832">
              <w:rPr>
                <w:sz w:val="18"/>
                <w:szCs w:val="18"/>
              </w:rPr>
              <w:t xml:space="preserve"> composite sample collected on a normal Monday – Friday working day on a quarterly basis, concentrations of metals and other specified compounds shall not exceed the following limits:</w:t>
            </w:r>
          </w:p>
        </w:tc>
      </w:tr>
      <w:tr w:rsidR="00CD3832" w:rsidRPr="00CD3832" w14:paraId="49B194DD" w14:textId="77777777" w:rsidTr="002E4939">
        <w:trPr>
          <w:trHeight w:val="3707"/>
        </w:trPr>
        <w:tc>
          <w:tcPr>
            <w:tcW w:w="3085" w:type="dxa"/>
            <w:tcBorders>
              <w:top w:val="nil"/>
              <w:right w:val="nil"/>
            </w:tcBorders>
            <w:vAlign w:val="center"/>
          </w:tcPr>
          <w:p w14:paraId="49B194C7" w14:textId="77777777" w:rsidR="002D5761" w:rsidRPr="00CD3832" w:rsidRDefault="002D5761" w:rsidP="002E4939">
            <w:pPr>
              <w:pStyle w:val="Footer"/>
              <w:spacing w:line="360" w:lineRule="auto"/>
              <w:ind w:left="720"/>
              <w:rPr>
                <w:sz w:val="18"/>
                <w:szCs w:val="18"/>
              </w:rPr>
            </w:pPr>
            <w:r w:rsidRPr="00CD3832">
              <w:rPr>
                <w:sz w:val="18"/>
                <w:szCs w:val="18"/>
              </w:rPr>
              <w:t>Arsenic</w:t>
            </w:r>
          </w:p>
          <w:p w14:paraId="49B194C8" w14:textId="77777777" w:rsidR="002D5761" w:rsidRPr="00CD3832" w:rsidRDefault="002D5761" w:rsidP="002E4939">
            <w:pPr>
              <w:pStyle w:val="Footer"/>
              <w:spacing w:line="360" w:lineRule="auto"/>
              <w:ind w:left="720"/>
              <w:rPr>
                <w:sz w:val="18"/>
                <w:szCs w:val="18"/>
              </w:rPr>
            </w:pPr>
            <w:r w:rsidRPr="00CD3832">
              <w:rPr>
                <w:sz w:val="18"/>
                <w:szCs w:val="18"/>
              </w:rPr>
              <w:t>Cadmium as the element</w:t>
            </w:r>
          </w:p>
          <w:p w14:paraId="49B194C9" w14:textId="77777777" w:rsidR="002D5761" w:rsidRPr="00CD3832" w:rsidRDefault="002D5761" w:rsidP="002E4939">
            <w:pPr>
              <w:pStyle w:val="Footer"/>
              <w:spacing w:line="360" w:lineRule="auto"/>
              <w:ind w:left="720"/>
              <w:rPr>
                <w:sz w:val="18"/>
                <w:szCs w:val="18"/>
              </w:rPr>
            </w:pPr>
            <w:r w:rsidRPr="00CD3832">
              <w:rPr>
                <w:sz w:val="18"/>
                <w:szCs w:val="18"/>
              </w:rPr>
              <w:t>Chromium</w:t>
            </w:r>
          </w:p>
          <w:p w14:paraId="49B194CA" w14:textId="77777777" w:rsidR="002D5761" w:rsidRPr="00CD3832" w:rsidRDefault="002D5761" w:rsidP="002E4939">
            <w:pPr>
              <w:pStyle w:val="Footer"/>
              <w:spacing w:line="360" w:lineRule="auto"/>
              <w:ind w:left="720"/>
              <w:rPr>
                <w:sz w:val="18"/>
                <w:szCs w:val="18"/>
              </w:rPr>
            </w:pPr>
            <w:r w:rsidRPr="00CD3832">
              <w:rPr>
                <w:sz w:val="18"/>
                <w:szCs w:val="18"/>
              </w:rPr>
              <w:t>Copper as the element</w:t>
            </w:r>
          </w:p>
          <w:p w14:paraId="49B194CB" w14:textId="77777777" w:rsidR="002D5761" w:rsidRPr="00CD3832" w:rsidRDefault="002D5761" w:rsidP="002E4939">
            <w:pPr>
              <w:pStyle w:val="Footer"/>
              <w:spacing w:line="360" w:lineRule="auto"/>
              <w:ind w:left="720"/>
              <w:rPr>
                <w:sz w:val="18"/>
                <w:szCs w:val="18"/>
              </w:rPr>
            </w:pPr>
            <w:r w:rsidRPr="00CD3832">
              <w:rPr>
                <w:sz w:val="18"/>
                <w:szCs w:val="18"/>
              </w:rPr>
              <w:t>Nickel as the element</w:t>
            </w:r>
          </w:p>
          <w:p w14:paraId="49B194CC" w14:textId="77777777" w:rsidR="002D5761" w:rsidRPr="00CD3832" w:rsidRDefault="002D5761" w:rsidP="002E4939">
            <w:pPr>
              <w:pStyle w:val="Footer"/>
              <w:spacing w:line="360" w:lineRule="auto"/>
              <w:ind w:left="720"/>
              <w:rPr>
                <w:sz w:val="18"/>
                <w:szCs w:val="18"/>
              </w:rPr>
            </w:pPr>
            <w:r w:rsidRPr="00CD3832">
              <w:rPr>
                <w:sz w:val="18"/>
                <w:szCs w:val="18"/>
              </w:rPr>
              <w:t>Lead as the element</w:t>
            </w:r>
          </w:p>
          <w:p w14:paraId="49B194CD" w14:textId="77777777" w:rsidR="002D5761" w:rsidRPr="00CD3832" w:rsidRDefault="002D5761" w:rsidP="002E4939">
            <w:pPr>
              <w:pStyle w:val="Footer"/>
              <w:spacing w:line="360" w:lineRule="auto"/>
              <w:ind w:left="720"/>
              <w:rPr>
                <w:sz w:val="18"/>
                <w:szCs w:val="18"/>
              </w:rPr>
            </w:pPr>
            <w:r w:rsidRPr="00CD3832">
              <w:rPr>
                <w:sz w:val="18"/>
                <w:szCs w:val="18"/>
              </w:rPr>
              <w:t>Zinc as the element</w:t>
            </w:r>
          </w:p>
          <w:p w14:paraId="49B194CE" w14:textId="77777777" w:rsidR="002D5761" w:rsidRPr="00CD3832" w:rsidRDefault="002D5761" w:rsidP="002E4939">
            <w:pPr>
              <w:pStyle w:val="Footer"/>
              <w:spacing w:line="360" w:lineRule="auto"/>
              <w:ind w:left="720"/>
              <w:rPr>
                <w:sz w:val="18"/>
                <w:szCs w:val="18"/>
              </w:rPr>
            </w:pPr>
            <w:r w:rsidRPr="00CD3832">
              <w:rPr>
                <w:sz w:val="18"/>
                <w:szCs w:val="18"/>
              </w:rPr>
              <w:t>Mercury as the element</w:t>
            </w:r>
          </w:p>
          <w:p w14:paraId="49B194CF" w14:textId="77777777" w:rsidR="002D5761" w:rsidRPr="00CD3832" w:rsidRDefault="002D5761" w:rsidP="002E4939">
            <w:pPr>
              <w:pStyle w:val="Footer"/>
              <w:spacing w:line="360" w:lineRule="auto"/>
              <w:ind w:left="720"/>
              <w:rPr>
                <w:sz w:val="18"/>
                <w:szCs w:val="18"/>
              </w:rPr>
            </w:pPr>
            <w:r w:rsidRPr="00CD3832">
              <w:rPr>
                <w:sz w:val="18"/>
                <w:szCs w:val="18"/>
              </w:rPr>
              <w:t>Phenol</w:t>
            </w:r>
          </w:p>
          <w:p w14:paraId="49B194D0" w14:textId="77777777" w:rsidR="002D5761" w:rsidRPr="00CD3832" w:rsidRDefault="002D5761" w:rsidP="002E4939">
            <w:pPr>
              <w:pStyle w:val="Footer"/>
              <w:spacing w:line="360" w:lineRule="auto"/>
              <w:ind w:left="720"/>
              <w:rPr>
                <w:sz w:val="18"/>
                <w:szCs w:val="18"/>
              </w:rPr>
            </w:pPr>
            <w:r w:rsidRPr="00CD3832">
              <w:rPr>
                <w:sz w:val="18"/>
                <w:szCs w:val="18"/>
              </w:rPr>
              <w:t>Cyanide as CN</w:t>
            </w:r>
          </w:p>
          <w:p w14:paraId="49B194D1" w14:textId="77777777" w:rsidR="002D5761" w:rsidRPr="00CD3832" w:rsidRDefault="002D5761" w:rsidP="002E4939">
            <w:pPr>
              <w:pStyle w:val="Footer"/>
              <w:spacing w:line="360" w:lineRule="auto"/>
              <w:ind w:left="720"/>
              <w:rPr>
                <w:sz w:val="18"/>
                <w:szCs w:val="18"/>
              </w:rPr>
            </w:pPr>
            <w:r w:rsidRPr="00CD3832">
              <w:rPr>
                <w:sz w:val="18"/>
                <w:szCs w:val="18"/>
              </w:rPr>
              <w:t>Chlorinated hydrocarbons</w:t>
            </w:r>
          </w:p>
        </w:tc>
        <w:tc>
          <w:tcPr>
            <w:tcW w:w="6116" w:type="dxa"/>
            <w:tcBorders>
              <w:top w:val="nil"/>
              <w:left w:val="nil"/>
            </w:tcBorders>
            <w:vAlign w:val="center"/>
          </w:tcPr>
          <w:p w14:paraId="49B194D2" w14:textId="77777777" w:rsidR="002D5761" w:rsidRPr="00CD3832" w:rsidRDefault="002D5761" w:rsidP="007C13F1">
            <w:pPr>
              <w:pStyle w:val="Footer"/>
              <w:spacing w:line="360" w:lineRule="auto"/>
              <w:rPr>
                <w:sz w:val="18"/>
                <w:szCs w:val="18"/>
              </w:rPr>
            </w:pPr>
            <w:r w:rsidRPr="00CD3832">
              <w:rPr>
                <w:sz w:val="18"/>
                <w:szCs w:val="18"/>
              </w:rPr>
              <w:t>0.5g/m</w:t>
            </w:r>
            <w:r w:rsidRPr="00CD3832">
              <w:rPr>
                <w:sz w:val="18"/>
                <w:szCs w:val="18"/>
                <w:vertAlign w:val="superscript"/>
              </w:rPr>
              <w:t>3</w:t>
            </w:r>
          </w:p>
          <w:p w14:paraId="49B194D3" w14:textId="77777777" w:rsidR="002D5761" w:rsidRPr="00CD3832" w:rsidRDefault="002D5761" w:rsidP="007C13F1">
            <w:pPr>
              <w:pStyle w:val="Footer"/>
              <w:spacing w:line="360" w:lineRule="auto"/>
              <w:rPr>
                <w:sz w:val="18"/>
                <w:szCs w:val="18"/>
              </w:rPr>
            </w:pPr>
            <w:r w:rsidRPr="00CD3832">
              <w:rPr>
                <w:sz w:val="18"/>
                <w:szCs w:val="18"/>
              </w:rPr>
              <w:t>0.05 g/m</w:t>
            </w:r>
            <w:r w:rsidRPr="00CD3832">
              <w:rPr>
                <w:sz w:val="18"/>
                <w:szCs w:val="18"/>
                <w:vertAlign w:val="superscript"/>
              </w:rPr>
              <w:t>3</w:t>
            </w:r>
          </w:p>
          <w:p w14:paraId="49B194D4" w14:textId="77777777" w:rsidR="002D5761" w:rsidRPr="00CD3832" w:rsidRDefault="002D5761" w:rsidP="007C13F1">
            <w:pPr>
              <w:pStyle w:val="Footer"/>
              <w:spacing w:line="360" w:lineRule="auto"/>
              <w:rPr>
                <w:sz w:val="18"/>
                <w:szCs w:val="18"/>
              </w:rPr>
            </w:pPr>
            <w:r w:rsidRPr="00CD3832">
              <w:rPr>
                <w:sz w:val="18"/>
                <w:szCs w:val="18"/>
              </w:rPr>
              <w:t>0.2 g/m</w:t>
            </w:r>
            <w:r w:rsidRPr="00CD3832">
              <w:rPr>
                <w:sz w:val="18"/>
                <w:szCs w:val="18"/>
                <w:vertAlign w:val="superscript"/>
              </w:rPr>
              <w:t>3</w:t>
            </w:r>
          </w:p>
          <w:p w14:paraId="49B194D5" w14:textId="77777777" w:rsidR="002D5761" w:rsidRPr="00CD3832" w:rsidRDefault="002D5761" w:rsidP="007C13F1">
            <w:pPr>
              <w:pStyle w:val="Footer"/>
              <w:spacing w:line="360" w:lineRule="auto"/>
              <w:rPr>
                <w:sz w:val="18"/>
                <w:szCs w:val="18"/>
              </w:rPr>
            </w:pPr>
            <w:r w:rsidRPr="00CD3832">
              <w:rPr>
                <w:sz w:val="18"/>
                <w:szCs w:val="18"/>
              </w:rPr>
              <w:t>0.8 g/m</w:t>
            </w:r>
            <w:r w:rsidRPr="00CD3832">
              <w:rPr>
                <w:sz w:val="18"/>
                <w:szCs w:val="18"/>
                <w:vertAlign w:val="superscript"/>
              </w:rPr>
              <w:t>3</w:t>
            </w:r>
          </w:p>
          <w:p w14:paraId="49B194D6" w14:textId="77777777" w:rsidR="002D5761" w:rsidRPr="00CD3832" w:rsidRDefault="002D5761" w:rsidP="007C13F1">
            <w:pPr>
              <w:pStyle w:val="Footer"/>
              <w:spacing w:line="360" w:lineRule="auto"/>
              <w:rPr>
                <w:sz w:val="18"/>
                <w:szCs w:val="18"/>
              </w:rPr>
            </w:pPr>
            <w:r w:rsidRPr="00CD3832">
              <w:rPr>
                <w:sz w:val="18"/>
                <w:szCs w:val="18"/>
              </w:rPr>
              <w:t>0.05 g/m</w:t>
            </w:r>
            <w:r w:rsidRPr="00CD3832">
              <w:rPr>
                <w:sz w:val="18"/>
                <w:szCs w:val="18"/>
                <w:vertAlign w:val="superscript"/>
              </w:rPr>
              <w:t>3</w:t>
            </w:r>
          </w:p>
          <w:p w14:paraId="49B194D7" w14:textId="77777777" w:rsidR="002D5761" w:rsidRPr="00CD3832" w:rsidRDefault="002D5761" w:rsidP="007C13F1">
            <w:pPr>
              <w:pStyle w:val="Footer"/>
              <w:spacing w:line="360" w:lineRule="auto"/>
              <w:rPr>
                <w:sz w:val="18"/>
                <w:szCs w:val="18"/>
              </w:rPr>
            </w:pPr>
            <w:r w:rsidRPr="00CD3832">
              <w:rPr>
                <w:sz w:val="18"/>
                <w:szCs w:val="18"/>
              </w:rPr>
              <w:t>0.5 g/m</w:t>
            </w:r>
            <w:r w:rsidRPr="00CD3832">
              <w:rPr>
                <w:sz w:val="18"/>
                <w:szCs w:val="18"/>
                <w:vertAlign w:val="superscript"/>
              </w:rPr>
              <w:t>3</w:t>
            </w:r>
          </w:p>
          <w:p w14:paraId="49B194D8" w14:textId="77777777" w:rsidR="002D5761" w:rsidRPr="00CD3832" w:rsidRDefault="002D5761" w:rsidP="007C13F1">
            <w:pPr>
              <w:pStyle w:val="Footer"/>
              <w:spacing w:line="360" w:lineRule="auto"/>
              <w:rPr>
                <w:sz w:val="18"/>
                <w:szCs w:val="18"/>
              </w:rPr>
            </w:pPr>
            <w:r w:rsidRPr="00CD3832">
              <w:rPr>
                <w:sz w:val="18"/>
                <w:szCs w:val="18"/>
              </w:rPr>
              <w:t>2.0 g/m</w:t>
            </w:r>
            <w:r w:rsidRPr="00CD3832">
              <w:rPr>
                <w:sz w:val="18"/>
                <w:szCs w:val="18"/>
                <w:vertAlign w:val="superscript"/>
              </w:rPr>
              <w:t>3</w:t>
            </w:r>
          </w:p>
          <w:p w14:paraId="49B194D9" w14:textId="77777777" w:rsidR="002D5761" w:rsidRPr="00CD3832" w:rsidRDefault="002D5761" w:rsidP="007C13F1">
            <w:pPr>
              <w:pStyle w:val="Footer"/>
              <w:spacing w:line="360" w:lineRule="auto"/>
              <w:rPr>
                <w:sz w:val="18"/>
                <w:szCs w:val="18"/>
              </w:rPr>
            </w:pPr>
            <w:r w:rsidRPr="00CD3832">
              <w:rPr>
                <w:sz w:val="18"/>
                <w:szCs w:val="18"/>
              </w:rPr>
              <w:t>0.002 g/m</w:t>
            </w:r>
            <w:r w:rsidRPr="00CD3832">
              <w:rPr>
                <w:sz w:val="18"/>
                <w:szCs w:val="18"/>
                <w:vertAlign w:val="superscript"/>
              </w:rPr>
              <w:t>3</w:t>
            </w:r>
          </w:p>
          <w:p w14:paraId="49B194DA" w14:textId="77777777" w:rsidR="002D5761" w:rsidRPr="00CD3832" w:rsidRDefault="002D5761" w:rsidP="007C13F1">
            <w:pPr>
              <w:pStyle w:val="Footer"/>
              <w:spacing w:line="360" w:lineRule="auto"/>
              <w:rPr>
                <w:sz w:val="18"/>
                <w:szCs w:val="18"/>
              </w:rPr>
            </w:pPr>
            <w:r w:rsidRPr="00CD3832">
              <w:rPr>
                <w:sz w:val="18"/>
                <w:szCs w:val="18"/>
              </w:rPr>
              <w:t>0.2 g/m</w:t>
            </w:r>
            <w:r w:rsidRPr="00CD3832">
              <w:rPr>
                <w:sz w:val="18"/>
                <w:szCs w:val="18"/>
                <w:vertAlign w:val="superscript"/>
              </w:rPr>
              <w:t>3</w:t>
            </w:r>
          </w:p>
          <w:p w14:paraId="49B194DB" w14:textId="77777777" w:rsidR="002D5761" w:rsidRPr="00CD3832" w:rsidRDefault="002D5761" w:rsidP="007C13F1">
            <w:pPr>
              <w:pStyle w:val="Footer"/>
              <w:spacing w:line="360" w:lineRule="auto"/>
              <w:rPr>
                <w:sz w:val="18"/>
                <w:szCs w:val="18"/>
              </w:rPr>
            </w:pPr>
            <w:r w:rsidRPr="00CD3832">
              <w:rPr>
                <w:sz w:val="18"/>
                <w:szCs w:val="18"/>
              </w:rPr>
              <w:t>0.1 g/m</w:t>
            </w:r>
            <w:r w:rsidRPr="00CD3832">
              <w:rPr>
                <w:sz w:val="18"/>
                <w:szCs w:val="18"/>
                <w:vertAlign w:val="superscript"/>
              </w:rPr>
              <w:t>3</w:t>
            </w:r>
          </w:p>
          <w:p w14:paraId="49B194DC" w14:textId="77777777" w:rsidR="002D5761" w:rsidRPr="00CD3832" w:rsidRDefault="002D5761" w:rsidP="007C13F1">
            <w:pPr>
              <w:pStyle w:val="Footer"/>
              <w:spacing w:line="360" w:lineRule="auto"/>
              <w:rPr>
                <w:sz w:val="18"/>
                <w:szCs w:val="18"/>
              </w:rPr>
            </w:pPr>
            <w:r w:rsidRPr="00CD3832">
              <w:rPr>
                <w:sz w:val="18"/>
                <w:szCs w:val="18"/>
              </w:rPr>
              <w:t>0.01 g/m</w:t>
            </w:r>
            <w:r w:rsidRPr="00CD3832">
              <w:rPr>
                <w:sz w:val="18"/>
                <w:szCs w:val="18"/>
                <w:vertAlign w:val="superscript"/>
              </w:rPr>
              <w:t>3</w:t>
            </w:r>
          </w:p>
        </w:tc>
      </w:tr>
    </w:tbl>
    <w:p w14:paraId="5A317034" w14:textId="63CC0282" w:rsidR="00524E29" w:rsidRDefault="00D842E4" w:rsidP="00F5342F">
      <w:pPr>
        <w:pStyle w:val="Heading3-Calibri"/>
        <w:outlineLvl w:val="2"/>
      </w:pPr>
      <w:bookmarkStart w:id="10" w:name="_Toc76113437"/>
      <w:r>
        <w:t>Section (a)</w:t>
      </w:r>
      <w:bookmarkEnd w:id="10"/>
    </w:p>
    <w:p w14:paraId="49B194E1" w14:textId="21985125" w:rsidR="00F5342F" w:rsidRDefault="00590B03" w:rsidP="00D85F8A">
      <w:pPr>
        <w:pStyle w:val="Body-Calibri"/>
      </w:pPr>
      <w:r>
        <w:fldChar w:fldCharType="begin"/>
      </w:r>
      <w:r>
        <w:instrText xml:space="preserve"> REF _Ref108178088 \h </w:instrText>
      </w:r>
      <w:r>
        <w:fldChar w:fldCharType="separate"/>
      </w:r>
      <w:r>
        <w:t xml:space="preserve">Figure </w:t>
      </w:r>
      <w:r>
        <w:rPr>
          <w:noProof/>
        </w:rPr>
        <w:t>1</w:t>
      </w:r>
      <w:r>
        <w:fldChar w:fldCharType="end"/>
      </w:r>
      <w:r w:rsidR="004432F2">
        <w:t xml:space="preserve"> and </w:t>
      </w:r>
      <w:r w:rsidR="004432F2">
        <w:fldChar w:fldCharType="begin"/>
      </w:r>
      <w:r w:rsidR="004432F2">
        <w:instrText xml:space="preserve"> REF _Ref108178268 \h </w:instrText>
      </w:r>
      <w:r w:rsidR="004432F2">
        <w:fldChar w:fldCharType="separate"/>
      </w:r>
      <w:r w:rsidR="004432F2">
        <w:t xml:space="preserve">Figure </w:t>
      </w:r>
      <w:r w:rsidR="004432F2">
        <w:rPr>
          <w:noProof/>
        </w:rPr>
        <w:t>2</w:t>
      </w:r>
      <w:r w:rsidR="004432F2">
        <w:fldChar w:fldCharType="end"/>
      </w:r>
      <w:r>
        <w:t xml:space="preserve"> b</w:t>
      </w:r>
      <w:r w:rsidR="00CC3E96">
        <w:t>elow present</w:t>
      </w:r>
      <w:r>
        <w:t>s</w:t>
      </w:r>
      <w:r w:rsidR="00CC3E96">
        <w:t xml:space="preserve"> a graphical </w:t>
      </w:r>
      <w:r w:rsidR="001E73CF">
        <w:t>summary of the</w:t>
      </w:r>
      <w:r w:rsidR="00A95043">
        <w:t xml:space="preserve"> </w:t>
      </w:r>
      <w:r w:rsidR="001E73CF">
        <w:t xml:space="preserve">geometric mean and </w:t>
      </w:r>
      <w:r w:rsidR="004C155A">
        <w:t>the 90</w:t>
      </w:r>
      <w:r w:rsidR="004C155A" w:rsidRPr="004C155A">
        <w:rPr>
          <w:vertAlign w:val="superscript"/>
        </w:rPr>
        <w:t>th</w:t>
      </w:r>
      <w:r w:rsidR="004C155A">
        <w:t xml:space="preserve"> </w:t>
      </w:r>
      <w:r w:rsidR="000847AD">
        <w:t>percent</w:t>
      </w:r>
      <w:r w:rsidR="004C155A">
        <w:t>ile</w:t>
      </w:r>
      <w:r w:rsidR="000847AD">
        <w:t xml:space="preserve"> compliance</w:t>
      </w:r>
      <w:r w:rsidR="001E73CF">
        <w:t xml:space="preserve"> for </w:t>
      </w:r>
      <w:r w:rsidR="00A95043">
        <w:t>the B</w:t>
      </w:r>
      <w:r w:rsidR="001E73CF">
        <w:t xml:space="preserve">iological </w:t>
      </w:r>
      <w:r w:rsidR="00A95043">
        <w:t>O</w:t>
      </w:r>
      <w:r w:rsidR="001E73CF">
        <w:t xml:space="preserve">xygen </w:t>
      </w:r>
      <w:r w:rsidR="00A95043">
        <w:t>D</w:t>
      </w:r>
      <w:r w:rsidR="001E73CF">
        <w:t>emand</w:t>
      </w:r>
      <w:r w:rsidR="00A95043">
        <w:t xml:space="preserve"> and the Suspended Solids</w:t>
      </w:r>
      <w:r w:rsidR="00AB1FDE">
        <w:t xml:space="preserve"> daily analytical results.</w:t>
      </w:r>
    </w:p>
    <w:p w14:paraId="0E9D71C8" w14:textId="77777777" w:rsidR="00C146C1" w:rsidRDefault="00C146C1" w:rsidP="00C146C1">
      <w:pPr>
        <w:pStyle w:val="Body-Calibri"/>
      </w:pPr>
    </w:p>
    <w:p w14:paraId="76DBFD78" w14:textId="192374B9" w:rsidR="00C146C1" w:rsidRDefault="00524E29" w:rsidP="00C146C1">
      <w:pPr>
        <w:pStyle w:val="Body-Calibri"/>
      </w:pPr>
      <w:r>
        <w:t>The treatment plant was compliant to effluent BOD</w:t>
      </w:r>
      <w:r w:rsidR="003E7FEC">
        <w:t xml:space="preserve"> and suspended solids quality</w:t>
      </w:r>
      <w:r>
        <w:t xml:space="preserve"> requirement of the consent for financial year 2021/2022.</w:t>
      </w:r>
    </w:p>
    <w:p w14:paraId="0586F75B" w14:textId="77777777" w:rsidR="00524E29" w:rsidRDefault="00524E29" w:rsidP="00C146C1">
      <w:pPr>
        <w:pStyle w:val="Body-Calibri"/>
      </w:pPr>
    </w:p>
    <w:p w14:paraId="1EB3E0AA" w14:textId="5E534CB3" w:rsidR="006E398D" w:rsidRDefault="004E4F2B" w:rsidP="006E398D">
      <w:pPr>
        <w:pStyle w:val="Body-Calibri"/>
        <w:keepNext/>
      </w:pPr>
      <w:r w:rsidRPr="004E4F2B">
        <w:rPr>
          <w:noProof/>
        </w:rPr>
        <w:lastRenderedPageBreak/>
        <w:drawing>
          <wp:inline distT="0" distB="0" distL="0" distR="0" wp14:anchorId="3CB25F58" wp14:editId="71D3C060">
            <wp:extent cx="5727700" cy="29229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922905"/>
                    </a:xfrm>
                    <a:prstGeom prst="rect">
                      <a:avLst/>
                    </a:prstGeom>
                  </pic:spPr>
                </pic:pic>
              </a:graphicData>
            </a:graphic>
          </wp:inline>
        </w:drawing>
      </w:r>
    </w:p>
    <w:p w14:paraId="5AB4A23A" w14:textId="26BDA5FA" w:rsidR="00CC3E96" w:rsidRDefault="006E398D" w:rsidP="006E398D">
      <w:pPr>
        <w:pStyle w:val="Caption"/>
      </w:pPr>
      <w:bookmarkStart w:id="11" w:name="_Ref108178088"/>
      <w:bookmarkStart w:id="12" w:name="_Ref108178068"/>
      <w:r>
        <w:t xml:space="preserve">Figure </w:t>
      </w:r>
      <w:r>
        <w:fldChar w:fldCharType="begin"/>
      </w:r>
      <w:r>
        <w:instrText xml:space="preserve"> SEQ Figure \* ARABIC </w:instrText>
      </w:r>
      <w:r>
        <w:fldChar w:fldCharType="separate"/>
      </w:r>
      <w:r w:rsidR="00BB1DE0">
        <w:rPr>
          <w:noProof/>
        </w:rPr>
        <w:t>1</w:t>
      </w:r>
      <w:r>
        <w:fldChar w:fldCharType="end"/>
      </w:r>
      <w:bookmarkEnd w:id="11"/>
      <w:r>
        <w:t xml:space="preserve">- Effluent BOD geomean and 90th percentile data for the </w:t>
      </w:r>
      <w:bookmarkEnd w:id="12"/>
      <w:r w:rsidR="004C155A">
        <w:t>FY21/22.</w:t>
      </w:r>
    </w:p>
    <w:p w14:paraId="54952449" w14:textId="77777777" w:rsidR="004C155A" w:rsidRPr="004C155A" w:rsidRDefault="004C155A" w:rsidP="004C155A">
      <w:pPr>
        <w:rPr>
          <w:lang w:val="en-NZ"/>
        </w:rPr>
      </w:pPr>
    </w:p>
    <w:p w14:paraId="49B19511" w14:textId="698D33AD" w:rsidR="00183180" w:rsidRDefault="00132693" w:rsidP="00A63383">
      <w:pPr>
        <w:pStyle w:val="Body-Calibri"/>
      </w:pPr>
      <w:r>
        <w:t xml:space="preserve">A graphical representation of the </w:t>
      </w:r>
      <w:r w:rsidR="00B37B3F">
        <w:t>daily effluent results can be found in Appendix i: Daily Effluent Results</w:t>
      </w:r>
      <w:r w:rsidR="0006440C">
        <w:t>. The daily values can be found in quarterly reports and certificate</w:t>
      </w:r>
      <w:r w:rsidR="009F2CFA">
        <w:t>s</w:t>
      </w:r>
      <w:r w:rsidR="0006440C">
        <w:t xml:space="preserve"> of laboratory analysis can be </w:t>
      </w:r>
      <w:r w:rsidR="004F1083">
        <w:t>provided upon request.</w:t>
      </w:r>
    </w:p>
    <w:p w14:paraId="690451A8" w14:textId="77777777" w:rsidR="003E7FEC" w:rsidRDefault="003E7FEC" w:rsidP="00A63383">
      <w:pPr>
        <w:pStyle w:val="Body-Calibri"/>
      </w:pPr>
    </w:p>
    <w:p w14:paraId="7F8E6276" w14:textId="079D341B" w:rsidR="003E7FEC" w:rsidRDefault="003E7FEC" w:rsidP="00A63383">
      <w:pPr>
        <w:pStyle w:val="Body-Calibri"/>
      </w:pPr>
    </w:p>
    <w:p w14:paraId="34E49C64" w14:textId="41508517" w:rsidR="003E7FEC" w:rsidRDefault="003E7FEC" w:rsidP="00A63383">
      <w:pPr>
        <w:pStyle w:val="Body-Calibri"/>
      </w:pPr>
      <w:r w:rsidRPr="00476B48">
        <w:rPr>
          <w:noProof/>
        </w:rPr>
        <w:drawing>
          <wp:inline distT="0" distB="0" distL="0" distR="0" wp14:anchorId="490E9840" wp14:editId="2DAD30C8">
            <wp:extent cx="5210175" cy="3278197"/>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7"/>
                    <a:stretch>
                      <a:fillRect/>
                    </a:stretch>
                  </pic:blipFill>
                  <pic:spPr>
                    <a:xfrm>
                      <a:off x="0" y="0"/>
                      <a:ext cx="5216684" cy="3282292"/>
                    </a:xfrm>
                    <a:prstGeom prst="rect">
                      <a:avLst/>
                    </a:prstGeom>
                  </pic:spPr>
                </pic:pic>
              </a:graphicData>
            </a:graphic>
          </wp:inline>
        </w:drawing>
      </w:r>
    </w:p>
    <w:p w14:paraId="6BCED65E" w14:textId="690EC632" w:rsidR="00BB1DE0" w:rsidRDefault="00BB1DE0" w:rsidP="00BB1DE0">
      <w:pPr>
        <w:pStyle w:val="Body-Calibri"/>
        <w:keepNext/>
      </w:pPr>
    </w:p>
    <w:p w14:paraId="65A2327D" w14:textId="65BD83C1" w:rsidR="00711FD1" w:rsidRDefault="00BB1DE0" w:rsidP="003E7FEC">
      <w:pPr>
        <w:pStyle w:val="Caption"/>
      </w:pPr>
      <w:bookmarkStart w:id="13" w:name="_Ref108178268"/>
      <w:r>
        <w:t xml:space="preserve">Figure </w:t>
      </w:r>
      <w:r>
        <w:fldChar w:fldCharType="begin"/>
      </w:r>
      <w:r>
        <w:instrText xml:space="preserve"> SEQ Figure \* ARABIC </w:instrText>
      </w:r>
      <w:r>
        <w:fldChar w:fldCharType="separate"/>
      </w:r>
      <w:r>
        <w:rPr>
          <w:noProof/>
        </w:rPr>
        <w:t>2</w:t>
      </w:r>
      <w:r>
        <w:fldChar w:fldCharType="end"/>
      </w:r>
      <w:bookmarkEnd w:id="13"/>
      <w:r>
        <w:t>- Effluent suspended solids geomean and 90th percentile data for the 21_22 year</w:t>
      </w:r>
      <w:bookmarkStart w:id="14" w:name="_Toc76113438"/>
    </w:p>
    <w:p w14:paraId="32746845" w14:textId="36D0DAC9" w:rsidR="003E7FEC" w:rsidRDefault="003E7FEC" w:rsidP="003E7FEC">
      <w:pPr>
        <w:rPr>
          <w:lang w:val="en-NZ"/>
        </w:rPr>
      </w:pPr>
    </w:p>
    <w:p w14:paraId="056621F2" w14:textId="68352652" w:rsidR="003E7FEC" w:rsidRDefault="003E7FEC" w:rsidP="003E7FEC">
      <w:pPr>
        <w:rPr>
          <w:lang w:val="en-NZ"/>
        </w:rPr>
      </w:pPr>
    </w:p>
    <w:p w14:paraId="5A0C046F" w14:textId="77777777" w:rsidR="003E7FEC" w:rsidRDefault="003E7FEC" w:rsidP="003E7FEC">
      <w:pPr>
        <w:rPr>
          <w:lang w:val="en-NZ"/>
        </w:rPr>
      </w:pPr>
    </w:p>
    <w:p w14:paraId="041966A0" w14:textId="77777777" w:rsidR="003E7FEC" w:rsidRPr="003E7FEC" w:rsidRDefault="003E7FEC" w:rsidP="003E7FEC">
      <w:pPr>
        <w:rPr>
          <w:lang w:val="en-NZ"/>
        </w:rPr>
      </w:pPr>
    </w:p>
    <w:p w14:paraId="49B19512" w14:textId="6F81E7B0" w:rsidR="00AB1FDE" w:rsidRDefault="00AA0442" w:rsidP="00AB1FDE">
      <w:pPr>
        <w:pStyle w:val="Heading3-Calibri"/>
        <w:outlineLvl w:val="2"/>
      </w:pPr>
      <w:r>
        <w:lastRenderedPageBreak/>
        <w:t>Section (</w:t>
      </w:r>
      <w:r w:rsidR="000B2C81">
        <w:t>b</w:t>
      </w:r>
      <w:r w:rsidR="00AB1FDE">
        <w:t>)</w:t>
      </w:r>
      <w:bookmarkEnd w:id="14"/>
    </w:p>
    <w:p w14:paraId="49B19513" w14:textId="16E2B69F" w:rsidR="00AA0442" w:rsidRDefault="00711FD1" w:rsidP="00AB1FDE">
      <w:pPr>
        <w:pStyle w:val="Body-Calibri"/>
      </w:pPr>
      <w:r>
        <w:fldChar w:fldCharType="begin"/>
      </w:r>
      <w:r>
        <w:instrText xml:space="preserve"> REF _Ref108180096 \h </w:instrText>
      </w:r>
      <w:r>
        <w:fldChar w:fldCharType="separate"/>
      </w:r>
      <w:r>
        <w:t xml:space="preserve">Table </w:t>
      </w:r>
      <w:r>
        <w:rPr>
          <w:noProof/>
        </w:rPr>
        <w:t>2</w:t>
      </w:r>
      <w:r>
        <w:fldChar w:fldCharType="end"/>
      </w:r>
      <w:r>
        <w:t xml:space="preserve"> below </w:t>
      </w:r>
      <w:r w:rsidR="00AB1FDE">
        <w:t xml:space="preserve">is a summary of the geometric mean and </w:t>
      </w:r>
      <w:r w:rsidR="00AA0442">
        <w:t>percent compliance for faecal coliforms</w:t>
      </w:r>
      <w:r w:rsidR="004C13FD">
        <w:t xml:space="preserve"> analytical results.</w:t>
      </w:r>
    </w:p>
    <w:p w14:paraId="22B7C09D" w14:textId="52345509" w:rsidR="0091649C" w:rsidRDefault="0091649C" w:rsidP="00AB1FDE">
      <w:pPr>
        <w:pStyle w:val="Body-Calibri"/>
      </w:pPr>
    </w:p>
    <w:p w14:paraId="2BF68ECC" w14:textId="3A0F12BF" w:rsidR="00731677" w:rsidRDefault="0091649C" w:rsidP="0091649C">
      <w:pPr>
        <w:autoSpaceDE w:val="0"/>
        <w:autoSpaceDN w:val="0"/>
        <w:adjustRightInd w:val="0"/>
        <w:rPr>
          <w:rFonts w:ascii="Calibri" w:hAnsi="Calibri" w:cs="Calibri"/>
          <w:sz w:val="22"/>
          <w:szCs w:val="22"/>
          <w:lang w:val="en-NZ"/>
        </w:rPr>
      </w:pPr>
      <w:r>
        <w:rPr>
          <w:rFonts w:ascii="Calibri" w:hAnsi="Calibri" w:cs="Calibri"/>
          <w:sz w:val="22"/>
          <w:szCs w:val="22"/>
          <w:lang w:val="en-NZ"/>
        </w:rPr>
        <w:t xml:space="preserve">In July 2015, an agreement with GWRC was made to use only the first 20 faecal coliform analytical results for compliance purposes. </w:t>
      </w:r>
    </w:p>
    <w:p w14:paraId="38191A07" w14:textId="36085C94" w:rsidR="00731677" w:rsidRDefault="00731677" w:rsidP="0091649C">
      <w:pPr>
        <w:autoSpaceDE w:val="0"/>
        <w:autoSpaceDN w:val="0"/>
        <w:adjustRightInd w:val="0"/>
        <w:rPr>
          <w:rFonts w:ascii="Calibri" w:hAnsi="Calibri" w:cs="Calibri"/>
          <w:sz w:val="22"/>
          <w:szCs w:val="22"/>
          <w:lang w:val="en-NZ"/>
        </w:rPr>
      </w:pPr>
    </w:p>
    <w:p w14:paraId="79D47207" w14:textId="77777777" w:rsidR="00731677" w:rsidRPr="0091649C" w:rsidRDefault="00731677" w:rsidP="0091649C">
      <w:pPr>
        <w:autoSpaceDE w:val="0"/>
        <w:autoSpaceDN w:val="0"/>
        <w:adjustRightInd w:val="0"/>
        <w:rPr>
          <w:rFonts w:ascii="Calibri" w:hAnsi="Calibri" w:cs="Calibri"/>
          <w:sz w:val="22"/>
          <w:szCs w:val="22"/>
          <w:lang w:val="en-NZ"/>
        </w:rPr>
      </w:pPr>
    </w:p>
    <w:p w14:paraId="49B19514" w14:textId="77777777" w:rsidR="00AB1FDE" w:rsidRDefault="00AB1FDE" w:rsidP="00AB1FDE">
      <w:pPr>
        <w:pStyle w:val="Body-Calibri"/>
      </w:pPr>
    </w:p>
    <w:p w14:paraId="3591B2D6" w14:textId="77777777" w:rsidR="00711FD1" w:rsidRDefault="00711FD1" w:rsidP="004A3BA7">
      <w:pPr>
        <w:pStyle w:val="Caption"/>
        <w:jc w:val="center"/>
      </w:pPr>
      <w:r w:rsidRPr="00711FD1">
        <w:rPr>
          <w:noProof/>
        </w:rPr>
        <w:drawing>
          <wp:inline distT="0" distB="0" distL="0" distR="0" wp14:anchorId="06D3282B" wp14:editId="6DB8A201">
            <wp:extent cx="5182323" cy="41630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2323" cy="4163006"/>
                    </a:xfrm>
                    <a:prstGeom prst="rect">
                      <a:avLst/>
                    </a:prstGeom>
                  </pic:spPr>
                </pic:pic>
              </a:graphicData>
            </a:graphic>
          </wp:inline>
        </w:drawing>
      </w:r>
    </w:p>
    <w:p w14:paraId="49B19530" w14:textId="5B6AA84B" w:rsidR="00AB1FDE" w:rsidRDefault="004A3BA7" w:rsidP="004A3BA7">
      <w:pPr>
        <w:pStyle w:val="Caption"/>
        <w:jc w:val="center"/>
      </w:pPr>
      <w:bookmarkStart w:id="15" w:name="_Ref108180096"/>
      <w:r>
        <w:t xml:space="preserve">Table </w:t>
      </w:r>
      <w:bookmarkEnd w:id="15"/>
      <w:r w:rsidR="003408CD">
        <w:t>1</w:t>
      </w:r>
      <w:r>
        <w:t>: Monthly Faecal Coliform Geometric Mean and Percent Compliance</w:t>
      </w:r>
    </w:p>
    <w:p w14:paraId="49B19531" w14:textId="77777777" w:rsidR="00A61F58" w:rsidRDefault="00A61F58" w:rsidP="004A3BA7">
      <w:pPr>
        <w:pStyle w:val="Body-Calibri"/>
      </w:pPr>
    </w:p>
    <w:p w14:paraId="7200FF2B" w14:textId="77777777" w:rsidR="00F758A0" w:rsidRDefault="002C7F59" w:rsidP="004A3BA7">
      <w:pPr>
        <w:pStyle w:val="Body-Calibri"/>
      </w:pPr>
      <w:r>
        <w:t>In December 202</w:t>
      </w:r>
      <w:r w:rsidR="00711FD1">
        <w:t>1</w:t>
      </w:r>
      <w:r>
        <w:t xml:space="preserve">, the percent compliance for faecal coliform did not achieve the required percent compliance </w:t>
      </w:r>
      <w:r w:rsidR="00E759A2">
        <w:t>threshold</w:t>
      </w:r>
      <w:r>
        <w:t xml:space="preserve">.  </w:t>
      </w:r>
    </w:p>
    <w:p w14:paraId="51DA4DBF" w14:textId="77777777" w:rsidR="00F758A0" w:rsidRDefault="00F758A0" w:rsidP="004A3BA7">
      <w:pPr>
        <w:pStyle w:val="Body-Calibri"/>
      </w:pPr>
    </w:p>
    <w:p w14:paraId="73F4843F" w14:textId="0DE59C57" w:rsidR="003B6F03" w:rsidRDefault="003E7FEC" w:rsidP="004A3BA7">
      <w:pPr>
        <w:pStyle w:val="Body-Calibri"/>
      </w:pPr>
      <w:r>
        <w:t xml:space="preserve">GWRC </w:t>
      </w:r>
      <w:r w:rsidR="00F758A0">
        <w:t>have requested an explanation for the December 2021 effluent faecal coliform exceedance. A response was given on 26 April 2022.</w:t>
      </w:r>
    </w:p>
    <w:p w14:paraId="3CAB7A51" w14:textId="19803E8F" w:rsidR="00F758A0" w:rsidRDefault="00F758A0" w:rsidP="004A3BA7">
      <w:pPr>
        <w:pStyle w:val="Body-Calibri"/>
      </w:pPr>
    </w:p>
    <w:p w14:paraId="67ECB236" w14:textId="45A54D39" w:rsidR="00F758A0" w:rsidRDefault="00F758A0" w:rsidP="004A3BA7">
      <w:pPr>
        <w:pStyle w:val="Body-Calibri"/>
      </w:pPr>
      <w:r>
        <w:t xml:space="preserve">In summary, the non-compliance in effluent faecal coliform was due to a </w:t>
      </w:r>
      <w:r w:rsidRPr="00F758A0">
        <w:t>combination of wet</w:t>
      </w:r>
      <w:r>
        <w:t xml:space="preserve"> </w:t>
      </w:r>
      <w:r w:rsidRPr="00F758A0">
        <w:t>weather and a failure of the automated communication between the flow meter and the UV.</w:t>
      </w:r>
      <w:r>
        <w:t xml:space="preserve"> </w:t>
      </w:r>
    </w:p>
    <w:p w14:paraId="7FD2369F" w14:textId="3E866B83" w:rsidR="002C7F59" w:rsidRDefault="002C7F59" w:rsidP="004A3BA7">
      <w:pPr>
        <w:pStyle w:val="Body-Calibri"/>
      </w:pPr>
    </w:p>
    <w:p w14:paraId="746615F4" w14:textId="300A0C6D" w:rsidR="004F1083" w:rsidRPr="00A63383" w:rsidRDefault="004F1083" w:rsidP="004F1083">
      <w:pPr>
        <w:pStyle w:val="Body-Calibri"/>
      </w:pPr>
      <w:r>
        <w:t>A graphical representation of the daily effluent results can be found in Appendix i: Daily Effluent Results. The daily values can be found in quarterly reports and certificate</w:t>
      </w:r>
      <w:r w:rsidR="009F2CFA">
        <w:t>s</w:t>
      </w:r>
      <w:r>
        <w:t xml:space="preserve"> of laboratory analysis can be provided upon request.</w:t>
      </w:r>
    </w:p>
    <w:p w14:paraId="49B19533" w14:textId="77777777" w:rsidR="007433ED" w:rsidRDefault="007433ED" w:rsidP="004A3BA7">
      <w:pPr>
        <w:pStyle w:val="Body-Calibri"/>
      </w:pPr>
    </w:p>
    <w:p w14:paraId="49B19535" w14:textId="77777777" w:rsidR="00183180" w:rsidRDefault="00183180">
      <w:pPr>
        <w:rPr>
          <w:rFonts w:ascii="Calibri" w:hAnsi="Calibri"/>
          <w:b/>
          <w:color w:val="00B0B9"/>
        </w:rPr>
      </w:pPr>
      <w:r>
        <w:br w:type="page"/>
      </w:r>
    </w:p>
    <w:p w14:paraId="49B19536" w14:textId="77777777" w:rsidR="00183180" w:rsidRDefault="00183180" w:rsidP="00183180">
      <w:pPr>
        <w:pStyle w:val="Heading3-Calibri"/>
        <w:outlineLvl w:val="2"/>
      </w:pPr>
      <w:bookmarkStart w:id="16" w:name="_Toc76113439"/>
      <w:r>
        <w:lastRenderedPageBreak/>
        <w:t>Section (c)</w:t>
      </w:r>
      <w:bookmarkEnd w:id="16"/>
    </w:p>
    <w:p w14:paraId="49B19537" w14:textId="77777777" w:rsidR="00183180" w:rsidRDefault="00183180" w:rsidP="00183180">
      <w:pPr>
        <w:pStyle w:val="Body-Calibri"/>
      </w:pPr>
      <w:r>
        <w:t>Below is a summary of the quarterly metals and other specified compounds analytical results.</w:t>
      </w:r>
    </w:p>
    <w:p w14:paraId="49B19538" w14:textId="77777777" w:rsidR="00183180" w:rsidRDefault="00183180" w:rsidP="00183180">
      <w:pPr>
        <w:pStyle w:val="Body-Calibri"/>
      </w:pPr>
    </w:p>
    <w:tbl>
      <w:tblPr>
        <w:tblStyle w:val="TableGrid"/>
        <w:tblW w:w="0" w:type="auto"/>
        <w:tblLook w:val="04A0" w:firstRow="1" w:lastRow="0" w:firstColumn="1" w:lastColumn="0" w:noHBand="0" w:noVBand="1"/>
      </w:tblPr>
      <w:tblGrid>
        <w:gridCol w:w="1550"/>
        <w:gridCol w:w="1037"/>
        <w:gridCol w:w="1053"/>
        <w:gridCol w:w="1387"/>
        <w:gridCol w:w="1298"/>
        <w:gridCol w:w="1387"/>
        <w:gridCol w:w="1298"/>
      </w:tblGrid>
      <w:tr w:rsidR="00382CB1" w14:paraId="49B19541" w14:textId="77777777" w:rsidTr="002C6426">
        <w:tc>
          <w:tcPr>
            <w:tcW w:w="1550" w:type="dxa"/>
            <w:shd w:val="clear" w:color="auto" w:fill="BFBFBF" w:themeFill="background1" w:themeFillShade="BF"/>
            <w:vAlign w:val="center"/>
          </w:tcPr>
          <w:p w14:paraId="49B19539" w14:textId="77777777" w:rsidR="00160E99" w:rsidRPr="00A61F58" w:rsidRDefault="00160E99" w:rsidP="00160E99">
            <w:pPr>
              <w:pStyle w:val="Body-Calibri"/>
              <w:jc w:val="center"/>
              <w:rPr>
                <w:b/>
              </w:rPr>
            </w:pPr>
            <w:r w:rsidRPr="00A61F58">
              <w:rPr>
                <w:b/>
              </w:rPr>
              <w:t>Compound</w:t>
            </w:r>
          </w:p>
        </w:tc>
        <w:tc>
          <w:tcPr>
            <w:tcW w:w="1127" w:type="dxa"/>
            <w:shd w:val="clear" w:color="auto" w:fill="BFBFBF" w:themeFill="background1" w:themeFillShade="BF"/>
            <w:vAlign w:val="center"/>
          </w:tcPr>
          <w:p w14:paraId="49B1953A" w14:textId="77777777" w:rsidR="00160E99" w:rsidRPr="00A61F58" w:rsidRDefault="00160E99" w:rsidP="00160E99">
            <w:pPr>
              <w:pStyle w:val="Body-Calibri"/>
              <w:jc w:val="center"/>
              <w:rPr>
                <w:b/>
              </w:rPr>
            </w:pPr>
            <w:r w:rsidRPr="00A61F58">
              <w:rPr>
                <w:b/>
              </w:rPr>
              <w:t>Units</w:t>
            </w:r>
          </w:p>
        </w:tc>
        <w:tc>
          <w:tcPr>
            <w:tcW w:w="1141" w:type="dxa"/>
            <w:shd w:val="clear" w:color="auto" w:fill="BFBFBF" w:themeFill="background1" w:themeFillShade="BF"/>
            <w:vAlign w:val="center"/>
          </w:tcPr>
          <w:p w14:paraId="49B1953B" w14:textId="77777777" w:rsidR="00160E99" w:rsidRPr="00A61F58" w:rsidRDefault="00160E99" w:rsidP="00160E99">
            <w:pPr>
              <w:pStyle w:val="Body-Calibri"/>
              <w:jc w:val="center"/>
              <w:rPr>
                <w:b/>
              </w:rPr>
            </w:pPr>
            <w:r w:rsidRPr="00A61F58">
              <w:rPr>
                <w:b/>
              </w:rPr>
              <w:t>Limit</w:t>
            </w:r>
          </w:p>
        </w:tc>
        <w:tc>
          <w:tcPr>
            <w:tcW w:w="1298" w:type="dxa"/>
            <w:shd w:val="clear" w:color="auto" w:fill="BFBFBF" w:themeFill="background1" w:themeFillShade="BF"/>
            <w:vAlign w:val="center"/>
          </w:tcPr>
          <w:p w14:paraId="49B1953D" w14:textId="07B1A28E" w:rsidR="00A63383" w:rsidRPr="00A61F58" w:rsidRDefault="002C6426" w:rsidP="00160E99">
            <w:pPr>
              <w:pStyle w:val="Body-Calibri"/>
              <w:jc w:val="center"/>
              <w:rPr>
                <w:b/>
              </w:rPr>
            </w:pPr>
            <w:r>
              <w:rPr>
                <w:rFonts w:asciiTheme="majorHAnsi" w:hAnsiTheme="majorHAnsi"/>
                <w:b/>
                <w:szCs w:val="22"/>
              </w:rPr>
              <w:t>0</w:t>
            </w:r>
            <w:r w:rsidR="000F61C3">
              <w:rPr>
                <w:rFonts w:asciiTheme="majorHAnsi" w:hAnsiTheme="majorHAnsi"/>
                <w:b/>
                <w:szCs w:val="22"/>
              </w:rPr>
              <w:t>5</w:t>
            </w:r>
            <w:r w:rsidR="00382CB1">
              <w:rPr>
                <w:rFonts w:asciiTheme="majorHAnsi" w:hAnsiTheme="majorHAnsi"/>
                <w:b/>
                <w:szCs w:val="22"/>
              </w:rPr>
              <w:t>/0</w:t>
            </w:r>
            <w:r>
              <w:rPr>
                <w:rFonts w:asciiTheme="majorHAnsi" w:hAnsiTheme="majorHAnsi"/>
                <w:b/>
                <w:szCs w:val="22"/>
              </w:rPr>
              <w:t>7</w:t>
            </w:r>
            <w:r w:rsidR="00382CB1">
              <w:rPr>
                <w:rFonts w:asciiTheme="majorHAnsi" w:hAnsiTheme="majorHAnsi"/>
                <w:b/>
                <w:szCs w:val="22"/>
              </w:rPr>
              <w:t>/</w:t>
            </w:r>
            <w:r w:rsidR="00CF0C9B">
              <w:rPr>
                <w:rFonts w:asciiTheme="majorHAnsi" w:hAnsiTheme="majorHAnsi"/>
                <w:b/>
                <w:szCs w:val="22"/>
              </w:rPr>
              <w:t>202</w:t>
            </w:r>
            <w:r w:rsidR="009A06C7">
              <w:rPr>
                <w:rFonts w:asciiTheme="majorHAnsi" w:hAnsiTheme="majorHAnsi"/>
                <w:b/>
                <w:szCs w:val="22"/>
              </w:rPr>
              <w:t>1</w:t>
            </w:r>
          </w:p>
        </w:tc>
        <w:tc>
          <w:tcPr>
            <w:tcW w:w="1298" w:type="dxa"/>
            <w:shd w:val="clear" w:color="auto" w:fill="BFBFBF" w:themeFill="background1" w:themeFillShade="BF"/>
            <w:vAlign w:val="center"/>
          </w:tcPr>
          <w:p w14:paraId="49B1953E" w14:textId="5FD62AE5" w:rsidR="00160E99" w:rsidRPr="00A61F58" w:rsidRDefault="002C6426" w:rsidP="00A63383">
            <w:pPr>
              <w:pStyle w:val="Body-Calibri"/>
              <w:jc w:val="center"/>
              <w:rPr>
                <w:b/>
              </w:rPr>
            </w:pPr>
            <w:r>
              <w:rPr>
                <w:rFonts w:asciiTheme="majorHAnsi" w:hAnsiTheme="majorHAnsi"/>
                <w:b/>
                <w:szCs w:val="22"/>
              </w:rPr>
              <w:t>04/10/202</w:t>
            </w:r>
            <w:r w:rsidR="009A06C7">
              <w:rPr>
                <w:rFonts w:asciiTheme="majorHAnsi" w:hAnsiTheme="majorHAnsi"/>
                <w:b/>
                <w:szCs w:val="22"/>
              </w:rPr>
              <w:t>1</w:t>
            </w:r>
          </w:p>
        </w:tc>
        <w:tc>
          <w:tcPr>
            <w:tcW w:w="1298" w:type="dxa"/>
            <w:shd w:val="clear" w:color="auto" w:fill="BFBFBF" w:themeFill="background1" w:themeFillShade="BF"/>
            <w:vAlign w:val="center"/>
          </w:tcPr>
          <w:p w14:paraId="49B1953F" w14:textId="65C9925D" w:rsidR="00160E99" w:rsidRPr="00A61F58" w:rsidRDefault="00802636" w:rsidP="00A63383">
            <w:pPr>
              <w:pStyle w:val="Body-Calibri"/>
              <w:jc w:val="center"/>
              <w:rPr>
                <w:b/>
              </w:rPr>
            </w:pPr>
            <w:r>
              <w:rPr>
                <w:rFonts w:asciiTheme="majorHAnsi" w:hAnsiTheme="majorHAnsi"/>
                <w:b/>
                <w:szCs w:val="22"/>
              </w:rPr>
              <w:t>25</w:t>
            </w:r>
            <w:r w:rsidR="002C6426">
              <w:rPr>
                <w:rFonts w:asciiTheme="majorHAnsi" w:hAnsiTheme="majorHAnsi"/>
                <w:b/>
                <w:szCs w:val="22"/>
              </w:rPr>
              <w:t>/01</w:t>
            </w:r>
            <w:r w:rsidR="00382CB1">
              <w:rPr>
                <w:rFonts w:asciiTheme="majorHAnsi" w:hAnsiTheme="majorHAnsi"/>
                <w:b/>
                <w:szCs w:val="22"/>
              </w:rPr>
              <w:t>/</w:t>
            </w:r>
            <w:r w:rsidR="00CF0C9B">
              <w:rPr>
                <w:rFonts w:asciiTheme="majorHAnsi" w:hAnsiTheme="majorHAnsi"/>
                <w:b/>
                <w:szCs w:val="22"/>
              </w:rPr>
              <w:t>202</w:t>
            </w:r>
            <w:r w:rsidR="009A06C7">
              <w:rPr>
                <w:rFonts w:asciiTheme="majorHAnsi" w:hAnsiTheme="majorHAnsi"/>
                <w:b/>
                <w:szCs w:val="22"/>
              </w:rPr>
              <w:t>2</w:t>
            </w:r>
          </w:p>
        </w:tc>
        <w:tc>
          <w:tcPr>
            <w:tcW w:w="1298" w:type="dxa"/>
            <w:shd w:val="clear" w:color="auto" w:fill="BFBFBF" w:themeFill="background1" w:themeFillShade="BF"/>
            <w:vAlign w:val="center"/>
          </w:tcPr>
          <w:p w14:paraId="49B19540" w14:textId="57068002" w:rsidR="00160E99" w:rsidRPr="00A61F58" w:rsidRDefault="00CF0023" w:rsidP="00A63383">
            <w:pPr>
              <w:pStyle w:val="Body-Calibri"/>
              <w:jc w:val="center"/>
              <w:rPr>
                <w:b/>
              </w:rPr>
            </w:pPr>
            <w:r>
              <w:rPr>
                <w:rFonts w:asciiTheme="majorHAnsi" w:hAnsiTheme="majorHAnsi"/>
                <w:b/>
                <w:szCs w:val="22"/>
              </w:rPr>
              <w:t>04</w:t>
            </w:r>
            <w:r w:rsidR="005048D9">
              <w:rPr>
                <w:rFonts w:asciiTheme="majorHAnsi" w:hAnsiTheme="majorHAnsi"/>
                <w:b/>
                <w:szCs w:val="22"/>
              </w:rPr>
              <w:t>/04/</w:t>
            </w:r>
            <w:r w:rsidR="00CF0C9B">
              <w:rPr>
                <w:rFonts w:asciiTheme="majorHAnsi" w:hAnsiTheme="majorHAnsi"/>
                <w:b/>
                <w:szCs w:val="22"/>
              </w:rPr>
              <w:t>202</w:t>
            </w:r>
            <w:r w:rsidR="009A06C7">
              <w:rPr>
                <w:rFonts w:asciiTheme="majorHAnsi" w:hAnsiTheme="majorHAnsi"/>
                <w:b/>
                <w:szCs w:val="22"/>
              </w:rPr>
              <w:t>2</w:t>
            </w:r>
          </w:p>
        </w:tc>
      </w:tr>
      <w:tr w:rsidR="00327E7F" w14:paraId="49B19549" w14:textId="77777777" w:rsidTr="002C6426">
        <w:tc>
          <w:tcPr>
            <w:tcW w:w="1550" w:type="dxa"/>
            <w:vAlign w:val="center"/>
          </w:tcPr>
          <w:p w14:paraId="49B19542" w14:textId="77777777" w:rsidR="00327E7F" w:rsidRPr="00A61F58" w:rsidRDefault="00327E7F" w:rsidP="00327E7F">
            <w:pPr>
              <w:jc w:val="center"/>
              <w:rPr>
                <w:b/>
              </w:rPr>
            </w:pPr>
            <w:r w:rsidRPr="00A61F58">
              <w:rPr>
                <w:b/>
              </w:rPr>
              <w:t>Arsenic</w:t>
            </w:r>
          </w:p>
        </w:tc>
        <w:tc>
          <w:tcPr>
            <w:tcW w:w="1127" w:type="dxa"/>
            <w:vAlign w:val="center"/>
          </w:tcPr>
          <w:p w14:paraId="49B19543"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44"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0.5</w:t>
            </w:r>
          </w:p>
        </w:tc>
        <w:tc>
          <w:tcPr>
            <w:tcW w:w="1298" w:type="dxa"/>
            <w:vAlign w:val="center"/>
          </w:tcPr>
          <w:p w14:paraId="49B19545" w14:textId="1081C40E" w:rsidR="00327E7F" w:rsidRPr="00044AE0" w:rsidRDefault="00327E7F" w:rsidP="00327E7F">
            <w:pPr>
              <w:jc w:val="center"/>
              <w:rPr>
                <w:rFonts w:ascii="Calibri" w:hAnsi="Calibri" w:cs="Calibri"/>
                <w:sz w:val="22"/>
                <w:szCs w:val="22"/>
              </w:rPr>
            </w:pPr>
            <w:r>
              <w:rPr>
                <w:rFonts w:ascii="Calibri" w:hAnsi="Calibri" w:cs="Calibri"/>
                <w:color w:val="000000"/>
                <w:sz w:val="22"/>
                <w:szCs w:val="22"/>
              </w:rPr>
              <w:t>0.001</w:t>
            </w:r>
            <w:r w:rsidR="000F61C3">
              <w:rPr>
                <w:rFonts w:ascii="Calibri" w:hAnsi="Calibri" w:cs="Calibri"/>
                <w:color w:val="000000"/>
                <w:sz w:val="22"/>
                <w:szCs w:val="22"/>
              </w:rPr>
              <w:t>1</w:t>
            </w:r>
          </w:p>
        </w:tc>
        <w:tc>
          <w:tcPr>
            <w:tcW w:w="1298" w:type="dxa"/>
            <w:vAlign w:val="center"/>
          </w:tcPr>
          <w:p w14:paraId="49B19546" w14:textId="7461236E" w:rsidR="00327E7F" w:rsidRPr="00044AE0" w:rsidRDefault="00ED1ACB" w:rsidP="00327E7F">
            <w:pPr>
              <w:jc w:val="center"/>
              <w:rPr>
                <w:rFonts w:ascii="Calibri" w:hAnsi="Calibri" w:cs="Calibri"/>
                <w:sz w:val="22"/>
                <w:szCs w:val="22"/>
              </w:rPr>
            </w:pPr>
            <w:r>
              <w:rPr>
                <w:rFonts w:ascii="Calibri" w:hAnsi="Calibri" w:cs="Calibri"/>
                <w:sz w:val="22"/>
                <w:szCs w:val="22"/>
              </w:rPr>
              <w:t>0.0023</w:t>
            </w:r>
          </w:p>
        </w:tc>
        <w:tc>
          <w:tcPr>
            <w:tcW w:w="1298" w:type="dxa"/>
            <w:vAlign w:val="center"/>
          </w:tcPr>
          <w:p w14:paraId="49B19547" w14:textId="10BAA836" w:rsidR="00327E7F" w:rsidRPr="00044AE0" w:rsidRDefault="001C3804" w:rsidP="00327E7F">
            <w:pPr>
              <w:jc w:val="center"/>
              <w:rPr>
                <w:rFonts w:ascii="Calibri" w:hAnsi="Calibri" w:cs="Calibri"/>
                <w:sz w:val="22"/>
                <w:szCs w:val="22"/>
              </w:rPr>
            </w:pPr>
            <w:r>
              <w:rPr>
                <w:rFonts w:ascii="Calibri" w:hAnsi="Calibri" w:cs="Calibri"/>
                <w:sz w:val="22"/>
                <w:szCs w:val="22"/>
              </w:rPr>
              <w:t>0.0013</w:t>
            </w:r>
          </w:p>
        </w:tc>
        <w:tc>
          <w:tcPr>
            <w:tcW w:w="1298" w:type="dxa"/>
            <w:vAlign w:val="center"/>
          </w:tcPr>
          <w:p w14:paraId="49B19548" w14:textId="5F55C83D" w:rsidR="00327E7F" w:rsidRPr="005048D9" w:rsidRDefault="00802636" w:rsidP="00327E7F">
            <w:pPr>
              <w:jc w:val="center"/>
              <w:rPr>
                <w:rFonts w:ascii="Calibri" w:hAnsi="Calibri" w:cs="Calibri"/>
                <w:sz w:val="22"/>
                <w:szCs w:val="22"/>
              </w:rPr>
            </w:pPr>
            <w:r>
              <w:rPr>
                <w:rFonts w:ascii="Calibri" w:hAnsi="Calibri" w:cs="Calibri"/>
                <w:sz w:val="22"/>
                <w:szCs w:val="22"/>
              </w:rPr>
              <w:t>0.00098</w:t>
            </w:r>
          </w:p>
        </w:tc>
      </w:tr>
      <w:tr w:rsidR="00327E7F" w14:paraId="49B19551" w14:textId="77777777" w:rsidTr="002C6426">
        <w:tc>
          <w:tcPr>
            <w:tcW w:w="1550" w:type="dxa"/>
            <w:vAlign w:val="center"/>
          </w:tcPr>
          <w:p w14:paraId="49B1954A" w14:textId="77777777" w:rsidR="00327E7F" w:rsidRPr="00A61F58" w:rsidRDefault="00327E7F" w:rsidP="00327E7F">
            <w:pPr>
              <w:jc w:val="center"/>
              <w:rPr>
                <w:b/>
              </w:rPr>
            </w:pPr>
            <w:r w:rsidRPr="00A61F58">
              <w:rPr>
                <w:b/>
              </w:rPr>
              <w:t>Cadmium as the element</w:t>
            </w:r>
          </w:p>
        </w:tc>
        <w:tc>
          <w:tcPr>
            <w:tcW w:w="1127" w:type="dxa"/>
            <w:vAlign w:val="center"/>
          </w:tcPr>
          <w:p w14:paraId="49B1954B"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4C"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0.05</w:t>
            </w:r>
          </w:p>
        </w:tc>
        <w:tc>
          <w:tcPr>
            <w:tcW w:w="1298" w:type="dxa"/>
            <w:vAlign w:val="center"/>
          </w:tcPr>
          <w:p w14:paraId="49B1954D" w14:textId="0EEC26CB" w:rsidR="00327E7F" w:rsidRPr="00044AE0" w:rsidRDefault="00327E7F" w:rsidP="00327E7F">
            <w:pPr>
              <w:jc w:val="center"/>
              <w:rPr>
                <w:rFonts w:ascii="Calibri" w:hAnsi="Calibri" w:cs="Calibri"/>
                <w:sz w:val="22"/>
                <w:szCs w:val="22"/>
              </w:rPr>
            </w:pPr>
            <w:r>
              <w:rPr>
                <w:rFonts w:ascii="Calibri" w:hAnsi="Calibri" w:cs="Calibri"/>
                <w:color w:val="000000"/>
                <w:sz w:val="22"/>
                <w:szCs w:val="22"/>
              </w:rPr>
              <w:t>0.000</w:t>
            </w:r>
            <w:r w:rsidR="00CD6B97">
              <w:rPr>
                <w:rFonts w:ascii="Calibri" w:hAnsi="Calibri" w:cs="Calibri"/>
                <w:color w:val="000000"/>
                <w:sz w:val="22"/>
                <w:szCs w:val="22"/>
              </w:rPr>
              <w:t>05</w:t>
            </w:r>
          </w:p>
        </w:tc>
        <w:tc>
          <w:tcPr>
            <w:tcW w:w="1298" w:type="dxa"/>
            <w:vAlign w:val="center"/>
          </w:tcPr>
          <w:p w14:paraId="49B1954E" w14:textId="4CA26B60" w:rsidR="00327E7F" w:rsidRPr="00044AE0" w:rsidRDefault="001D69BB" w:rsidP="00327E7F">
            <w:pPr>
              <w:jc w:val="center"/>
              <w:rPr>
                <w:rFonts w:ascii="Calibri" w:hAnsi="Calibri" w:cs="Calibri"/>
                <w:sz w:val="22"/>
                <w:szCs w:val="22"/>
              </w:rPr>
            </w:pPr>
            <w:r>
              <w:rPr>
                <w:rFonts w:ascii="Calibri" w:hAnsi="Calibri" w:cs="Calibri"/>
                <w:sz w:val="22"/>
                <w:szCs w:val="22"/>
              </w:rPr>
              <w:t>0.00005</w:t>
            </w:r>
          </w:p>
        </w:tc>
        <w:tc>
          <w:tcPr>
            <w:tcW w:w="1298" w:type="dxa"/>
            <w:vAlign w:val="center"/>
          </w:tcPr>
          <w:p w14:paraId="49B1954F" w14:textId="34C53E4C" w:rsidR="00327E7F" w:rsidRPr="00044AE0" w:rsidRDefault="0033203F" w:rsidP="00327E7F">
            <w:pPr>
              <w:jc w:val="center"/>
              <w:rPr>
                <w:rFonts w:ascii="Calibri" w:hAnsi="Calibri" w:cs="Calibri"/>
                <w:sz w:val="22"/>
                <w:szCs w:val="22"/>
              </w:rPr>
            </w:pPr>
            <w:r>
              <w:rPr>
                <w:rFonts w:ascii="Calibri" w:hAnsi="Calibri" w:cs="Calibri"/>
                <w:sz w:val="22"/>
                <w:szCs w:val="22"/>
              </w:rPr>
              <w:t>0.0005</w:t>
            </w:r>
          </w:p>
        </w:tc>
        <w:tc>
          <w:tcPr>
            <w:tcW w:w="1298" w:type="dxa"/>
            <w:vAlign w:val="center"/>
          </w:tcPr>
          <w:p w14:paraId="49B19550" w14:textId="3DD30F92" w:rsidR="00327E7F" w:rsidRPr="005048D9" w:rsidRDefault="004B750B" w:rsidP="00327E7F">
            <w:pPr>
              <w:jc w:val="center"/>
              <w:rPr>
                <w:rFonts w:ascii="Calibri" w:hAnsi="Calibri" w:cs="Calibri"/>
                <w:sz w:val="22"/>
                <w:szCs w:val="22"/>
              </w:rPr>
            </w:pPr>
            <w:r>
              <w:rPr>
                <w:rFonts w:ascii="Calibri" w:hAnsi="Calibri" w:cs="Calibri"/>
                <w:sz w:val="22"/>
                <w:szCs w:val="22"/>
              </w:rPr>
              <w:t>5E-5</w:t>
            </w:r>
          </w:p>
        </w:tc>
      </w:tr>
      <w:tr w:rsidR="00327E7F" w14:paraId="49B19559" w14:textId="77777777" w:rsidTr="002C6426">
        <w:tc>
          <w:tcPr>
            <w:tcW w:w="1550" w:type="dxa"/>
            <w:vAlign w:val="center"/>
          </w:tcPr>
          <w:p w14:paraId="49B19552" w14:textId="77777777" w:rsidR="00327E7F" w:rsidRPr="00A61F58" w:rsidRDefault="00327E7F" w:rsidP="00327E7F">
            <w:pPr>
              <w:jc w:val="center"/>
              <w:rPr>
                <w:b/>
              </w:rPr>
            </w:pPr>
            <w:r w:rsidRPr="00A61F58">
              <w:rPr>
                <w:b/>
              </w:rPr>
              <w:t>Chromium</w:t>
            </w:r>
          </w:p>
        </w:tc>
        <w:tc>
          <w:tcPr>
            <w:tcW w:w="1127" w:type="dxa"/>
            <w:vAlign w:val="center"/>
          </w:tcPr>
          <w:p w14:paraId="49B19553"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54"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0.2</w:t>
            </w:r>
          </w:p>
        </w:tc>
        <w:tc>
          <w:tcPr>
            <w:tcW w:w="1298" w:type="dxa"/>
            <w:vAlign w:val="center"/>
          </w:tcPr>
          <w:p w14:paraId="49B19555" w14:textId="6DB74793" w:rsidR="00327E7F" w:rsidRPr="00044AE0" w:rsidRDefault="00327E7F" w:rsidP="00327E7F">
            <w:pPr>
              <w:jc w:val="center"/>
              <w:rPr>
                <w:rFonts w:ascii="Calibri" w:hAnsi="Calibri" w:cs="Calibri"/>
                <w:sz w:val="22"/>
                <w:szCs w:val="22"/>
              </w:rPr>
            </w:pPr>
            <w:r>
              <w:rPr>
                <w:rFonts w:ascii="Calibri" w:hAnsi="Calibri" w:cs="Calibri"/>
                <w:color w:val="000000"/>
                <w:sz w:val="22"/>
                <w:szCs w:val="22"/>
              </w:rPr>
              <w:t>0.001</w:t>
            </w:r>
            <w:r w:rsidR="00675FAC">
              <w:rPr>
                <w:rFonts w:ascii="Calibri" w:hAnsi="Calibri" w:cs="Calibri"/>
                <w:color w:val="000000"/>
                <w:sz w:val="22"/>
                <w:szCs w:val="22"/>
              </w:rPr>
              <w:t>3</w:t>
            </w:r>
          </w:p>
        </w:tc>
        <w:tc>
          <w:tcPr>
            <w:tcW w:w="1298" w:type="dxa"/>
            <w:vAlign w:val="center"/>
          </w:tcPr>
          <w:p w14:paraId="49B19556" w14:textId="493B4F9D" w:rsidR="00327E7F" w:rsidRPr="00044AE0" w:rsidRDefault="007F3081" w:rsidP="00327E7F">
            <w:pPr>
              <w:jc w:val="center"/>
              <w:rPr>
                <w:rFonts w:ascii="Calibri" w:hAnsi="Calibri" w:cs="Calibri"/>
                <w:sz w:val="22"/>
                <w:szCs w:val="22"/>
              </w:rPr>
            </w:pPr>
            <w:r>
              <w:rPr>
                <w:rFonts w:ascii="Calibri" w:hAnsi="Calibri" w:cs="Calibri"/>
                <w:sz w:val="22"/>
                <w:szCs w:val="22"/>
              </w:rPr>
              <w:t>0.0022</w:t>
            </w:r>
          </w:p>
        </w:tc>
        <w:tc>
          <w:tcPr>
            <w:tcW w:w="1298" w:type="dxa"/>
            <w:vAlign w:val="center"/>
          </w:tcPr>
          <w:p w14:paraId="49B19557" w14:textId="5DCC966F" w:rsidR="00327E7F" w:rsidRPr="00044AE0" w:rsidRDefault="0033203F" w:rsidP="00327E7F">
            <w:pPr>
              <w:jc w:val="center"/>
              <w:rPr>
                <w:rFonts w:ascii="Calibri" w:hAnsi="Calibri" w:cs="Calibri"/>
                <w:sz w:val="22"/>
                <w:szCs w:val="22"/>
              </w:rPr>
            </w:pPr>
            <w:r>
              <w:rPr>
                <w:rFonts w:ascii="Calibri" w:hAnsi="Calibri" w:cs="Calibri"/>
                <w:sz w:val="22"/>
                <w:szCs w:val="22"/>
              </w:rPr>
              <w:t>0.005</w:t>
            </w:r>
          </w:p>
        </w:tc>
        <w:tc>
          <w:tcPr>
            <w:tcW w:w="1298" w:type="dxa"/>
            <w:vAlign w:val="center"/>
          </w:tcPr>
          <w:p w14:paraId="49B19558" w14:textId="32ECB62A" w:rsidR="00327E7F" w:rsidRPr="005048D9" w:rsidRDefault="004B750B" w:rsidP="00327E7F">
            <w:pPr>
              <w:jc w:val="center"/>
              <w:rPr>
                <w:rFonts w:ascii="Calibri" w:hAnsi="Calibri" w:cs="Calibri"/>
                <w:sz w:val="22"/>
                <w:szCs w:val="22"/>
              </w:rPr>
            </w:pPr>
            <w:r>
              <w:rPr>
                <w:rFonts w:ascii="Calibri" w:hAnsi="Calibri" w:cs="Calibri"/>
                <w:sz w:val="22"/>
                <w:szCs w:val="22"/>
              </w:rPr>
              <w:t>0.0022</w:t>
            </w:r>
          </w:p>
        </w:tc>
      </w:tr>
      <w:tr w:rsidR="00327E7F" w14:paraId="49B19561" w14:textId="77777777" w:rsidTr="002C6426">
        <w:tc>
          <w:tcPr>
            <w:tcW w:w="1550" w:type="dxa"/>
            <w:vAlign w:val="center"/>
          </w:tcPr>
          <w:p w14:paraId="49B1955A" w14:textId="77777777" w:rsidR="00327E7F" w:rsidRPr="00A61F58" w:rsidRDefault="00327E7F" w:rsidP="00327E7F">
            <w:pPr>
              <w:jc w:val="center"/>
              <w:rPr>
                <w:b/>
              </w:rPr>
            </w:pPr>
            <w:r w:rsidRPr="00A61F58">
              <w:rPr>
                <w:b/>
              </w:rPr>
              <w:t>Copper as the element</w:t>
            </w:r>
          </w:p>
        </w:tc>
        <w:tc>
          <w:tcPr>
            <w:tcW w:w="1127" w:type="dxa"/>
            <w:vAlign w:val="center"/>
          </w:tcPr>
          <w:p w14:paraId="49B1955B"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5C"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0.8</w:t>
            </w:r>
          </w:p>
        </w:tc>
        <w:tc>
          <w:tcPr>
            <w:tcW w:w="1298" w:type="dxa"/>
            <w:vAlign w:val="center"/>
          </w:tcPr>
          <w:p w14:paraId="49B1955D" w14:textId="27B02142" w:rsidR="00327E7F" w:rsidRPr="00044AE0" w:rsidRDefault="00BB4CA7" w:rsidP="00327E7F">
            <w:pPr>
              <w:jc w:val="center"/>
              <w:rPr>
                <w:rFonts w:ascii="Calibri" w:hAnsi="Calibri" w:cs="Calibri"/>
                <w:sz w:val="22"/>
                <w:szCs w:val="22"/>
              </w:rPr>
            </w:pPr>
            <w:r>
              <w:rPr>
                <w:rFonts w:ascii="Calibri" w:hAnsi="Calibri" w:cs="Calibri"/>
                <w:sz w:val="22"/>
                <w:szCs w:val="22"/>
              </w:rPr>
              <w:t>0.0015</w:t>
            </w:r>
          </w:p>
        </w:tc>
        <w:tc>
          <w:tcPr>
            <w:tcW w:w="1298" w:type="dxa"/>
            <w:vAlign w:val="center"/>
          </w:tcPr>
          <w:p w14:paraId="49B1955E" w14:textId="3F583827" w:rsidR="00327E7F" w:rsidRPr="00044AE0" w:rsidRDefault="007F3081" w:rsidP="00327E7F">
            <w:pPr>
              <w:jc w:val="center"/>
              <w:rPr>
                <w:rFonts w:ascii="Calibri" w:hAnsi="Calibri" w:cs="Calibri"/>
                <w:sz w:val="22"/>
                <w:szCs w:val="22"/>
              </w:rPr>
            </w:pPr>
            <w:r>
              <w:rPr>
                <w:rFonts w:ascii="Calibri" w:hAnsi="Calibri" w:cs="Calibri"/>
                <w:sz w:val="22"/>
                <w:szCs w:val="22"/>
              </w:rPr>
              <w:t>0.0018</w:t>
            </w:r>
          </w:p>
        </w:tc>
        <w:tc>
          <w:tcPr>
            <w:tcW w:w="1298" w:type="dxa"/>
            <w:vAlign w:val="center"/>
          </w:tcPr>
          <w:p w14:paraId="49B1955F" w14:textId="783FFA78" w:rsidR="00327E7F" w:rsidRPr="00044AE0" w:rsidRDefault="00BF2169" w:rsidP="00327E7F">
            <w:pPr>
              <w:jc w:val="center"/>
              <w:rPr>
                <w:rFonts w:ascii="Calibri" w:hAnsi="Calibri" w:cs="Calibri"/>
                <w:sz w:val="22"/>
                <w:szCs w:val="22"/>
              </w:rPr>
            </w:pPr>
            <w:r>
              <w:rPr>
                <w:rFonts w:ascii="Calibri" w:hAnsi="Calibri" w:cs="Calibri"/>
                <w:sz w:val="22"/>
                <w:szCs w:val="22"/>
              </w:rPr>
              <w:t>0.002</w:t>
            </w:r>
          </w:p>
        </w:tc>
        <w:tc>
          <w:tcPr>
            <w:tcW w:w="1298" w:type="dxa"/>
            <w:vAlign w:val="center"/>
          </w:tcPr>
          <w:p w14:paraId="49B19560" w14:textId="51377165" w:rsidR="00327E7F" w:rsidRPr="005048D9" w:rsidRDefault="004B750B" w:rsidP="00327E7F">
            <w:pPr>
              <w:jc w:val="center"/>
              <w:rPr>
                <w:rFonts w:ascii="Calibri" w:hAnsi="Calibri" w:cs="Calibri"/>
                <w:sz w:val="22"/>
                <w:szCs w:val="22"/>
              </w:rPr>
            </w:pPr>
            <w:r>
              <w:rPr>
                <w:rFonts w:ascii="Calibri" w:hAnsi="Calibri" w:cs="Calibri"/>
                <w:sz w:val="22"/>
                <w:szCs w:val="22"/>
              </w:rPr>
              <w:t>0.0016</w:t>
            </w:r>
          </w:p>
        </w:tc>
      </w:tr>
      <w:tr w:rsidR="00327E7F" w14:paraId="49B19569" w14:textId="77777777" w:rsidTr="002C6426">
        <w:tc>
          <w:tcPr>
            <w:tcW w:w="1550" w:type="dxa"/>
            <w:vAlign w:val="center"/>
          </w:tcPr>
          <w:p w14:paraId="49B19562" w14:textId="77777777" w:rsidR="00327E7F" w:rsidRPr="00A61F58" w:rsidRDefault="00327E7F" w:rsidP="00327E7F">
            <w:pPr>
              <w:jc w:val="center"/>
              <w:rPr>
                <w:b/>
              </w:rPr>
            </w:pPr>
            <w:r w:rsidRPr="00A61F58">
              <w:rPr>
                <w:b/>
              </w:rPr>
              <w:t>Nickel as the element</w:t>
            </w:r>
          </w:p>
        </w:tc>
        <w:tc>
          <w:tcPr>
            <w:tcW w:w="1127" w:type="dxa"/>
            <w:vAlign w:val="center"/>
          </w:tcPr>
          <w:p w14:paraId="49B19563"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64"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0.05</w:t>
            </w:r>
          </w:p>
        </w:tc>
        <w:tc>
          <w:tcPr>
            <w:tcW w:w="1298" w:type="dxa"/>
            <w:vAlign w:val="center"/>
          </w:tcPr>
          <w:p w14:paraId="49B19565" w14:textId="2B26230B" w:rsidR="00327E7F" w:rsidRPr="00044AE0" w:rsidRDefault="00BB4CA7" w:rsidP="00327E7F">
            <w:pPr>
              <w:jc w:val="center"/>
              <w:rPr>
                <w:rFonts w:ascii="Calibri" w:hAnsi="Calibri" w:cs="Calibri"/>
                <w:sz w:val="22"/>
                <w:szCs w:val="22"/>
              </w:rPr>
            </w:pPr>
            <w:r>
              <w:rPr>
                <w:rFonts w:ascii="Calibri" w:hAnsi="Calibri" w:cs="Calibri"/>
                <w:sz w:val="22"/>
                <w:szCs w:val="22"/>
              </w:rPr>
              <w:t>0.00056</w:t>
            </w:r>
          </w:p>
        </w:tc>
        <w:tc>
          <w:tcPr>
            <w:tcW w:w="1298" w:type="dxa"/>
            <w:vAlign w:val="center"/>
          </w:tcPr>
          <w:p w14:paraId="49B19566" w14:textId="139F25D8" w:rsidR="00327E7F" w:rsidRPr="00044AE0" w:rsidRDefault="007F3081" w:rsidP="00327E7F">
            <w:pPr>
              <w:jc w:val="center"/>
              <w:rPr>
                <w:rFonts w:ascii="Calibri" w:hAnsi="Calibri" w:cs="Calibri"/>
                <w:sz w:val="22"/>
                <w:szCs w:val="22"/>
              </w:rPr>
            </w:pPr>
            <w:r>
              <w:rPr>
                <w:rFonts w:ascii="Calibri" w:hAnsi="Calibri" w:cs="Calibri"/>
                <w:sz w:val="22"/>
                <w:szCs w:val="22"/>
              </w:rPr>
              <w:t>0.00076</w:t>
            </w:r>
          </w:p>
        </w:tc>
        <w:tc>
          <w:tcPr>
            <w:tcW w:w="1298" w:type="dxa"/>
            <w:vAlign w:val="center"/>
          </w:tcPr>
          <w:p w14:paraId="49B19567" w14:textId="20006075" w:rsidR="00327E7F" w:rsidRPr="00044AE0" w:rsidRDefault="00BF2169" w:rsidP="00327E7F">
            <w:pPr>
              <w:jc w:val="center"/>
              <w:rPr>
                <w:rFonts w:ascii="Calibri" w:hAnsi="Calibri" w:cs="Calibri"/>
                <w:sz w:val="22"/>
                <w:szCs w:val="22"/>
              </w:rPr>
            </w:pPr>
            <w:r>
              <w:rPr>
                <w:rFonts w:ascii="Calibri" w:hAnsi="Calibri" w:cs="Calibri"/>
                <w:sz w:val="22"/>
                <w:szCs w:val="22"/>
              </w:rPr>
              <w:t>0.001</w:t>
            </w:r>
          </w:p>
        </w:tc>
        <w:tc>
          <w:tcPr>
            <w:tcW w:w="1298" w:type="dxa"/>
            <w:vAlign w:val="center"/>
          </w:tcPr>
          <w:p w14:paraId="49B19568" w14:textId="6B4DA64E" w:rsidR="00327E7F" w:rsidRPr="005048D9" w:rsidRDefault="004B750B" w:rsidP="00327E7F">
            <w:pPr>
              <w:jc w:val="center"/>
              <w:rPr>
                <w:rFonts w:ascii="Calibri" w:hAnsi="Calibri" w:cs="Calibri"/>
                <w:sz w:val="22"/>
                <w:szCs w:val="22"/>
              </w:rPr>
            </w:pPr>
            <w:r>
              <w:rPr>
                <w:rFonts w:ascii="Calibri" w:hAnsi="Calibri" w:cs="Calibri"/>
                <w:sz w:val="22"/>
                <w:szCs w:val="22"/>
              </w:rPr>
              <w:t>0.00072</w:t>
            </w:r>
          </w:p>
        </w:tc>
      </w:tr>
      <w:tr w:rsidR="00327E7F" w14:paraId="49B19571" w14:textId="77777777" w:rsidTr="002C6426">
        <w:tc>
          <w:tcPr>
            <w:tcW w:w="1550" w:type="dxa"/>
            <w:vAlign w:val="center"/>
          </w:tcPr>
          <w:p w14:paraId="49B1956A" w14:textId="77777777" w:rsidR="00327E7F" w:rsidRPr="00A61F58" w:rsidRDefault="00327E7F" w:rsidP="00327E7F">
            <w:pPr>
              <w:jc w:val="center"/>
              <w:rPr>
                <w:b/>
              </w:rPr>
            </w:pPr>
            <w:r w:rsidRPr="00A61F58">
              <w:rPr>
                <w:b/>
              </w:rPr>
              <w:t>Lead as the element</w:t>
            </w:r>
          </w:p>
        </w:tc>
        <w:tc>
          <w:tcPr>
            <w:tcW w:w="1127" w:type="dxa"/>
            <w:vAlign w:val="center"/>
          </w:tcPr>
          <w:p w14:paraId="49B1956B"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6C"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0.5</w:t>
            </w:r>
          </w:p>
        </w:tc>
        <w:tc>
          <w:tcPr>
            <w:tcW w:w="1298" w:type="dxa"/>
            <w:vAlign w:val="center"/>
          </w:tcPr>
          <w:p w14:paraId="49B1956D" w14:textId="2D6663D5" w:rsidR="00327E7F" w:rsidRPr="00044AE0" w:rsidRDefault="00167C2F" w:rsidP="00327E7F">
            <w:pPr>
              <w:jc w:val="center"/>
              <w:rPr>
                <w:rFonts w:ascii="Calibri" w:hAnsi="Calibri" w:cs="Calibri"/>
                <w:sz w:val="22"/>
                <w:szCs w:val="22"/>
              </w:rPr>
            </w:pPr>
            <w:r>
              <w:rPr>
                <w:rFonts w:ascii="Calibri" w:hAnsi="Calibri" w:cs="Calibri"/>
                <w:sz w:val="22"/>
                <w:szCs w:val="22"/>
              </w:rPr>
              <w:t>0.00019</w:t>
            </w:r>
          </w:p>
        </w:tc>
        <w:tc>
          <w:tcPr>
            <w:tcW w:w="1298" w:type="dxa"/>
            <w:vAlign w:val="center"/>
          </w:tcPr>
          <w:p w14:paraId="49B1956E" w14:textId="69D4425D" w:rsidR="00327E7F" w:rsidRPr="00044AE0" w:rsidRDefault="002763F8" w:rsidP="00327E7F">
            <w:pPr>
              <w:jc w:val="center"/>
              <w:rPr>
                <w:rFonts w:ascii="Calibri" w:hAnsi="Calibri" w:cs="Calibri"/>
                <w:sz w:val="22"/>
                <w:szCs w:val="22"/>
              </w:rPr>
            </w:pPr>
            <w:r>
              <w:rPr>
                <w:rFonts w:ascii="Calibri" w:hAnsi="Calibri" w:cs="Calibri"/>
                <w:sz w:val="22"/>
                <w:szCs w:val="22"/>
              </w:rPr>
              <w:t>0.00012</w:t>
            </w:r>
          </w:p>
        </w:tc>
        <w:tc>
          <w:tcPr>
            <w:tcW w:w="1298" w:type="dxa"/>
            <w:vAlign w:val="center"/>
          </w:tcPr>
          <w:p w14:paraId="49B1956F" w14:textId="75318728" w:rsidR="00327E7F" w:rsidRPr="00044AE0" w:rsidRDefault="00BF2169" w:rsidP="00327E7F">
            <w:pPr>
              <w:jc w:val="center"/>
              <w:rPr>
                <w:rFonts w:ascii="Calibri" w:hAnsi="Calibri" w:cs="Calibri"/>
                <w:sz w:val="22"/>
                <w:szCs w:val="22"/>
              </w:rPr>
            </w:pPr>
            <w:r>
              <w:rPr>
                <w:rFonts w:ascii="Calibri" w:hAnsi="Calibri" w:cs="Calibri"/>
                <w:sz w:val="22"/>
                <w:szCs w:val="22"/>
              </w:rPr>
              <w:t>0.001</w:t>
            </w:r>
          </w:p>
        </w:tc>
        <w:tc>
          <w:tcPr>
            <w:tcW w:w="1298" w:type="dxa"/>
            <w:vAlign w:val="center"/>
          </w:tcPr>
          <w:p w14:paraId="49B19570" w14:textId="27D77B8B" w:rsidR="00327E7F" w:rsidRPr="005048D9" w:rsidRDefault="00F17850" w:rsidP="00327E7F">
            <w:pPr>
              <w:jc w:val="center"/>
              <w:rPr>
                <w:rFonts w:ascii="Calibri" w:hAnsi="Calibri" w:cs="Calibri"/>
                <w:sz w:val="22"/>
                <w:szCs w:val="22"/>
              </w:rPr>
            </w:pPr>
            <w:r>
              <w:rPr>
                <w:rFonts w:ascii="Calibri" w:hAnsi="Calibri" w:cs="Calibri"/>
                <w:sz w:val="22"/>
                <w:szCs w:val="22"/>
              </w:rPr>
              <w:t>0.00015</w:t>
            </w:r>
          </w:p>
        </w:tc>
      </w:tr>
      <w:tr w:rsidR="00327E7F" w14:paraId="49B19579" w14:textId="77777777" w:rsidTr="002C6426">
        <w:tc>
          <w:tcPr>
            <w:tcW w:w="1550" w:type="dxa"/>
            <w:vAlign w:val="center"/>
          </w:tcPr>
          <w:p w14:paraId="49B19572" w14:textId="77777777" w:rsidR="00327E7F" w:rsidRPr="00A61F58" w:rsidRDefault="00327E7F" w:rsidP="00327E7F">
            <w:pPr>
              <w:jc w:val="center"/>
              <w:rPr>
                <w:b/>
              </w:rPr>
            </w:pPr>
            <w:r w:rsidRPr="00A61F58">
              <w:rPr>
                <w:b/>
              </w:rPr>
              <w:t>Zinc as the element</w:t>
            </w:r>
          </w:p>
        </w:tc>
        <w:tc>
          <w:tcPr>
            <w:tcW w:w="1127" w:type="dxa"/>
            <w:vAlign w:val="center"/>
          </w:tcPr>
          <w:p w14:paraId="49B19573"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74"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2.0</w:t>
            </w:r>
          </w:p>
        </w:tc>
        <w:tc>
          <w:tcPr>
            <w:tcW w:w="1298" w:type="dxa"/>
            <w:vAlign w:val="center"/>
          </w:tcPr>
          <w:p w14:paraId="49B19575" w14:textId="1ABA190C" w:rsidR="00327E7F" w:rsidRPr="00044AE0" w:rsidRDefault="009B18EA" w:rsidP="00327E7F">
            <w:pPr>
              <w:jc w:val="center"/>
              <w:rPr>
                <w:rFonts w:ascii="Calibri" w:hAnsi="Calibri" w:cs="Calibri"/>
                <w:sz w:val="22"/>
                <w:szCs w:val="22"/>
              </w:rPr>
            </w:pPr>
            <w:r>
              <w:rPr>
                <w:rFonts w:ascii="Calibri" w:hAnsi="Calibri" w:cs="Calibri"/>
                <w:sz w:val="22"/>
                <w:szCs w:val="22"/>
              </w:rPr>
              <w:t>0.016000001</w:t>
            </w:r>
          </w:p>
        </w:tc>
        <w:tc>
          <w:tcPr>
            <w:tcW w:w="1298" w:type="dxa"/>
            <w:vAlign w:val="center"/>
          </w:tcPr>
          <w:p w14:paraId="49B19576" w14:textId="29FEDFCE" w:rsidR="00327E7F" w:rsidRPr="00044AE0" w:rsidRDefault="002763F8" w:rsidP="00327E7F">
            <w:pPr>
              <w:jc w:val="center"/>
              <w:rPr>
                <w:rFonts w:ascii="Calibri" w:hAnsi="Calibri" w:cs="Calibri"/>
                <w:sz w:val="22"/>
                <w:szCs w:val="22"/>
              </w:rPr>
            </w:pPr>
            <w:r>
              <w:rPr>
                <w:rFonts w:ascii="Calibri" w:hAnsi="Calibri" w:cs="Calibri"/>
                <w:sz w:val="22"/>
                <w:szCs w:val="22"/>
              </w:rPr>
              <w:t>0.023</w:t>
            </w:r>
          </w:p>
        </w:tc>
        <w:tc>
          <w:tcPr>
            <w:tcW w:w="1298" w:type="dxa"/>
            <w:vAlign w:val="center"/>
          </w:tcPr>
          <w:p w14:paraId="49B19577" w14:textId="3D91EB9E" w:rsidR="00327E7F" w:rsidRPr="00044AE0" w:rsidRDefault="0096441D" w:rsidP="00327E7F">
            <w:pPr>
              <w:jc w:val="center"/>
              <w:rPr>
                <w:rFonts w:ascii="Calibri" w:hAnsi="Calibri" w:cs="Calibri"/>
                <w:sz w:val="22"/>
                <w:szCs w:val="22"/>
              </w:rPr>
            </w:pPr>
            <w:r>
              <w:rPr>
                <w:rFonts w:ascii="Calibri" w:hAnsi="Calibri" w:cs="Calibri"/>
                <w:sz w:val="22"/>
                <w:szCs w:val="22"/>
              </w:rPr>
              <w:t>0.016000001</w:t>
            </w:r>
          </w:p>
        </w:tc>
        <w:tc>
          <w:tcPr>
            <w:tcW w:w="1298" w:type="dxa"/>
            <w:vAlign w:val="center"/>
          </w:tcPr>
          <w:p w14:paraId="49B19578" w14:textId="682F06E9" w:rsidR="00327E7F" w:rsidRPr="005048D9" w:rsidRDefault="00F17850" w:rsidP="00327E7F">
            <w:pPr>
              <w:jc w:val="center"/>
              <w:rPr>
                <w:rFonts w:ascii="Calibri" w:hAnsi="Calibri" w:cs="Calibri"/>
                <w:sz w:val="22"/>
                <w:szCs w:val="22"/>
              </w:rPr>
            </w:pPr>
            <w:r>
              <w:rPr>
                <w:rFonts w:ascii="Calibri" w:hAnsi="Calibri" w:cs="Calibri"/>
                <w:sz w:val="22"/>
                <w:szCs w:val="22"/>
              </w:rPr>
              <w:t>0.02</w:t>
            </w:r>
          </w:p>
        </w:tc>
      </w:tr>
      <w:tr w:rsidR="00327E7F" w14:paraId="49B19581" w14:textId="77777777" w:rsidTr="002C6426">
        <w:tc>
          <w:tcPr>
            <w:tcW w:w="1550" w:type="dxa"/>
            <w:vAlign w:val="center"/>
          </w:tcPr>
          <w:p w14:paraId="49B1957A" w14:textId="77777777" w:rsidR="00327E7F" w:rsidRPr="00A61F58" w:rsidRDefault="00327E7F" w:rsidP="00327E7F">
            <w:pPr>
              <w:jc w:val="center"/>
              <w:rPr>
                <w:b/>
              </w:rPr>
            </w:pPr>
            <w:r w:rsidRPr="00A61F58">
              <w:rPr>
                <w:b/>
              </w:rPr>
              <w:t>Mercury as the element</w:t>
            </w:r>
          </w:p>
        </w:tc>
        <w:tc>
          <w:tcPr>
            <w:tcW w:w="1127" w:type="dxa"/>
            <w:vAlign w:val="center"/>
          </w:tcPr>
          <w:p w14:paraId="49B1957B"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7C"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0.002</w:t>
            </w:r>
          </w:p>
        </w:tc>
        <w:tc>
          <w:tcPr>
            <w:tcW w:w="1298" w:type="dxa"/>
            <w:vAlign w:val="center"/>
          </w:tcPr>
          <w:p w14:paraId="49B1957D" w14:textId="6C9AB61C" w:rsidR="00327E7F" w:rsidRPr="00044AE0" w:rsidRDefault="00831BC3" w:rsidP="00327E7F">
            <w:pPr>
              <w:jc w:val="center"/>
              <w:rPr>
                <w:rFonts w:ascii="Calibri" w:hAnsi="Calibri" w:cs="Calibri"/>
                <w:sz w:val="22"/>
                <w:szCs w:val="22"/>
              </w:rPr>
            </w:pPr>
            <w:r>
              <w:rPr>
                <w:rFonts w:ascii="Calibri" w:hAnsi="Calibri" w:cs="Calibri"/>
                <w:sz w:val="22"/>
                <w:szCs w:val="22"/>
              </w:rPr>
              <w:t>5E-5</w:t>
            </w:r>
          </w:p>
        </w:tc>
        <w:tc>
          <w:tcPr>
            <w:tcW w:w="1298" w:type="dxa"/>
            <w:vAlign w:val="center"/>
          </w:tcPr>
          <w:p w14:paraId="49B1957E" w14:textId="3CF8444C" w:rsidR="00327E7F" w:rsidRPr="00044AE0" w:rsidRDefault="002763F8" w:rsidP="00327E7F">
            <w:pPr>
              <w:jc w:val="center"/>
              <w:rPr>
                <w:rFonts w:ascii="Calibri" w:hAnsi="Calibri" w:cs="Calibri"/>
                <w:sz w:val="22"/>
                <w:szCs w:val="22"/>
              </w:rPr>
            </w:pPr>
            <w:r>
              <w:rPr>
                <w:rFonts w:ascii="Calibri" w:hAnsi="Calibri" w:cs="Calibri"/>
                <w:sz w:val="22"/>
                <w:szCs w:val="22"/>
              </w:rPr>
              <w:t>5E-5</w:t>
            </w:r>
          </w:p>
        </w:tc>
        <w:tc>
          <w:tcPr>
            <w:tcW w:w="1298" w:type="dxa"/>
            <w:vAlign w:val="center"/>
          </w:tcPr>
          <w:p w14:paraId="49B1957F" w14:textId="2351D430" w:rsidR="00327E7F" w:rsidRPr="00044AE0" w:rsidRDefault="00611E92" w:rsidP="00327E7F">
            <w:pPr>
              <w:jc w:val="center"/>
              <w:rPr>
                <w:rFonts w:ascii="Calibri" w:hAnsi="Calibri" w:cs="Calibri"/>
                <w:sz w:val="22"/>
                <w:szCs w:val="22"/>
              </w:rPr>
            </w:pPr>
            <w:r>
              <w:rPr>
                <w:rFonts w:ascii="Calibri" w:hAnsi="Calibri" w:cs="Calibri"/>
                <w:sz w:val="22"/>
                <w:szCs w:val="22"/>
              </w:rPr>
              <w:t>0.0005</w:t>
            </w:r>
          </w:p>
        </w:tc>
        <w:tc>
          <w:tcPr>
            <w:tcW w:w="1298" w:type="dxa"/>
            <w:vAlign w:val="center"/>
          </w:tcPr>
          <w:p w14:paraId="49B19580" w14:textId="53AA7992" w:rsidR="00327E7F" w:rsidRPr="005048D9" w:rsidRDefault="00F17850" w:rsidP="00327E7F">
            <w:pPr>
              <w:jc w:val="center"/>
              <w:rPr>
                <w:rFonts w:ascii="Calibri" w:hAnsi="Calibri" w:cs="Calibri"/>
                <w:sz w:val="22"/>
                <w:szCs w:val="22"/>
              </w:rPr>
            </w:pPr>
            <w:r>
              <w:rPr>
                <w:rFonts w:ascii="Calibri" w:hAnsi="Calibri" w:cs="Calibri"/>
                <w:sz w:val="22"/>
                <w:szCs w:val="22"/>
              </w:rPr>
              <w:t>5E-5</w:t>
            </w:r>
          </w:p>
        </w:tc>
      </w:tr>
      <w:tr w:rsidR="00327E7F" w14:paraId="49B19589" w14:textId="77777777" w:rsidTr="002C6426">
        <w:tc>
          <w:tcPr>
            <w:tcW w:w="1550" w:type="dxa"/>
            <w:vAlign w:val="center"/>
          </w:tcPr>
          <w:p w14:paraId="49B19582" w14:textId="77777777" w:rsidR="00327E7F" w:rsidRPr="00A61F58" w:rsidRDefault="00327E7F" w:rsidP="00327E7F">
            <w:pPr>
              <w:jc w:val="center"/>
              <w:rPr>
                <w:b/>
              </w:rPr>
            </w:pPr>
            <w:r w:rsidRPr="00A61F58">
              <w:rPr>
                <w:b/>
              </w:rPr>
              <w:t>Phenol</w:t>
            </w:r>
          </w:p>
        </w:tc>
        <w:tc>
          <w:tcPr>
            <w:tcW w:w="1127" w:type="dxa"/>
            <w:vAlign w:val="center"/>
          </w:tcPr>
          <w:p w14:paraId="49B19583"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84"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0.2</w:t>
            </w:r>
          </w:p>
        </w:tc>
        <w:tc>
          <w:tcPr>
            <w:tcW w:w="1298" w:type="dxa"/>
            <w:vAlign w:val="center"/>
          </w:tcPr>
          <w:p w14:paraId="49B19585" w14:textId="10F747C8" w:rsidR="00327E7F" w:rsidRPr="00044AE0" w:rsidRDefault="00831BC3" w:rsidP="00327E7F">
            <w:pPr>
              <w:jc w:val="center"/>
              <w:rPr>
                <w:rFonts w:ascii="Calibri" w:hAnsi="Calibri" w:cs="Calibri"/>
                <w:sz w:val="22"/>
                <w:szCs w:val="22"/>
              </w:rPr>
            </w:pPr>
            <w:r>
              <w:rPr>
                <w:rFonts w:ascii="Calibri" w:hAnsi="Calibri" w:cs="Calibri"/>
                <w:sz w:val="22"/>
                <w:szCs w:val="22"/>
              </w:rPr>
              <w:t>0.002</w:t>
            </w:r>
          </w:p>
        </w:tc>
        <w:tc>
          <w:tcPr>
            <w:tcW w:w="1298" w:type="dxa"/>
            <w:vAlign w:val="center"/>
          </w:tcPr>
          <w:p w14:paraId="49B19586" w14:textId="19A731F3" w:rsidR="00327E7F" w:rsidRPr="00044AE0" w:rsidRDefault="00CB4A54" w:rsidP="00327E7F">
            <w:pPr>
              <w:jc w:val="center"/>
              <w:rPr>
                <w:rFonts w:ascii="Calibri" w:hAnsi="Calibri" w:cs="Calibri"/>
                <w:sz w:val="22"/>
                <w:szCs w:val="22"/>
              </w:rPr>
            </w:pPr>
            <w:r>
              <w:rPr>
                <w:rFonts w:ascii="Calibri" w:hAnsi="Calibri" w:cs="Calibri"/>
                <w:sz w:val="22"/>
                <w:szCs w:val="22"/>
              </w:rPr>
              <w:t>0.01</w:t>
            </w:r>
          </w:p>
        </w:tc>
        <w:tc>
          <w:tcPr>
            <w:tcW w:w="1298" w:type="dxa"/>
            <w:vAlign w:val="center"/>
          </w:tcPr>
          <w:p w14:paraId="49B19587" w14:textId="039BCD17" w:rsidR="00327E7F" w:rsidRPr="00044AE0" w:rsidRDefault="00611E92" w:rsidP="00327E7F">
            <w:pPr>
              <w:jc w:val="center"/>
              <w:rPr>
                <w:rFonts w:ascii="Calibri" w:hAnsi="Calibri" w:cs="Calibri"/>
                <w:sz w:val="22"/>
                <w:szCs w:val="22"/>
              </w:rPr>
            </w:pPr>
            <w:r>
              <w:rPr>
                <w:rFonts w:ascii="Calibri" w:hAnsi="Calibri" w:cs="Calibri"/>
                <w:sz w:val="22"/>
                <w:szCs w:val="22"/>
              </w:rPr>
              <w:t>0.004</w:t>
            </w:r>
          </w:p>
        </w:tc>
        <w:tc>
          <w:tcPr>
            <w:tcW w:w="1298" w:type="dxa"/>
            <w:vAlign w:val="center"/>
          </w:tcPr>
          <w:p w14:paraId="49B19588" w14:textId="2D445CEC" w:rsidR="00327E7F" w:rsidRPr="005048D9" w:rsidRDefault="00F17850" w:rsidP="00327E7F">
            <w:pPr>
              <w:jc w:val="center"/>
              <w:rPr>
                <w:rFonts w:ascii="Calibri" w:hAnsi="Calibri" w:cs="Calibri"/>
                <w:sz w:val="22"/>
                <w:szCs w:val="22"/>
              </w:rPr>
            </w:pPr>
            <w:r>
              <w:rPr>
                <w:rFonts w:ascii="Calibri" w:hAnsi="Calibri" w:cs="Calibri"/>
                <w:sz w:val="22"/>
                <w:szCs w:val="22"/>
              </w:rPr>
              <w:t>0.002</w:t>
            </w:r>
          </w:p>
        </w:tc>
      </w:tr>
      <w:tr w:rsidR="00327E7F" w14:paraId="49B19591" w14:textId="77777777" w:rsidTr="002C6426">
        <w:tc>
          <w:tcPr>
            <w:tcW w:w="1550" w:type="dxa"/>
            <w:vAlign w:val="center"/>
          </w:tcPr>
          <w:p w14:paraId="49B1958A" w14:textId="77777777" w:rsidR="00327E7F" w:rsidRPr="00A61F58" w:rsidRDefault="00327E7F" w:rsidP="00327E7F">
            <w:pPr>
              <w:jc w:val="center"/>
              <w:rPr>
                <w:b/>
              </w:rPr>
            </w:pPr>
            <w:r w:rsidRPr="00A61F58">
              <w:rPr>
                <w:b/>
              </w:rPr>
              <w:t>Cyanide as CN</w:t>
            </w:r>
          </w:p>
        </w:tc>
        <w:tc>
          <w:tcPr>
            <w:tcW w:w="1127" w:type="dxa"/>
            <w:vAlign w:val="center"/>
          </w:tcPr>
          <w:p w14:paraId="49B1958B" w14:textId="77777777" w:rsidR="00327E7F" w:rsidRPr="00A61F58" w:rsidRDefault="00327E7F" w:rsidP="00327E7F">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8C" w14:textId="77777777" w:rsidR="00327E7F" w:rsidRPr="00A61F58" w:rsidRDefault="00327E7F" w:rsidP="00327E7F">
            <w:pPr>
              <w:pStyle w:val="Footer"/>
              <w:spacing w:line="360" w:lineRule="auto"/>
              <w:jc w:val="center"/>
              <w:rPr>
                <w:rFonts w:asciiTheme="majorHAnsi" w:hAnsiTheme="majorHAnsi"/>
                <w:b/>
                <w:sz w:val="22"/>
                <w:szCs w:val="22"/>
              </w:rPr>
            </w:pPr>
            <w:r w:rsidRPr="00A61F58">
              <w:rPr>
                <w:rFonts w:asciiTheme="majorHAnsi" w:hAnsiTheme="majorHAnsi"/>
                <w:b/>
                <w:sz w:val="22"/>
                <w:szCs w:val="22"/>
              </w:rPr>
              <w:t>0.1</w:t>
            </w:r>
          </w:p>
        </w:tc>
        <w:tc>
          <w:tcPr>
            <w:tcW w:w="1298" w:type="dxa"/>
            <w:vAlign w:val="center"/>
          </w:tcPr>
          <w:p w14:paraId="49B1958D" w14:textId="0C177957" w:rsidR="00327E7F" w:rsidRPr="00044AE0" w:rsidRDefault="00831BC3" w:rsidP="00327E7F">
            <w:pPr>
              <w:jc w:val="center"/>
              <w:rPr>
                <w:rFonts w:ascii="Calibri" w:hAnsi="Calibri" w:cs="Calibri"/>
                <w:sz w:val="22"/>
                <w:szCs w:val="22"/>
              </w:rPr>
            </w:pPr>
            <w:r>
              <w:rPr>
                <w:rFonts w:ascii="Calibri" w:hAnsi="Calibri" w:cs="Calibri"/>
                <w:sz w:val="22"/>
                <w:szCs w:val="22"/>
              </w:rPr>
              <w:t>0.005</w:t>
            </w:r>
          </w:p>
        </w:tc>
        <w:tc>
          <w:tcPr>
            <w:tcW w:w="1298" w:type="dxa"/>
            <w:vAlign w:val="center"/>
          </w:tcPr>
          <w:p w14:paraId="49B1958E" w14:textId="1839C9E3" w:rsidR="00327E7F" w:rsidRPr="00044AE0" w:rsidRDefault="00CB4A54" w:rsidP="00327E7F">
            <w:pPr>
              <w:jc w:val="center"/>
              <w:rPr>
                <w:rFonts w:ascii="Calibri" w:hAnsi="Calibri" w:cs="Calibri"/>
                <w:sz w:val="22"/>
                <w:szCs w:val="22"/>
              </w:rPr>
            </w:pPr>
            <w:r>
              <w:rPr>
                <w:rFonts w:ascii="Calibri" w:hAnsi="Calibri" w:cs="Calibri"/>
                <w:sz w:val="22"/>
                <w:szCs w:val="22"/>
              </w:rPr>
              <w:t>0.005</w:t>
            </w:r>
          </w:p>
        </w:tc>
        <w:tc>
          <w:tcPr>
            <w:tcW w:w="1298" w:type="dxa"/>
            <w:vAlign w:val="center"/>
          </w:tcPr>
          <w:p w14:paraId="49B1958F" w14:textId="61E3CE3E" w:rsidR="00327E7F" w:rsidRPr="00044AE0" w:rsidRDefault="00611E92" w:rsidP="00327E7F">
            <w:pPr>
              <w:jc w:val="center"/>
              <w:rPr>
                <w:rFonts w:ascii="Calibri" w:hAnsi="Calibri" w:cs="Calibri"/>
                <w:sz w:val="22"/>
                <w:szCs w:val="22"/>
              </w:rPr>
            </w:pPr>
            <w:r>
              <w:rPr>
                <w:rFonts w:ascii="Calibri" w:hAnsi="Calibri" w:cs="Calibri"/>
                <w:sz w:val="22"/>
                <w:szCs w:val="22"/>
              </w:rPr>
              <w:t>0.005</w:t>
            </w:r>
          </w:p>
        </w:tc>
        <w:tc>
          <w:tcPr>
            <w:tcW w:w="1298" w:type="dxa"/>
            <w:vAlign w:val="center"/>
          </w:tcPr>
          <w:p w14:paraId="49B19590" w14:textId="2B4F785B" w:rsidR="00327E7F" w:rsidRPr="005048D9" w:rsidRDefault="00F17850" w:rsidP="00327E7F">
            <w:pPr>
              <w:jc w:val="center"/>
              <w:rPr>
                <w:rFonts w:ascii="Calibri" w:hAnsi="Calibri" w:cs="Calibri"/>
                <w:sz w:val="22"/>
                <w:szCs w:val="22"/>
              </w:rPr>
            </w:pPr>
            <w:r>
              <w:rPr>
                <w:rFonts w:ascii="Calibri" w:hAnsi="Calibri" w:cs="Calibri"/>
                <w:sz w:val="22"/>
                <w:szCs w:val="22"/>
              </w:rPr>
              <w:t>0.005</w:t>
            </w:r>
          </w:p>
        </w:tc>
      </w:tr>
      <w:tr w:rsidR="00382CB1" w14:paraId="49B19596" w14:textId="77777777" w:rsidTr="002C6426">
        <w:tc>
          <w:tcPr>
            <w:tcW w:w="1550" w:type="dxa"/>
            <w:vAlign w:val="center"/>
          </w:tcPr>
          <w:p w14:paraId="49B19592" w14:textId="77777777" w:rsidR="00382CB1" w:rsidRPr="00A61F58" w:rsidRDefault="00382CB1" w:rsidP="00A45463">
            <w:pPr>
              <w:jc w:val="center"/>
              <w:rPr>
                <w:b/>
              </w:rPr>
            </w:pPr>
            <w:r w:rsidRPr="00A61F58">
              <w:rPr>
                <w:b/>
              </w:rPr>
              <w:t>Chlorinated hydrocarbons</w:t>
            </w:r>
          </w:p>
        </w:tc>
        <w:tc>
          <w:tcPr>
            <w:tcW w:w="1127" w:type="dxa"/>
            <w:vAlign w:val="center"/>
          </w:tcPr>
          <w:p w14:paraId="49B19593" w14:textId="77777777" w:rsidR="00382CB1" w:rsidRPr="00A61F58" w:rsidRDefault="00382CB1" w:rsidP="00A45463">
            <w:pPr>
              <w:jc w:val="center"/>
              <w:rPr>
                <w:rFonts w:asciiTheme="majorHAnsi" w:hAnsiTheme="majorHAnsi"/>
                <w:b/>
                <w:color w:val="000000"/>
                <w:sz w:val="22"/>
                <w:szCs w:val="22"/>
              </w:rPr>
            </w:pPr>
            <w:r w:rsidRPr="00A61F58">
              <w:rPr>
                <w:rFonts w:asciiTheme="majorHAnsi" w:hAnsiTheme="majorHAnsi"/>
                <w:b/>
                <w:color w:val="000000"/>
                <w:sz w:val="22"/>
                <w:szCs w:val="22"/>
              </w:rPr>
              <w:t>g/m</w:t>
            </w:r>
            <w:r w:rsidRPr="00A61F58">
              <w:rPr>
                <w:rFonts w:asciiTheme="majorHAnsi" w:hAnsiTheme="majorHAnsi"/>
                <w:b/>
                <w:color w:val="000000"/>
                <w:sz w:val="22"/>
                <w:szCs w:val="22"/>
                <w:vertAlign w:val="superscript"/>
              </w:rPr>
              <w:t>3</w:t>
            </w:r>
          </w:p>
        </w:tc>
        <w:tc>
          <w:tcPr>
            <w:tcW w:w="1141" w:type="dxa"/>
            <w:vAlign w:val="center"/>
          </w:tcPr>
          <w:p w14:paraId="49B19594" w14:textId="77777777" w:rsidR="00382CB1" w:rsidRPr="00A61F58" w:rsidRDefault="00382CB1" w:rsidP="00A45463">
            <w:pPr>
              <w:jc w:val="center"/>
              <w:rPr>
                <w:rFonts w:asciiTheme="majorHAnsi" w:hAnsiTheme="majorHAnsi"/>
                <w:b/>
                <w:sz w:val="22"/>
                <w:szCs w:val="22"/>
              </w:rPr>
            </w:pPr>
            <w:r w:rsidRPr="00A61F58">
              <w:rPr>
                <w:rFonts w:asciiTheme="majorHAnsi" w:hAnsiTheme="majorHAnsi"/>
                <w:b/>
                <w:sz w:val="22"/>
                <w:szCs w:val="22"/>
              </w:rPr>
              <w:t>0.01</w:t>
            </w:r>
          </w:p>
        </w:tc>
        <w:tc>
          <w:tcPr>
            <w:tcW w:w="1298" w:type="dxa"/>
            <w:vAlign w:val="center"/>
          </w:tcPr>
          <w:p w14:paraId="6A611815" w14:textId="5BCF6A26" w:rsidR="00382CB1" w:rsidRDefault="005048D9" w:rsidP="005748F1">
            <w:pPr>
              <w:pStyle w:val="Body-Calibri"/>
              <w:keepNext/>
              <w:jc w:val="center"/>
            </w:pPr>
            <w:r>
              <w:t>See note</w:t>
            </w:r>
          </w:p>
        </w:tc>
        <w:tc>
          <w:tcPr>
            <w:tcW w:w="1298" w:type="dxa"/>
            <w:vAlign w:val="center"/>
          </w:tcPr>
          <w:p w14:paraId="29E5C3D5" w14:textId="65EA7BD9" w:rsidR="00382CB1" w:rsidRDefault="00CB4A54" w:rsidP="005748F1">
            <w:pPr>
              <w:pStyle w:val="Body-Calibri"/>
              <w:keepNext/>
              <w:jc w:val="center"/>
            </w:pPr>
            <w:r>
              <w:t>See note</w:t>
            </w:r>
          </w:p>
        </w:tc>
        <w:tc>
          <w:tcPr>
            <w:tcW w:w="1298" w:type="dxa"/>
            <w:vAlign w:val="center"/>
          </w:tcPr>
          <w:p w14:paraId="287985E6" w14:textId="74A52326" w:rsidR="00382CB1" w:rsidRDefault="00CB4A54" w:rsidP="005748F1">
            <w:pPr>
              <w:pStyle w:val="Body-Calibri"/>
              <w:keepNext/>
              <w:jc w:val="center"/>
            </w:pPr>
            <w:r>
              <w:t>See note</w:t>
            </w:r>
          </w:p>
        </w:tc>
        <w:tc>
          <w:tcPr>
            <w:tcW w:w="1298" w:type="dxa"/>
            <w:vAlign w:val="center"/>
          </w:tcPr>
          <w:p w14:paraId="49B19595" w14:textId="7E426123" w:rsidR="00382CB1" w:rsidRDefault="00CB4A54" w:rsidP="005748F1">
            <w:pPr>
              <w:pStyle w:val="Body-Calibri"/>
              <w:keepNext/>
              <w:jc w:val="center"/>
            </w:pPr>
            <w:r>
              <w:t>See note</w:t>
            </w:r>
          </w:p>
        </w:tc>
      </w:tr>
    </w:tbl>
    <w:p w14:paraId="49B19597" w14:textId="77777777" w:rsidR="004A3BA7" w:rsidRDefault="005748F1" w:rsidP="005748F1">
      <w:pPr>
        <w:pStyle w:val="Caption"/>
        <w:jc w:val="center"/>
      </w:pPr>
      <w:r>
        <w:t xml:space="preserve">Table </w:t>
      </w:r>
      <w:r>
        <w:fldChar w:fldCharType="begin"/>
      </w:r>
      <w:r>
        <w:instrText xml:space="preserve"> SEQ Table \* ARABIC </w:instrText>
      </w:r>
      <w:r>
        <w:fldChar w:fldCharType="separate"/>
      </w:r>
      <w:r w:rsidR="004C331A">
        <w:rPr>
          <w:noProof/>
        </w:rPr>
        <w:t>3</w:t>
      </w:r>
      <w:r>
        <w:fldChar w:fldCharType="end"/>
      </w:r>
      <w:r>
        <w:t>: Quarterly Metals and other Specified Compounds Analytical Results</w:t>
      </w:r>
    </w:p>
    <w:p w14:paraId="49B19598" w14:textId="77777777" w:rsidR="00A61F58" w:rsidRDefault="00A61F58" w:rsidP="00183180">
      <w:pPr>
        <w:pStyle w:val="Body-Calibri"/>
      </w:pPr>
    </w:p>
    <w:p w14:paraId="49B1959C" w14:textId="3BBA3254" w:rsidR="00183180" w:rsidRDefault="005048D9" w:rsidP="003E7FEC">
      <w:pPr>
        <w:pStyle w:val="Body-Calibri"/>
      </w:pPr>
      <w:r>
        <w:t>Note: The Porirua WWTP Quarterly Reports contain the full</w:t>
      </w:r>
      <w:r w:rsidR="00A61F58">
        <w:t xml:space="preserve"> analytical results of the metals and other specified compounds as well as the breakdown of the chlorinated hydrocarbons</w:t>
      </w:r>
      <w:r>
        <w:t>.</w:t>
      </w:r>
    </w:p>
    <w:p w14:paraId="49B1959D" w14:textId="77777777" w:rsidR="00DB1FD2" w:rsidRDefault="00DB1FD2">
      <w:pPr>
        <w:rPr>
          <w:rFonts w:ascii="Calibri" w:hAnsi="Calibri"/>
          <w:b/>
          <w:color w:val="00B0B9"/>
          <w:sz w:val="36"/>
        </w:rPr>
      </w:pPr>
      <w:r>
        <w:br w:type="page"/>
      </w:r>
    </w:p>
    <w:p w14:paraId="49B195C1" w14:textId="77777777" w:rsidR="00741201" w:rsidRDefault="00741201" w:rsidP="00741201">
      <w:pPr>
        <w:pStyle w:val="Heading2-Calibri"/>
        <w:outlineLvl w:val="1"/>
      </w:pPr>
      <w:bookmarkStart w:id="17" w:name="_Toc76113440"/>
      <w:r w:rsidRPr="00F10EB7">
        <w:lastRenderedPageBreak/>
        <w:t>Condition (</w:t>
      </w:r>
      <w:r>
        <w:t>14</w:t>
      </w:r>
      <w:r w:rsidRPr="00F10EB7">
        <w:t>)</w:t>
      </w:r>
      <w:bookmarkEnd w:id="17"/>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5C7" w14:textId="77777777" w:rsidTr="007C13F1">
        <w:trPr>
          <w:trHeight w:val="1125"/>
        </w:trPr>
        <w:tc>
          <w:tcPr>
            <w:tcW w:w="9201" w:type="dxa"/>
            <w:vAlign w:val="center"/>
          </w:tcPr>
          <w:p w14:paraId="49B195C2" w14:textId="77777777" w:rsidR="00741201" w:rsidRPr="00CD3832" w:rsidRDefault="00741201" w:rsidP="007C13F1">
            <w:pPr>
              <w:pStyle w:val="Footer"/>
              <w:spacing w:line="360" w:lineRule="auto"/>
              <w:rPr>
                <w:sz w:val="18"/>
                <w:szCs w:val="18"/>
              </w:rPr>
            </w:pPr>
            <w:r w:rsidRPr="00CD3832">
              <w:rPr>
                <w:sz w:val="18"/>
                <w:szCs w:val="18"/>
              </w:rPr>
              <w:t xml:space="preserve">The permit holder shall monitor the enterococci and faecal coliform contents of the receiving waters at six shoreline locations between </w:t>
            </w:r>
            <w:proofErr w:type="spellStart"/>
            <w:r w:rsidRPr="00CD3832">
              <w:rPr>
                <w:sz w:val="18"/>
                <w:szCs w:val="18"/>
              </w:rPr>
              <w:t>Titahi</w:t>
            </w:r>
            <w:proofErr w:type="spellEnd"/>
            <w:r w:rsidRPr="00CD3832">
              <w:rPr>
                <w:sz w:val="18"/>
                <w:szCs w:val="18"/>
              </w:rPr>
              <w:t xml:space="preserve"> Bay Beach </w:t>
            </w:r>
            <w:r w:rsidR="00B0628D" w:rsidRPr="00CD3832">
              <w:rPr>
                <w:sz w:val="18"/>
                <w:szCs w:val="18"/>
              </w:rPr>
              <w:t xml:space="preserve">and </w:t>
            </w:r>
            <w:proofErr w:type="spellStart"/>
            <w:r w:rsidR="00B0628D" w:rsidRPr="00CD3832">
              <w:rPr>
                <w:sz w:val="18"/>
                <w:szCs w:val="18"/>
              </w:rPr>
              <w:t>T</w:t>
            </w:r>
            <w:r w:rsidRPr="00CD3832">
              <w:rPr>
                <w:sz w:val="18"/>
                <w:szCs w:val="18"/>
              </w:rPr>
              <w:t>e</w:t>
            </w:r>
            <w:proofErr w:type="spellEnd"/>
            <w:r w:rsidRPr="00CD3832">
              <w:rPr>
                <w:sz w:val="18"/>
                <w:szCs w:val="18"/>
              </w:rPr>
              <w:t xml:space="preserve"> </w:t>
            </w:r>
            <w:proofErr w:type="spellStart"/>
            <w:r w:rsidRPr="00CD3832">
              <w:rPr>
                <w:sz w:val="18"/>
                <w:szCs w:val="18"/>
              </w:rPr>
              <w:t>Korohiwa</w:t>
            </w:r>
            <w:proofErr w:type="spellEnd"/>
            <w:r w:rsidRPr="00CD3832">
              <w:rPr>
                <w:sz w:val="18"/>
                <w:szCs w:val="18"/>
              </w:rPr>
              <w:t xml:space="preserve"> Rocks. The shoreline monitoring locations shall include the following sites:</w:t>
            </w:r>
          </w:p>
          <w:p w14:paraId="49B195C3" w14:textId="77777777" w:rsidR="00741201" w:rsidRPr="00CD3832" w:rsidRDefault="00741201" w:rsidP="00385129">
            <w:pPr>
              <w:pStyle w:val="Footer"/>
              <w:numPr>
                <w:ilvl w:val="0"/>
                <w:numId w:val="8"/>
              </w:numPr>
              <w:spacing w:line="360" w:lineRule="auto"/>
              <w:rPr>
                <w:sz w:val="18"/>
                <w:szCs w:val="18"/>
              </w:rPr>
            </w:pPr>
            <w:r w:rsidRPr="00CD3832">
              <w:rPr>
                <w:sz w:val="18"/>
                <w:szCs w:val="18"/>
              </w:rPr>
              <w:t xml:space="preserve">At or about 200 </w:t>
            </w:r>
            <w:proofErr w:type="spellStart"/>
            <w:r w:rsidRPr="00CD3832">
              <w:rPr>
                <w:sz w:val="18"/>
                <w:szCs w:val="18"/>
              </w:rPr>
              <w:t>metres</w:t>
            </w:r>
            <w:proofErr w:type="spellEnd"/>
            <w:r w:rsidRPr="00CD3832">
              <w:rPr>
                <w:sz w:val="18"/>
                <w:szCs w:val="18"/>
              </w:rPr>
              <w:t xml:space="preserve"> generally eastwards of the </w:t>
            </w:r>
            <w:proofErr w:type="gramStart"/>
            <w:r w:rsidRPr="00CD3832">
              <w:rPr>
                <w:sz w:val="18"/>
                <w:szCs w:val="18"/>
              </w:rPr>
              <w:t>outfall;</w:t>
            </w:r>
            <w:proofErr w:type="gramEnd"/>
          </w:p>
          <w:p w14:paraId="49B195C4" w14:textId="77777777" w:rsidR="00741201" w:rsidRPr="00CD3832" w:rsidRDefault="00741201" w:rsidP="00385129">
            <w:pPr>
              <w:pStyle w:val="Footer"/>
              <w:numPr>
                <w:ilvl w:val="0"/>
                <w:numId w:val="8"/>
              </w:numPr>
              <w:spacing w:line="360" w:lineRule="auto"/>
              <w:rPr>
                <w:sz w:val="18"/>
                <w:szCs w:val="18"/>
              </w:rPr>
            </w:pPr>
            <w:r w:rsidRPr="00CD3832">
              <w:rPr>
                <w:sz w:val="18"/>
                <w:szCs w:val="18"/>
              </w:rPr>
              <w:t xml:space="preserve">At or about 200 </w:t>
            </w:r>
            <w:proofErr w:type="spellStart"/>
            <w:r w:rsidRPr="00CD3832">
              <w:rPr>
                <w:sz w:val="18"/>
                <w:szCs w:val="18"/>
              </w:rPr>
              <w:t>metres</w:t>
            </w:r>
            <w:proofErr w:type="spellEnd"/>
            <w:r w:rsidRPr="00CD3832">
              <w:rPr>
                <w:sz w:val="18"/>
                <w:szCs w:val="18"/>
              </w:rPr>
              <w:t xml:space="preserve"> generally southwestwards of the outfall; and</w:t>
            </w:r>
          </w:p>
          <w:p w14:paraId="49B195C5" w14:textId="77777777" w:rsidR="00741201" w:rsidRPr="00CD3832" w:rsidRDefault="00741201" w:rsidP="00385129">
            <w:pPr>
              <w:pStyle w:val="Footer"/>
              <w:numPr>
                <w:ilvl w:val="0"/>
                <w:numId w:val="8"/>
              </w:numPr>
              <w:spacing w:line="360" w:lineRule="auto"/>
              <w:rPr>
                <w:sz w:val="18"/>
                <w:szCs w:val="18"/>
              </w:rPr>
            </w:pPr>
            <w:proofErr w:type="spellStart"/>
            <w:r w:rsidRPr="00CD3832">
              <w:rPr>
                <w:sz w:val="18"/>
                <w:szCs w:val="18"/>
              </w:rPr>
              <w:t>Titahi</w:t>
            </w:r>
            <w:proofErr w:type="spellEnd"/>
            <w:r w:rsidRPr="00CD3832">
              <w:rPr>
                <w:sz w:val="18"/>
                <w:szCs w:val="18"/>
              </w:rPr>
              <w:t xml:space="preserve"> Bay Beach</w:t>
            </w:r>
          </w:p>
          <w:p w14:paraId="49B195C6" w14:textId="77777777" w:rsidR="00B202B2" w:rsidRPr="00CD3832" w:rsidRDefault="00B202B2" w:rsidP="00B202B2">
            <w:pPr>
              <w:pStyle w:val="Footer"/>
              <w:spacing w:line="360" w:lineRule="auto"/>
              <w:rPr>
                <w:sz w:val="18"/>
                <w:szCs w:val="18"/>
              </w:rPr>
            </w:pPr>
            <w:r w:rsidRPr="00CD3832">
              <w:rPr>
                <w:sz w:val="18"/>
                <w:szCs w:val="18"/>
              </w:rPr>
              <w:t xml:space="preserve">In </w:t>
            </w:r>
            <w:r w:rsidR="00ED087E" w:rsidRPr="00CD3832">
              <w:rPr>
                <w:sz w:val="18"/>
                <w:szCs w:val="18"/>
              </w:rPr>
              <w:t>addition,</w:t>
            </w:r>
            <w:r w:rsidRPr="00CD3832">
              <w:rPr>
                <w:sz w:val="18"/>
                <w:szCs w:val="18"/>
              </w:rPr>
              <w:t xml:space="preserve"> the permit holder shall establish a sample control site and measure background enterococci and faecal coliform contents of the coastal waters. All sampling locations shall be to the satisfaction of the Manager, Consents management, Wellington Regional Council.</w:t>
            </w:r>
          </w:p>
        </w:tc>
      </w:tr>
    </w:tbl>
    <w:p w14:paraId="49B195C8" w14:textId="77777777" w:rsidR="00B202B2" w:rsidRDefault="00B202B2" w:rsidP="0073628F">
      <w:pPr>
        <w:pStyle w:val="Body-Calibri"/>
      </w:pPr>
    </w:p>
    <w:p w14:paraId="102A0543" w14:textId="01FE8CAD" w:rsidR="008C729A" w:rsidRDefault="008C729A" w:rsidP="008C729A">
      <w:pPr>
        <w:pStyle w:val="Body-Calibri"/>
      </w:pPr>
      <w:r>
        <w:t>Please note that the original control site posed a health and safety issue for the technician when collecting the sample. A meeting was held with GWRC on site 29</w:t>
      </w:r>
      <w:r w:rsidRPr="003F593A">
        <w:rPr>
          <w:vertAlign w:val="superscript"/>
        </w:rPr>
        <w:t>th</w:t>
      </w:r>
      <w:r w:rsidR="003F593A">
        <w:t xml:space="preserve"> </w:t>
      </w:r>
      <w:r>
        <w:t xml:space="preserve">August </w:t>
      </w:r>
      <w:r w:rsidR="00CF0C9B">
        <w:t>2020</w:t>
      </w:r>
      <w:r>
        <w:t xml:space="preserve"> regarding the relocation of the control site sampling location. GWRC agreed to the new sample location via e-mail on 12</w:t>
      </w:r>
      <w:r w:rsidRPr="003F593A">
        <w:rPr>
          <w:vertAlign w:val="superscript"/>
        </w:rPr>
        <w:t>th</w:t>
      </w:r>
      <w:r w:rsidR="003F593A">
        <w:t xml:space="preserve"> </w:t>
      </w:r>
      <w:r>
        <w:t xml:space="preserve">September </w:t>
      </w:r>
      <w:proofErr w:type="gramStart"/>
      <w:r w:rsidR="00CF0C9B">
        <w:t>2020</w:t>
      </w:r>
      <w:proofErr w:type="gramEnd"/>
      <w:r>
        <w:t xml:space="preserve"> so the new control site is at the end of </w:t>
      </w:r>
      <w:proofErr w:type="spellStart"/>
      <w:r>
        <w:t>Whitireia</w:t>
      </w:r>
      <w:proofErr w:type="spellEnd"/>
      <w:r>
        <w:t xml:space="preserve"> Road. The following is a list of the seven sampling points and a map of their locations:</w:t>
      </w:r>
    </w:p>
    <w:p w14:paraId="0947295D" w14:textId="77777777" w:rsidR="008C729A" w:rsidRDefault="008C729A" w:rsidP="008C729A">
      <w:pPr>
        <w:pStyle w:val="Body-Calibri"/>
      </w:pPr>
    </w:p>
    <w:p w14:paraId="37189915" w14:textId="77777777" w:rsidR="008C729A" w:rsidRDefault="008C729A" w:rsidP="008C729A">
      <w:pPr>
        <w:pStyle w:val="Body-Calibri"/>
      </w:pPr>
      <w:r>
        <w:t xml:space="preserve">Sampling Point 1 - </w:t>
      </w:r>
      <w:proofErr w:type="spellStart"/>
      <w:r>
        <w:t>Te</w:t>
      </w:r>
      <w:proofErr w:type="spellEnd"/>
      <w:r>
        <w:t xml:space="preserve"> </w:t>
      </w:r>
      <w:proofErr w:type="spellStart"/>
      <w:r>
        <w:t>Korohiwa</w:t>
      </w:r>
      <w:proofErr w:type="spellEnd"/>
      <w:r>
        <w:t xml:space="preserve"> Rocks</w:t>
      </w:r>
    </w:p>
    <w:p w14:paraId="45B587E1" w14:textId="77777777" w:rsidR="008C729A" w:rsidRDefault="008C729A" w:rsidP="008C729A">
      <w:pPr>
        <w:pStyle w:val="Body-Calibri"/>
      </w:pPr>
      <w:r>
        <w:t>Sampling Point 2 - West of Outfall</w:t>
      </w:r>
    </w:p>
    <w:p w14:paraId="602AA6FE" w14:textId="77777777" w:rsidR="008C729A" w:rsidRDefault="008C729A" w:rsidP="008C729A">
      <w:pPr>
        <w:pStyle w:val="Body-Calibri"/>
      </w:pPr>
      <w:r>
        <w:t>Sampling Point 3 - East of Outfall</w:t>
      </w:r>
    </w:p>
    <w:p w14:paraId="5F553976" w14:textId="77777777" w:rsidR="008C729A" w:rsidRDefault="008C729A" w:rsidP="008C729A">
      <w:pPr>
        <w:pStyle w:val="Body-Calibri"/>
      </w:pPr>
      <w:r>
        <w:t xml:space="preserve">Sampling Point 4 - </w:t>
      </w:r>
      <w:proofErr w:type="spellStart"/>
      <w:r>
        <w:t>Titahi</w:t>
      </w:r>
      <w:proofErr w:type="spellEnd"/>
      <w:r>
        <w:t xml:space="preserve"> Bay Beach South</w:t>
      </w:r>
    </w:p>
    <w:p w14:paraId="638A3FE1" w14:textId="77777777" w:rsidR="008C729A" w:rsidRDefault="008C729A" w:rsidP="008C729A">
      <w:pPr>
        <w:pStyle w:val="Body-Calibri"/>
      </w:pPr>
      <w:r>
        <w:t xml:space="preserve">Sampling Point 5 - </w:t>
      </w:r>
      <w:proofErr w:type="spellStart"/>
      <w:r>
        <w:t>Titahi</w:t>
      </w:r>
      <w:proofErr w:type="spellEnd"/>
      <w:r>
        <w:t xml:space="preserve"> Bay Beach</w:t>
      </w:r>
    </w:p>
    <w:p w14:paraId="49C176AD" w14:textId="77777777" w:rsidR="008C729A" w:rsidRDefault="008C729A" w:rsidP="008C729A">
      <w:pPr>
        <w:pStyle w:val="Body-Calibri"/>
      </w:pPr>
      <w:r>
        <w:t>Sampling Point 6 - Mount Cooper</w:t>
      </w:r>
    </w:p>
    <w:p w14:paraId="49B195C9" w14:textId="1DF29FD2" w:rsidR="00A12C79" w:rsidRDefault="008C729A" w:rsidP="008C729A">
      <w:pPr>
        <w:pStyle w:val="Body-Calibri"/>
      </w:pPr>
      <w:r>
        <w:t xml:space="preserve">Control Point - </w:t>
      </w:r>
      <w:proofErr w:type="spellStart"/>
      <w:r>
        <w:t>Whitireia</w:t>
      </w:r>
      <w:proofErr w:type="spellEnd"/>
      <w:r>
        <w:t xml:space="preserve"> Park</w:t>
      </w:r>
      <w:r w:rsidR="0001639F">
        <w:t>.</w:t>
      </w:r>
    </w:p>
    <w:p w14:paraId="49B195CA" w14:textId="1F61DDF0" w:rsidR="00A12C79" w:rsidRDefault="008C729A" w:rsidP="00A12C79">
      <w:pPr>
        <w:pStyle w:val="Body-Calibri"/>
        <w:keepNext/>
        <w:jc w:val="center"/>
      </w:pPr>
      <w:r>
        <w:rPr>
          <w:noProof/>
          <w:lang w:val="en-NZ" w:eastAsia="en-NZ"/>
        </w:rPr>
        <w:lastRenderedPageBreak/>
        <w:drawing>
          <wp:inline distT="0" distB="0" distL="0" distR="0" wp14:anchorId="088BFB29" wp14:editId="3AB6A342">
            <wp:extent cx="5727700" cy="44977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4497705"/>
                    </a:xfrm>
                    <a:prstGeom prst="rect">
                      <a:avLst/>
                    </a:prstGeom>
                  </pic:spPr>
                </pic:pic>
              </a:graphicData>
            </a:graphic>
          </wp:inline>
        </w:drawing>
      </w:r>
    </w:p>
    <w:p w14:paraId="49B195CB" w14:textId="2ABB4951" w:rsidR="00A12C79" w:rsidRDefault="00A12C79" w:rsidP="00A12C79">
      <w:pPr>
        <w:pStyle w:val="Caption"/>
        <w:jc w:val="center"/>
      </w:pPr>
      <w:r>
        <w:t xml:space="preserve">Figure </w:t>
      </w:r>
      <w:r>
        <w:fldChar w:fldCharType="begin"/>
      </w:r>
      <w:r>
        <w:instrText xml:space="preserve"> SEQ Figure \* ARABIC </w:instrText>
      </w:r>
      <w:r>
        <w:fldChar w:fldCharType="separate"/>
      </w:r>
      <w:r w:rsidR="00BB1DE0">
        <w:rPr>
          <w:noProof/>
        </w:rPr>
        <w:t>3</w:t>
      </w:r>
      <w:r>
        <w:fldChar w:fldCharType="end"/>
      </w:r>
      <w:r>
        <w:t>: Shoreline Monitoring Sampling Sites</w:t>
      </w:r>
    </w:p>
    <w:p w14:paraId="49B195CC" w14:textId="77777777" w:rsidR="0073628F" w:rsidRDefault="0073628F" w:rsidP="0073628F">
      <w:pPr>
        <w:pStyle w:val="Body-Calibri"/>
      </w:pPr>
    </w:p>
    <w:p w14:paraId="49B195CD" w14:textId="77777777" w:rsidR="00714D70" w:rsidRDefault="00714D70">
      <w:pPr>
        <w:rPr>
          <w:rFonts w:ascii="Calibri" w:hAnsi="Calibri"/>
          <w:b/>
          <w:color w:val="00B0B9"/>
          <w:sz w:val="36"/>
        </w:rPr>
      </w:pPr>
      <w:r>
        <w:br w:type="page"/>
      </w:r>
    </w:p>
    <w:p w14:paraId="49B195CE" w14:textId="77777777" w:rsidR="00B202B2" w:rsidRDefault="00B202B2" w:rsidP="00B202B2">
      <w:pPr>
        <w:pStyle w:val="Heading2-Calibri"/>
        <w:outlineLvl w:val="1"/>
      </w:pPr>
      <w:bookmarkStart w:id="18" w:name="_Toc76113441"/>
      <w:r w:rsidRPr="00F10EB7">
        <w:lastRenderedPageBreak/>
        <w:t>Condition (</w:t>
      </w:r>
      <w:r>
        <w:t>15</w:t>
      </w:r>
      <w:r w:rsidRPr="00F10EB7">
        <w:t>)</w:t>
      </w:r>
      <w:bookmarkEnd w:id="18"/>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5D4" w14:textId="77777777" w:rsidTr="007C13F1">
        <w:trPr>
          <w:trHeight w:val="1125"/>
        </w:trPr>
        <w:tc>
          <w:tcPr>
            <w:tcW w:w="9201" w:type="dxa"/>
            <w:vAlign w:val="center"/>
          </w:tcPr>
          <w:p w14:paraId="49B195CF" w14:textId="77777777" w:rsidR="00B202B2" w:rsidRPr="00CD3832" w:rsidRDefault="00B202B2" w:rsidP="007C13F1">
            <w:pPr>
              <w:pStyle w:val="Footer"/>
              <w:spacing w:line="360" w:lineRule="auto"/>
              <w:rPr>
                <w:sz w:val="18"/>
                <w:szCs w:val="18"/>
              </w:rPr>
            </w:pPr>
            <w:r w:rsidRPr="00CD3832">
              <w:rPr>
                <w:sz w:val="18"/>
                <w:szCs w:val="18"/>
              </w:rPr>
              <w:t xml:space="preserve">The water at all sampling locations required by condition 14 shall be monitored for enterococci and faecal coliforms </w:t>
            </w:r>
            <w:r w:rsidRPr="00CD3832">
              <w:rPr>
                <w:strike/>
                <w:sz w:val="18"/>
                <w:szCs w:val="18"/>
              </w:rPr>
              <w:t xml:space="preserve">at </w:t>
            </w:r>
            <w:r w:rsidR="00B0628D" w:rsidRPr="00CD3832">
              <w:rPr>
                <w:strike/>
                <w:sz w:val="18"/>
                <w:szCs w:val="18"/>
              </w:rPr>
              <w:t>least</w:t>
            </w:r>
            <w:r w:rsidRPr="00CD3832">
              <w:rPr>
                <w:strike/>
                <w:sz w:val="18"/>
                <w:szCs w:val="18"/>
              </w:rPr>
              <w:t xml:space="preserve"> three</w:t>
            </w:r>
            <w:r w:rsidRPr="00CD3832">
              <w:rPr>
                <w:sz w:val="18"/>
                <w:szCs w:val="18"/>
              </w:rPr>
              <w:t xml:space="preserve"> monthly. </w:t>
            </w:r>
            <w:r w:rsidRPr="00CD3832">
              <w:rPr>
                <w:strike/>
                <w:sz w:val="18"/>
                <w:szCs w:val="18"/>
              </w:rPr>
              <w:t>Between 1 April and 30 September and monthly between 1 October and 31 march, until such time as any new disinfection plant is commissioned. For the first 12 months after commissioning such monitoring shall be carried out on at least a monthly basis. Thereafter, the monitoring may be at such reduced intensity as determined by the Manager, Consents Management, Wellington Regional Council.</w:t>
            </w:r>
          </w:p>
          <w:p w14:paraId="49B195D0" w14:textId="77777777" w:rsidR="00B202B2" w:rsidRPr="00CD3832" w:rsidRDefault="00B202B2" w:rsidP="007C13F1">
            <w:pPr>
              <w:pStyle w:val="Footer"/>
              <w:spacing w:line="360" w:lineRule="auto"/>
              <w:rPr>
                <w:sz w:val="18"/>
                <w:szCs w:val="18"/>
              </w:rPr>
            </w:pPr>
          </w:p>
          <w:p w14:paraId="49B195D1" w14:textId="77777777" w:rsidR="00B202B2" w:rsidRPr="00CD3832" w:rsidRDefault="00B202B2" w:rsidP="00B202B2">
            <w:pPr>
              <w:pStyle w:val="Footer"/>
              <w:spacing w:line="360" w:lineRule="auto"/>
              <w:rPr>
                <w:sz w:val="18"/>
                <w:szCs w:val="18"/>
              </w:rPr>
            </w:pPr>
            <w:r w:rsidRPr="00CD3832">
              <w:rPr>
                <w:sz w:val="18"/>
                <w:szCs w:val="18"/>
              </w:rPr>
              <w:t xml:space="preserve">In the event of a discharge of partly or untreated sewage effluent due to either plant malfunction, or </w:t>
            </w:r>
            <w:r w:rsidRPr="00CD3832">
              <w:rPr>
                <w:i/>
                <w:sz w:val="18"/>
                <w:szCs w:val="18"/>
              </w:rPr>
              <w:t>plant overflow</w:t>
            </w:r>
            <w:r w:rsidRPr="00CD3832">
              <w:rPr>
                <w:sz w:val="18"/>
                <w:szCs w:val="18"/>
              </w:rPr>
              <w:t xml:space="preserve">, or </w:t>
            </w:r>
            <w:r w:rsidRPr="00CD3832">
              <w:rPr>
                <w:i/>
                <w:sz w:val="18"/>
                <w:szCs w:val="18"/>
              </w:rPr>
              <w:t>plant bypass</w:t>
            </w:r>
            <w:r w:rsidRPr="00CD3832">
              <w:rPr>
                <w:sz w:val="18"/>
                <w:szCs w:val="18"/>
              </w:rPr>
              <w:t>, the above said waters shall further be monitored at or about 24 hours, 72 hours, and 144 hours after that discharge commenced.</w:t>
            </w:r>
          </w:p>
          <w:p w14:paraId="49B195D2" w14:textId="77777777" w:rsidR="005F587E" w:rsidRPr="00CD3832" w:rsidRDefault="005F587E" w:rsidP="00B202B2">
            <w:pPr>
              <w:pStyle w:val="Footer"/>
              <w:spacing w:line="360" w:lineRule="auto"/>
              <w:rPr>
                <w:sz w:val="18"/>
                <w:szCs w:val="18"/>
              </w:rPr>
            </w:pPr>
          </w:p>
          <w:p w14:paraId="49B195D3" w14:textId="77777777" w:rsidR="005F587E" w:rsidRPr="00CD3832" w:rsidRDefault="005F587E" w:rsidP="005F587E">
            <w:pPr>
              <w:pStyle w:val="Footer"/>
              <w:spacing w:line="360" w:lineRule="auto"/>
              <w:rPr>
                <w:sz w:val="18"/>
                <w:szCs w:val="18"/>
              </w:rPr>
            </w:pPr>
            <w:r w:rsidRPr="00CD3832">
              <w:rPr>
                <w:sz w:val="18"/>
                <w:szCs w:val="18"/>
              </w:rPr>
              <w:t xml:space="preserve">For each water sample required by this condition, the permit holder shall make record of the date, time, weather, </w:t>
            </w:r>
            <w:proofErr w:type="gramStart"/>
            <w:r w:rsidRPr="00CD3832">
              <w:rPr>
                <w:sz w:val="18"/>
                <w:szCs w:val="18"/>
              </w:rPr>
              <w:t>wind</w:t>
            </w:r>
            <w:proofErr w:type="gramEnd"/>
            <w:r w:rsidRPr="00CD3832">
              <w:rPr>
                <w:sz w:val="18"/>
                <w:szCs w:val="18"/>
              </w:rPr>
              <w:t xml:space="preserve"> and tidal conditions at its sampling location. These records for each </w:t>
            </w:r>
            <w:r w:rsidR="00B0628D" w:rsidRPr="00CD3832">
              <w:rPr>
                <w:sz w:val="18"/>
                <w:szCs w:val="18"/>
              </w:rPr>
              <w:t>preceding</w:t>
            </w:r>
            <w:r w:rsidRPr="00CD3832">
              <w:rPr>
                <w:sz w:val="18"/>
                <w:szCs w:val="18"/>
              </w:rPr>
              <w:t xml:space="preserve"> quarter shall be supplied to the Manager, Consents </w:t>
            </w:r>
            <w:r w:rsidR="00B0628D" w:rsidRPr="00CD3832">
              <w:rPr>
                <w:sz w:val="18"/>
                <w:szCs w:val="18"/>
              </w:rPr>
              <w:t>Management</w:t>
            </w:r>
            <w:r w:rsidRPr="00CD3832">
              <w:rPr>
                <w:sz w:val="18"/>
                <w:szCs w:val="18"/>
              </w:rPr>
              <w:t>, Wellington Regional Council, in the quarterly monitoring report required by condition 17.</w:t>
            </w:r>
          </w:p>
        </w:tc>
      </w:tr>
    </w:tbl>
    <w:p w14:paraId="49B195D5" w14:textId="77777777" w:rsidR="00B0628D" w:rsidRDefault="00B0628D" w:rsidP="00A12C79">
      <w:pPr>
        <w:pStyle w:val="Body-Calibri"/>
      </w:pPr>
    </w:p>
    <w:p w14:paraId="49B195D6" w14:textId="77777777" w:rsidR="00F17E67" w:rsidRDefault="00F17E67" w:rsidP="00A12C79">
      <w:pPr>
        <w:pStyle w:val="Body-Calibri"/>
      </w:pPr>
      <w:r>
        <w:t xml:space="preserve">Shoreline samples are collected from all the sampling locations mentioned in Condition (14) during bypass or overflow events 24 hours, 72 hours, 144 hours after the discharge. If there has not been a discharge event during the month period, samples are collected from all sampling locations at the end of the month to comply with Condition (15). </w:t>
      </w:r>
    </w:p>
    <w:p w14:paraId="49B195D7" w14:textId="77777777" w:rsidR="00F17E67" w:rsidRDefault="00F17E67" w:rsidP="00A12C79">
      <w:pPr>
        <w:pStyle w:val="Body-Calibri"/>
      </w:pPr>
    </w:p>
    <w:p w14:paraId="49B195D8" w14:textId="569B0CEC" w:rsidR="00A12C79" w:rsidRDefault="00F17E67" w:rsidP="00A12C79">
      <w:pPr>
        <w:pStyle w:val="Body-Calibri"/>
      </w:pPr>
      <w:r>
        <w:t>Below is a summary of the bypass and overflow events that have occurred each month</w:t>
      </w:r>
      <w:r w:rsidR="00C42EE0">
        <w:t xml:space="preserve"> during this reporting </w:t>
      </w:r>
      <w:r w:rsidR="00070AF4">
        <w:t>quarter</w:t>
      </w:r>
      <w:r>
        <w:t xml:space="preserve">. </w:t>
      </w:r>
      <w:r w:rsidR="000A7283">
        <w:t xml:space="preserve">The breakdown for each month and explanation of the events can be found in </w:t>
      </w:r>
      <w:r w:rsidR="00983686">
        <w:t>Condition (21)</w:t>
      </w:r>
      <w:r w:rsidR="000A7283">
        <w:t xml:space="preserve">. </w:t>
      </w:r>
      <w:r w:rsidR="00B81755">
        <w:t xml:space="preserve">The </w:t>
      </w:r>
      <w:r>
        <w:t xml:space="preserve">results </w:t>
      </w:r>
      <w:r w:rsidR="00B81755">
        <w:t xml:space="preserve">from </w:t>
      </w:r>
      <w:r>
        <w:t xml:space="preserve">each set of samples </w:t>
      </w:r>
      <w:r w:rsidR="00B81755">
        <w:t xml:space="preserve">collected </w:t>
      </w:r>
      <w:r>
        <w:t>can be found in Appendix i</w:t>
      </w:r>
      <w:r w:rsidR="006831A9">
        <w:t>i</w:t>
      </w:r>
      <w:r>
        <w:t xml:space="preserve">: Shoreline </w:t>
      </w:r>
      <w:r w:rsidR="00B81755">
        <w:t xml:space="preserve">Monitoring Data. Analytical results from each set of samples collected can be </w:t>
      </w:r>
      <w:r w:rsidR="0077161D">
        <w:t>made available upon request</w:t>
      </w:r>
      <w:r w:rsidR="00B81755">
        <w:t>.</w:t>
      </w:r>
    </w:p>
    <w:p w14:paraId="49B195D9" w14:textId="77777777" w:rsidR="00B81755" w:rsidRDefault="00B81755" w:rsidP="00A12C79">
      <w:pPr>
        <w:pStyle w:val="Body-Calibri"/>
      </w:pPr>
    </w:p>
    <w:tbl>
      <w:tblPr>
        <w:tblStyle w:val="TableGrid"/>
        <w:tblW w:w="0" w:type="auto"/>
        <w:tblLook w:val="04A0" w:firstRow="1" w:lastRow="0" w:firstColumn="1" w:lastColumn="0" w:noHBand="0" w:noVBand="1"/>
      </w:tblPr>
      <w:tblGrid>
        <w:gridCol w:w="3003"/>
        <w:gridCol w:w="3003"/>
        <w:gridCol w:w="3004"/>
      </w:tblGrid>
      <w:tr w:rsidR="00C42EE0" w14:paraId="49B195DC" w14:textId="77777777" w:rsidTr="005366C3">
        <w:tc>
          <w:tcPr>
            <w:tcW w:w="3003" w:type="dxa"/>
            <w:vMerge w:val="restart"/>
            <w:shd w:val="clear" w:color="auto" w:fill="BFBFBF" w:themeFill="background1" w:themeFillShade="BF"/>
            <w:vAlign w:val="center"/>
          </w:tcPr>
          <w:p w14:paraId="49B195DA" w14:textId="77777777" w:rsidR="00C42EE0" w:rsidRPr="00C42EE0" w:rsidRDefault="00C42EE0" w:rsidP="00C42EE0">
            <w:pPr>
              <w:pStyle w:val="Body-Calibri"/>
              <w:jc w:val="center"/>
              <w:rPr>
                <w:b/>
              </w:rPr>
            </w:pPr>
            <w:r w:rsidRPr="00C42EE0">
              <w:rPr>
                <w:b/>
              </w:rPr>
              <w:t>Month</w:t>
            </w:r>
          </w:p>
        </w:tc>
        <w:tc>
          <w:tcPr>
            <w:tcW w:w="6007" w:type="dxa"/>
            <w:gridSpan w:val="2"/>
            <w:shd w:val="clear" w:color="auto" w:fill="BFBFBF" w:themeFill="background1" w:themeFillShade="BF"/>
            <w:vAlign w:val="center"/>
          </w:tcPr>
          <w:p w14:paraId="49B195DB" w14:textId="77777777" w:rsidR="00C42EE0" w:rsidRPr="00C42EE0" w:rsidRDefault="00C42EE0" w:rsidP="00C42EE0">
            <w:pPr>
              <w:pStyle w:val="Body-Calibri"/>
              <w:jc w:val="center"/>
              <w:rPr>
                <w:b/>
              </w:rPr>
            </w:pPr>
            <w:r w:rsidRPr="00C42EE0">
              <w:rPr>
                <w:b/>
              </w:rPr>
              <w:t>Bypass/Overflow Events</w:t>
            </w:r>
          </w:p>
        </w:tc>
      </w:tr>
      <w:tr w:rsidR="00C42EE0" w14:paraId="49B195E0" w14:textId="77777777" w:rsidTr="00C42EE0">
        <w:tc>
          <w:tcPr>
            <w:tcW w:w="3003" w:type="dxa"/>
            <w:vMerge/>
            <w:shd w:val="clear" w:color="auto" w:fill="BFBFBF" w:themeFill="background1" w:themeFillShade="BF"/>
            <w:vAlign w:val="center"/>
          </w:tcPr>
          <w:p w14:paraId="49B195DD" w14:textId="77777777" w:rsidR="00C42EE0" w:rsidRPr="00C42EE0" w:rsidRDefault="00C42EE0" w:rsidP="00C42EE0">
            <w:pPr>
              <w:pStyle w:val="Body-Calibri"/>
              <w:jc w:val="center"/>
              <w:rPr>
                <w:b/>
              </w:rPr>
            </w:pPr>
          </w:p>
        </w:tc>
        <w:tc>
          <w:tcPr>
            <w:tcW w:w="3003" w:type="dxa"/>
            <w:shd w:val="clear" w:color="auto" w:fill="BFBFBF" w:themeFill="background1" w:themeFillShade="BF"/>
            <w:vAlign w:val="center"/>
          </w:tcPr>
          <w:p w14:paraId="49B195DE" w14:textId="77777777" w:rsidR="00C42EE0" w:rsidRPr="00C42EE0" w:rsidRDefault="00C42EE0" w:rsidP="00C42EE0">
            <w:pPr>
              <w:pStyle w:val="Body-Calibri"/>
              <w:jc w:val="center"/>
              <w:rPr>
                <w:b/>
              </w:rPr>
            </w:pPr>
            <w:r w:rsidRPr="00C42EE0">
              <w:rPr>
                <w:b/>
              </w:rPr>
              <w:t>Consented</w:t>
            </w:r>
          </w:p>
        </w:tc>
        <w:tc>
          <w:tcPr>
            <w:tcW w:w="3004" w:type="dxa"/>
            <w:shd w:val="clear" w:color="auto" w:fill="BFBFBF" w:themeFill="background1" w:themeFillShade="BF"/>
            <w:vAlign w:val="center"/>
          </w:tcPr>
          <w:p w14:paraId="49B195DF" w14:textId="77777777" w:rsidR="00C42EE0" w:rsidRPr="00C42EE0" w:rsidRDefault="00C42EE0" w:rsidP="00C42EE0">
            <w:pPr>
              <w:pStyle w:val="Body-Calibri"/>
              <w:jc w:val="center"/>
              <w:rPr>
                <w:b/>
              </w:rPr>
            </w:pPr>
            <w:r w:rsidRPr="00C42EE0">
              <w:rPr>
                <w:b/>
              </w:rPr>
              <w:t>Non-Consented</w:t>
            </w:r>
          </w:p>
        </w:tc>
      </w:tr>
      <w:tr w:rsidR="003A2A3B" w14:paraId="49B195E4" w14:textId="77777777" w:rsidTr="00C42EE0">
        <w:tc>
          <w:tcPr>
            <w:tcW w:w="3003" w:type="dxa"/>
            <w:vAlign w:val="center"/>
          </w:tcPr>
          <w:p w14:paraId="49B195E1" w14:textId="15E09100" w:rsidR="003A2A3B" w:rsidRDefault="003A2A3B" w:rsidP="008C729A">
            <w:pPr>
              <w:pStyle w:val="Body-Calibri"/>
              <w:jc w:val="center"/>
            </w:pPr>
            <w:r w:rsidRPr="002E66BE">
              <w:rPr>
                <w:rFonts w:asciiTheme="majorHAnsi" w:hAnsiTheme="majorHAnsi" w:cstheme="majorHAnsi"/>
                <w:szCs w:val="22"/>
              </w:rPr>
              <w:t xml:space="preserve">July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49B195E2" w14:textId="3F37FC94" w:rsidR="003A2A3B" w:rsidRDefault="00C17F2A" w:rsidP="003A2A3B">
            <w:pPr>
              <w:pStyle w:val="Body-Calibri"/>
              <w:jc w:val="center"/>
            </w:pPr>
            <w:r>
              <w:t>2</w:t>
            </w:r>
          </w:p>
        </w:tc>
        <w:tc>
          <w:tcPr>
            <w:tcW w:w="3004" w:type="dxa"/>
            <w:vAlign w:val="center"/>
          </w:tcPr>
          <w:p w14:paraId="49B195E3" w14:textId="61E18CB6" w:rsidR="003A2A3B" w:rsidRDefault="00C17F2A" w:rsidP="003A2A3B">
            <w:pPr>
              <w:pStyle w:val="Body-Calibri"/>
              <w:jc w:val="center"/>
            </w:pPr>
            <w:r>
              <w:t>0</w:t>
            </w:r>
          </w:p>
        </w:tc>
      </w:tr>
      <w:tr w:rsidR="003A2A3B" w14:paraId="49B195E8" w14:textId="77777777" w:rsidTr="00C42EE0">
        <w:tc>
          <w:tcPr>
            <w:tcW w:w="3003" w:type="dxa"/>
            <w:vAlign w:val="center"/>
          </w:tcPr>
          <w:p w14:paraId="49B195E5" w14:textId="7BCEF5E8" w:rsidR="003A2A3B" w:rsidRDefault="003A2A3B" w:rsidP="008C729A">
            <w:pPr>
              <w:pStyle w:val="Body-Calibri"/>
              <w:jc w:val="center"/>
            </w:pPr>
            <w:r w:rsidRPr="002E66BE">
              <w:rPr>
                <w:rFonts w:asciiTheme="majorHAnsi" w:hAnsiTheme="majorHAnsi" w:cstheme="majorHAnsi"/>
                <w:szCs w:val="22"/>
              </w:rPr>
              <w:t xml:space="preserve">August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49B195E6" w14:textId="7E7175F7" w:rsidR="003A2A3B" w:rsidRDefault="00187F78" w:rsidP="003A2A3B">
            <w:pPr>
              <w:pStyle w:val="Body-Calibri"/>
              <w:jc w:val="center"/>
            </w:pPr>
            <w:r>
              <w:t>2</w:t>
            </w:r>
          </w:p>
        </w:tc>
        <w:tc>
          <w:tcPr>
            <w:tcW w:w="3004" w:type="dxa"/>
            <w:vAlign w:val="center"/>
          </w:tcPr>
          <w:p w14:paraId="49B195E7" w14:textId="7DC100FB" w:rsidR="003A2A3B" w:rsidRDefault="00963E40" w:rsidP="003A2A3B">
            <w:pPr>
              <w:pStyle w:val="Body-Calibri"/>
              <w:jc w:val="center"/>
            </w:pPr>
            <w:r>
              <w:t>1</w:t>
            </w:r>
          </w:p>
        </w:tc>
      </w:tr>
      <w:tr w:rsidR="003A2A3B" w14:paraId="14683CD8" w14:textId="77777777" w:rsidTr="00C42EE0">
        <w:tc>
          <w:tcPr>
            <w:tcW w:w="3003" w:type="dxa"/>
            <w:vAlign w:val="center"/>
          </w:tcPr>
          <w:p w14:paraId="1D3DB6D5" w14:textId="5E0AD68E" w:rsidR="003A2A3B" w:rsidRDefault="003A2A3B" w:rsidP="008C729A">
            <w:pPr>
              <w:pStyle w:val="Body-Calibri"/>
              <w:jc w:val="center"/>
            </w:pPr>
            <w:r w:rsidRPr="002E66BE">
              <w:rPr>
                <w:rFonts w:asciiTheme="majorHAnsi" w:hAnsiTheme="majorHAnsi" w:cstheme="majorHAnsi"/>
                <w:szCs w:val="22"/>
              </w:rPr>
              <w:t xml:space="preserve">September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639BBD87" w14:textId="3E6B900B" w:rsidR="003A2A3B" w:rsidRDefault="009A7BFF" w:rsidP="003A2A3B">
            <w:pPr>
              <w:pStyle w:val="Body-Calibri"/>
              <w:jc w:val="center"/>
            </w:pPr>
            <w:r>
              <w:t>0</w:t>
            </w:r>
          </w:p>
        </w:tc>
        <w:tc>
          <w:tcPr>
            <w:tcW w:w="3004" w:type="dxa"/>
            <w:vAlign w:val="center"/>
          </w:tcPr>
          <w:p w14:paraId="68C2CE10" w14:textId="3F81DD06" w:rsidR="003A2A3B" w:rsidRDefault="009A7BFF" w:rsidP="003A2A3B">
            <w:pPr>
              <w:pStyle w:val="Body-Calibri"/>
              <w:jc w:val="center"/>
            </w:pPr>
            <w:r>
              <w:t>0</w:t>
            </w:r>
          </w:p>
        </w:tc>
      </w:tr>
      <w:tr w:rsidR="003A2A3B" w14:paraId="17385DB9" w14:textId="77777777" w:rsidTr="00C42EE0">
        <w:tc>
          <w:tcPr>
            <w:tcW w:w="3003" w:type="dxa"/>
            <w:vAlign w:val="center"/>
          </w:tcPr>
          <w:p w14:paraId="5773959F" w14:textId="0808C8DA" w:rsidR="003A2A3B" w:rsidRDefault="003A2A3B" w:rsidP="008C729A">
            <w:pPr>
              <w:pStyle w:val="Body-Calibri"/>
              <w:jc w:val="center"/>
            </w:pPr>
            <w:r w:rsidRPr="002E66BE">
              <w:rPr>
                <w:rFonts w:asciiTheme="majorHAnsi" w:hAnsiTheme="majorHAnsi" w:cstheme="majorHAnsi"/>
                <w:szCs w:val="22"/>
              </w:rPr>
              <w:t xml:space="preserve">October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083FE4C9" w14:textId="7408FFA6" w:rsidR="003A2A3B" w:rsidRDefault="009A7BFF" w:rsidP="003A2A3B">
            <w:pPr>
              <w:pStyle w:val="Body-Calibri"/>
              <w:jc w:val="center"/>
            </w:pPr>
            <w:r>
              <w:t>1</w:t>
            </w:r>
          </w:p>
        </w:tc>
        <w:tc>
          <w:tcPr>
            <w:tcW w:w="3004" w:type="dxa"/>
            <w:vAlign w:val="center"/>
          </w:tcPr>
          <w:p w14:paraId="1638AC58" w14:textId="184486A8" w:rsidR="003A2A3B" w:rsidRDefault="009A7BFF" w:rsidP="003A2A3B">
            <w:pPr>
              <w:pStyle w:val="Body-Calibri"/>
              <w:jc w:val="center"/>
            </w:pPr>
            <w:r>
              <w:t>0</w:t>
            </w:r>
          </w:p>
        </w:tc>
      </w:tr>
      <w:tr w:rsidR="003A2A3B" w14:paraId="5A27B6D7" w14:textId="77777777" w:rsidTr="00C42EE0">
        <w:tc>
          <w:tcPr>
            <w:tcW w:w="3003" w:type="dxa"/>
            <w:vAlign w:val="center"/>
          </w:tcPr>
          <w:p w14:paraId="0B2C5BAF" w14:textId="380632F6" w:rsidR="003A2A3B" w:rsidRDefault="003A2A3B" w:rsidP="008C729A">
            <w:pPr>
              <w:pStyle w:val="Body-Calibri"/>
              <w:jc w:val="center"/>
            </w:pPr>
            <w:r w:rsidRPr="002E66BE">
              <w:rPr>
                <w:rFonts w:asciiTheme="majorHAnsi" w:hAnsiTheme="majorHAnsi" w:cstheme="majorHAnsi"/>
                <w:szCs w:val="22"/>
              </w:rPr>
              <w:t xml:space="preserve">November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3FC5F36F" w14:textId="4286E467" w:rsidR="003A2A3B" w:rsidRDefault="00B06739" w:rsidP="003A2A3B">
            <w:pPr>
              <w:pStyle w:val="Body-Calibri"/>
              <w:jc w:val="center"/>
            </w:pPr>
            <w:r>
              <w:t>0</w:t>
            </w:r>
          </w:p>
        </w:tc>
        <w:tc>
          <w:tcPr>
            <w:tcW w:w="3004" w:type="dxa"/>
            <w:vAlign w:val="center"/>
          </w:tcPr>
          <w:p w14:paraId="2818CAC5" w14:textId="4BF52486" w:rsidR="003A2A3B" w:rsidRDefault="00B06739" w:rsidP="003A2A3B">
            <w:pPr>
              <w:pStyle w:val="Body-Calibri"/>
              <w:jc w:val="center"/>
            </w:pPr>
            <w:r>
              <w:t>0</w:t>
            </w:r>
          </w:p>
        </w:tc>
      </w:tr>
      <w:tr w:rsidR="008C729A" w14:paraId="398E423B" w14:textId="77777777" w:rsidTr="002714B2">
        <w:tc>
          <w:tcPr>
            <w:tcW w:w="3003" w:type="dxa"/>
            <w:vAlign w:val="center"/>
          </w:tcPr>
          <w:p w14:paraId="2616A60F" w14:textId="38EAB8E3" w:rsidR="008C729A" w:rsidRDefault="008C729A" w:rsidP="008C729A">
            <w:pPr>
              <w:pStyle w:val="Body-Calibri"/>
              <w:jc w:val="center"/>
            </w:pPr>
            <w:r w:rsidRPr="002E66BE">
              <w:rPr>
                <w:rFonts w:asciiTheme="majorHAnsi" w:hAnsiTheme="majorHAnsi" w:cstheme="majorHAnsi"/>
                <w:szCs w:val="22"/>
              </w:rPr>
              <w:t xml:space="preserve">December </w:t>
            </w:r>
            <w:r w:rsidR="00CF0C9B">
              <w:rPr>
                <w:rFonts w:asciiTheme="majorHAnsi" w:hAnsiTheme="majorHAnsi" w:cstheme="majorHAnsi"/>
                <w:szCs w:val="22"/>
              </w:rPr>
              <w:t>202</w:t>
            </w:r>
            <w:r w:rsidR="003F7011">
              <w:rPr>
                <w:rFonts w:asciiTheme="majorHAnsi" w:hAnsiTheme="majorHAnsi" w:cstheme="majorHAnsi"/>
                <w:szCs w:val="22"/>
              </w:rPr>
              <w:t>1</w:t>
            </w:r>
          </w:p>
        </w:tc>
        <w:tc>
          <w:tcPr>
            <w:tcW w:w="3003" w:type="dxa"/>
            <w:vAlign w:val="center"/>
          </w:tcPr>
          <w:p w14:paraId="4DED512F" w14:textId="1687121B" w:rsidR="008C729A" w:rsidRDefault="00B06739" w:rsidP="008C729A">
            <w:pPr>
              <w:pStyle w:val="Body-Calibri"/>
              <w:jc w:val="center"/>
            </w:pPr>
            <w:r>
              <w:t>2</w:t>
            </w:r>
          </w:p>
        </w:tc>
        <w:tc>
          <w:tcPr>
            <w:tcW w:w="3004" w:type="dxa"/>
          </w:tcPr>
          <w:p w14:paraId="245059B5" w14:textId="56CE5F16" w:rsidR="008C729A" w:rsidRDefault="00B06739" w:rsidP="008C729A">
            <w:pPr>
              <w:pStyle w:val="Body-Calibri"/>
              <w:jc w:val="center"/>
            </w:pPr>
            <w:r>
              <w:t>0</w:t>
            </w:r>
          </w:p>
        </w:tc>
      </w:tr>
      <w:tr w:rsidR="008C729A" w14:paraId="32A608FE" w14:textId="77777777" w:rsidTr="002714B2">
        <w:tc>
          <w:tcPr>
            <w:tcW w:w="3003" w:type="dxa"/>
            <w:vAlign w:val="center"/>
          </w:tcPr>
          <w:p w14:paraId="3AA14B3E" w14:textId="6E15EE20" w:rsidR="008C729A" w:rsidRDefault="008C729A" w:rsidP="008C729A">
            <w:pPr>
              <w:pStyle w:val="Body-Calibri"/>
              <w:jc w:val="center"/>
            </w:pPr>
            <w:r w:rsidRPr="002E66BE">
              <w:rPr>
                <w:rFonts w:asciiTheme="majorHAnsi" w:hAnsiTheme="majorHAnsi" w:cstheme="majorHAnsi"/>
                <w:szCs w:val="22"/>
              </w:rPr>
              <w:t xml:space="preserve">January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58D06C34" w14:textId="4622C18F" w:rsidR="008C729A" w:rsidRDefault="00B06739" w:rsidP="008C729A">
            <w:pPr>
              <w:pStyle w:val="Body-Calibri"/>
              <w:jc w:val="center"/>
            </w:pPr>
            <w:r>
              <w:t>0</w:t>
            </w:r>
          </w:p>
        </w:tc>
        <w:tc>
          <w:tcPr>
            <w:tcW w:w="3004" w:type="dxa"/>
          </w:tcPr>
          <w:p w14:paraId="4ED3E932" w14:textId="3E685A60" w:rsidR="008C729A" w:rsidRDefault="00B06739" w:rsidP="008C729A">
            <w:pPr>
              <w:pStyle w:val="Body-Calibri"/>
              <w:jc w:val="center"/>
            </w:pPr>
            <w:r>
              <w:t>0</w:t>
            </w:r>
          </w:p>
        </w:tc>
      </w:tr>
      <w:tr w:rsidR="008C729A" w14:paraId="363ECC94" w14:textId="77777777" w:rsidTr="002714B2">
        <w:tc>
          <w:tcPr>
            <w:tcW w:w="3003" w:type="dxa"/>
            <w:vAlign w:val="center"/>
          </w:tcPr>
          <w:p w14:paraId="5A594150" w14:textId="4551A398" w:rsidR="008C729A" w:rsidRDefault="008C729A" w:rsidP="008C729A">
            <w:pPr>
              <w:pStyle w:val="Body-Calibri"/>
              <w:jc w:val="center"/>
            </w:pPr>
            <w:r w:rsidRPr="002E66BE">
              <w:rPr>
                <w:rFonts w:asciiTheme="majorHAnsi" w:hAnsiTheme="majorHAnsi" w:cstheme="majorHAnsi"/>
                <w:szCs w:val="22"/>
              </w:rPr>
              <w:t xml:space="preserve">February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2D2B7D45" w14:textId="7194F017" w:rsidR="008C729A" w:rsidRDefault="00F92711" w:rsidP="008C729A">
            <w:pPr>
              <w:pStyle w:val="Body-Calibri"/>
              <w:jc w:val="center"/>
            </w:pPr>
            <w:r>
              <w:t>2</w:t>
            </w:r>
          </w:p>
        </w:tc>
        <w:tc>
          <w:tcPr>
            <w:tcW w:w="3004" w:type="dxa"/>
          </w:tcPr>
          <w:p w14:paraId="7871866C" w14:textId="79CBA7E0" w:rsidR="008C729A" w:rsidRDefault="00F92711" w:rsidP="008C729A">
            <w:pPr>
              <w:pStyle w:val="Body-Calibri"/>
              <w:jc w:val="center"/>
            </w:pPr>
            <w:r>
              <w:t>0</w:t>
            </w:r>
          </w:p>
        </w:tc>
      </w:tr>
      <w:tr w:rsidR="008C729A" w14:paraId="2FDCED61" w14:textId="77777777" w:rsidTr="002714B2">
        <w:tc>
          <w:tcPr>
            <w:tcW w:w="3003" w:type="dxa"/>
            <w:vAlign w:val="center"/>
          </w:tcPr>
          <w:p w14:paraId="1CB4D443" w14:textId="117E9BCE" w:rsidR="008C729A" w:rsidRDefault="008C729A" w:rsidP="008C729A">
            <w:pPr>
              <w:pStyle w:val="Body-Calibri"/>
              <w:jc w:val="center"/>
            </w:pPr>
            <w:r w:rsidRPr="002E66BE">
              <w:rPr>
                <w:rFonts w:asciiTheme="majorHAnsi" w:hAnsiTheme="majorHAnsi" w:cstheme="majorHAnsi"/>
                <w:szCs w:val="22"/>
              </w:rPr>
              <w:t xml:space="preserve">March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603FC02A" w14:textId="3332A3E3" w:rsidR="008C729A" w:rsidRDefault="003416E3" w:rsidP="008C729A">
            <w:pPr>
              <w:pStyle w:val="Body-Calibri"/>
              <w:jc w:val="center"/>
            </w:pPr>
            <w:r>
              <w:t>0</w:t>
            </w:r>
          </w:p>
        </w:tc>
        <w:tc>
          <w:tcPr>
            <w:tcW w:w="3004" w:type="dxa"/>
          </w:tcPr>
          <w:p w14:paraId="08BC0372" w14:textId="5B3436B9" w:rsidR="008C729A" w:rsidRDefault="003416E3" w:rsidP="008C729A">
            <w:pPr>
              <w:pStyle w:val="Body-Calibri"/>
              <w:jc w:val="center"/>
            </w:pPr>
            <w:r>
              <w:t>0</w:t>
            </w:r>
          </w:p>
        </w:tc>
      </w:tr>
      <w:tr w:rsidR="008C729A" w14:paraId="5BB67EBB" w14:textId="77777777" w:rsidTr="002714B2">
        <w:tc>
          <w:tcPr>
            <w:tcW w:w="3003" w:type="dxa"/>
            <w:vAlign w:val="center"/>
          </w:tcPr>
          <w:p w14:paraId="19960421" w14:textId="4AFF70C7" w:rsidR="008C729A" w:rsidRDefault="008C729A" w:rsidP="008C729A">
            <w:pPr>
              <w:pStyle w:val="Body-Calibri"/>
              <w:jc w:val="center"/>
            </w:pPr>
            <w:r w:rsidRPr="002E66BE">
              <w:rPr>
                <w:rFonts w:asciiTheme="majorHAnsi" w:hAnsiTheme="majorHAnsi" w:cstheme="majorHAnsi"/>
                <w:szCs w:val="22"/>
              </w:rPr>
              <w:t xml:space="preserve">April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2B291D49" w14:textId="38C612D5" w:rsidR="008C729A" w:rsidRDefault="003416E3" w:rsidP="008C729A">
            <w:pPr>
              <w:pStyle w:val="Body-Calibri"/>
              <w:jc w:val="center"/>
            </w:pPr>
            <w:r>
              <w:t>0</w:t>
            </w:r>
          </w:p>
        </w:tc>
        <w:tc>
          <w:tcPr>
            <w:tcW w:w="3004" w:type="dxa"/>
          </w:tcPr>
          <w:p w14:paraId="6355554E" w14:textId="7D243F6E" w:rsidR="008C729A" w:rsidRDefault="003416E3" w:rsidP="008C729A">
            <w:pPr>
              <w:pStyle w:val="Body-Calibri"/>
              <w:jc w:val="center"/>
            </w:pPr>
            <w:r>
              <w:t>0</w:t>
            </w:r>
          </w:p>
        </w:tc>
      </w:tr>
      <w:tr w:rsidR="008C729A" w14:paraId="272A378D" w14:textId="77777777" w:rsidTr="002714B2">
        <w:tc>
          <w:tcPr>
            <w:tcW w:w="3003" w:type="dxa"/>
            <w:vAlign w:val="center"/>
          </w:tcPr>
          <w:p w14:paraId="513775CD" w14:textId="585EEA41" w:rsidR="008C729A" w:rsidRDefault="008C729A" w:rsidP="008C729A">
            <w:pPr>
              <w:pStyle w:val="Body-Calibri"/>
              <w:jc w:val="center"/>
            </w:pPr>
            <w:r w:rsidRPr="002E66BE">
              <w:rPr>
                <w:rFonts w:asciiTheme="majorHAnsi" w:hAnsiTheme="majorHAnsi" w:cstheme="majorHAnsi"/>
                <w:szCs w:val="22"/>
              </w:rPr>
              <w:t xml:space="preserve">May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57AF16D5" w14:textId="21CD4747" w:rsidR="008C729A" w:rsidRDefault="003416E3" w:rsidP="008C729A">
            <w:pPr>
              <w:pStyle w:val="Body-Calibri"/>
              <w:jc w:val="center"/>
            </w:pPr>
            <w:r>
              <w:t>0</w:t>
            </w:r>
          </w:p>
        </w:tc>
        <w:tc>
          <w:tcPr>
            <w:tcW w:w="3004" w:type="dxa"/>
          </w:tcPr>
          <w:p w14:paraId="730BCFA7" w14:textId="72A25233" w:rsidR="008C729A" w:rsidRDefault="003416E3" w:rsidP="008C729A">
            <w:pPr>
              <w:pStyle w:val="Body-Calibri"/>
              <w:jc w:val="center"/>
            </w:pPr>
            <w:r>
              <w:t>0</w:t>
            </w:r>
          </w:p>
        </w:tc>
      </w:tr>
      <w:tr w:rsidR="008C729A" w14:paraId="49B195EC" w14:textId="77777777" w:rsidTr="002714B2">
        <w:tc>
          <w:tcPr>
            <w:tcW w:w="3003" w:type="dxa"/>
            <w:vAlign w:val="center"/>
          </w:tcPr>
          <w:p w14:paraId="49B195E9" w14:textId="593E1AB7" w:rsidR="008C729A" w:rsidRDefault="008C729A" w:rsidP="008C729A">
            <w:pPr>
              <w:pStyle w:val="Body-Calibri"/>
              <w:jc w:val="center"/>
            </w:pPr>
            <w:r w:rsidRPr="002E66BE">
              <w:rPr>
                <w:rFonts w:asciiTheme="majorHAnsi" w:hAnsiTheme="majorHAnsi" w:cstheme="majorHAnsi"/>
                <w:szCs w:val="22"/>
              </w:rPr>
              <w:t xml:space="preserve">June </w:t>
            </w:r>
            <w:r w:rsidR="00CF0C9B">
              <w:rPr>
                <w:rFonts w:asciiTheme="majorHAnsi" w:hAnsiTheme="majorHAnsi" w:cstheme="majorHAnsi"/>
                <w:szCs w:val="22"/>
              </w:rPr>
              <w:t>202</w:t>
            </w:r>
            <w:r w:rsidR="003F7011">
              <w:rPr>
                <w:rFonts w:asciiTheme="majorHAnsi" w:hAnsiTheme="majorHAnsi" w:cstheme="majorHAnsi"/>
                <w:szCs w:val="22"/>
              </w:rPr>
              <w:t>2</w:t>
            </w:r>
          </w:p>
        </w:tc>
        <w:tc>
          <w:tcPr>
            <w:tcW w:w="3003" w:type="dxa"/>
            <w:vAlign w:val="center"/>
          </w:tcPr>
          <w:p w14:paraId="49B195EA" w14:textId="296F0EC4" w:rsidR="008C729A" w:rsidRDefault="003416E3" w:rsidP="008C729A">
            <w:pPr>
              <w:pStyle w:val="Body-Calibri"/>
              <w:jc w:val="center"/>
            </w:pPr>
            <w:r>
              <w:t>1</w:t>
            </w:r>
          </w:p>
        </w:tc>
        <w:tc>
          <w:tcPr>
            <w:tcW w:w="3004" w:type="dxa"/>
          </w:tcPr>
          <w:p w14:paraId="49B195EB" w14:textId="2496406F" w:rsidR="008C729A" w:rsidRDefault="003416E3" w:rsidP="008C729A">
            <w:pPr>
              <w:pStyle w:val="Body-Calibri"/>
              <w:jc w:val="center"/>
            </w:pPr>
            <w:r>
              <w:t>0</w:t>
            </w:r>
          </w:p>
        </w:tc>
      </w:tr>
    </w:tbl>
    <w:p w14:paraId="49B195ED" w14:textId="6630BBEF" w:rsidR="00B81755" w:rsidRDefault="00FA4254" w:rsidP="00FA4254">
      <w:pPr>
        <w:pStyle w:val="Caption"/>
        <w:jc w:val="center"/>
      </w:pPr>
      <w:r>
        <w:t xml:space="preserve">Table </w:t>
      </w:r>
      <w:r w:rsidR="003408CD">
        <w:t>2</w:t>
      </w:r>
      <w:r>
        <w:t>: Monthly Bypass and Overflow Events</w:t>
      </w:r>
    </w:p>
    <w:p w14:paraId="49B195EE" w14:textId="2B98DE03" w:rsidR="00A12C79" w:rsidRDefault="00A12C79" w:rsidP="00DD26FE">
      <w:pPr>
        <w:pStyle w:val="Body-Calibri"/>
      </w:pPr>
    </w:p>
    <w:p w14:paraId="2289E256" w14:textId="104B8557" w:rsidR="00D2403D" w:rsidRDefault="00D2403D" w:rsidP="00DD26FE">
      <w:pPr>
        <w:pStyle w:val="Body-Calibri"/>
      </w:pPr>
    </w:p>
    <w:p w14:paraId="3C470CCF" w14:textId="77777777" w:rsidR="00D2403D" w:rsidRPr="00DD26FE" w:rsidRDefault="00D2403D" w:rsidP="00DD26FE">
      <w:pPr>
        <w:pStyle w:val="Body-Calibri"/>
      </w:pPr>
    </w:p>
    <w:p w14:paraId="49B195F1" w14:textId="77777777" w:rsidR="00994B78" w:rsidRDefault="00994B78" w:rsidP="00994B78">
      <w:pPr>
        <w:pStyle w:val="Heading2-Calibri"/>
        <w:outlineLvl w:val="1"/>
      </w:pPr>
      <w:bookmarkStart w:id="19" w:name="_Toc76113442"/>
      <w:r w:rsidRPr="00F10EB7">
        <w:lastRenderedPageBreak/>
        <w:t>Condition (</w:t>
      </w:r>
      <w:r>
        <w:t>18</w:t>
      </w:r>
      <w:r w:rsidRPr="00F10EB7">
        <w:t>)</w:t>
      </w:r>
      <w:bookmarkEnd w:id="19"/>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5F7" w14:textId="77777777" w:rsidTr="007C13F1">
        <w:trPr>
          <w:trHeight w:val="1125"/>
        </w:trPr>
        <w:tc>
          <w:tcPr>
            <w:tcW w:w="9201" w:type="dxa"/>
            <w:vAlign w:val="center"/>
          </w:tcPr>
          <w:p w14:paraId="49B195F2" w14:textId="77777777" w:rsidR="00994B78" w:rsidRPr="00CD3832" w:rsidRDefault="00994B78" w:rsidP="007C13F1">
            <w:pPr>
              <w:pStyle w:val="Footer"/>
              <w:spacing w:line="360" w:lineRule="auto"/>
              <w:rPr>
                <w:sz w:val="18"/>
                <w:szCs w:val="18"/>
              </w:rPr>
            </w:pPr>
            <w:r w:rsidRPr="00CD3832">
              <w:rPr>
                <w:sz w:val="18"/>
                <w:szCs w:val="18"/>
              </w:rPr>
              <w:t>Notwithstanding any enforcement action Wellington Regional Council may choose to take, should the criteria set out in conditions 10 or 11 be exceeded or breached, or the effects in condition 13 (a) – (c) be caused by the discharge, the permit holder shall undertake the following:</w:t>
            </w:r>
          </w:p>
          <w:p w14:paraId="49B195F3" w14:textId="77777777" w:rsidR="00994B78" w:rsidRPr="00CD3832" w:rsidRDefault="00994B78" w:rsidP="00385129">
            <w:pPr>
              <w:pStyle w:val="Footer"/>
              <w:numPr>
                <w:ilvl w:val="0"/>
                <w:numId w:val="9"/>
              </w:numPr>
              <w:spacing w:line="360" w:lineRule="auto"/>
              <w:rPr>
                <w:sz w:val="18"/>
                <w:szCs w:val="18"/>
              </w:rPr>
            </w:pPr>
            <w:r w:rsidRPr="00CD3832">
              <w:rPr>
                <w:sz w:val="18"/>
                <w:szCs w:val="18"/>
              </w:rPr>
              <w:t>Immediately notify the Manager, Consents Management, Wellington Regional Council.</w:t>
            </w:r>
          </w:p>
          <w:p w14:paraId="49B195F4" w14:textId="77777777" w:rsidR="00994B78" w:rsidRPr="00CD3832" w:rsidRDefault="00994B78" w:rsidP="00385129">
            <w:pPr>
              <w:pStyle w:val="Footer"/>
              <w:numPr>
                <w:ilvl w:val="0"/>
                <w:numId w:val="9"/>
              </w:numPr>
              <w:spacing w:line="360" w:lineRule="auto"/>
              <w:rPr>
                <w:sz w:val="18"/>
                <w:szCs w:val="18"/>
              </w:rPr>
            </w:pPr>
            <w:r w:rsidRPr="00CD3832">
              <w:rPr>
                <w:sz w:val="18"/>
                <w:szCs w:val="18"/>
              </w:rPr>
              <w:t xml:space="preserve">Immediately investigate the reason why the criteria </w:t>
            </w:r>
            <w:proofErr w:type="gramStart"/>
            <w:r w:rsidRPr="00CD3832">
              <w:rPr>
                <w:sz w:val="18"/>
                <w:szCs w:val="18"/>
              </w:rPr>
              <w:t>was</w:t>
            </w:r>
            <w:proofErr w:type="gramEnd"/>
            <w:r w:rsidRPr="00CD3832">
              <w:rPr>
                <w:sz w:val="18"/>
                <w:szCs w:val="18"/>
              </w:rPr>
              <w:t xml:space="preserve"> exceeded.</w:t>
            </w:r>
          </w:p>
          <w:p w14:paraId="49B195F5" w14:textId="77777777" w:rsidR="00994B78" w:rsidRPr="00CD3832" w:rsidRDefault="00994B78" w:rsidP="00385129">
            <w:pPr>
              <w:pStyle w:val="Footer"/>
              <w:numPr>
                <w:ilvl w:val="0"/>
                <w:numId w:val="9"/>
              </w:numPr>
              <w:spacing w:line="360" w:lineRule="auto"/>
              <w:rPr>
                <w:sz w:val="18"/>
                <w:szCs w:val="18"/>
              </w:rPr>
            </w:pPr>
            <w:r w:rsidRPr="00CD3832">
              <w:rPr>
                <w:sz w:val="18"/>
                <w:szCs w:val="18"/>
              </w:rPr>
              <w:t>Immediately identify and undertake whatever appropriate remedial action to the satisfaction of the Manager, Consents Management, Wellington Regional Council, to mitigate the effects.</w:t>
            </w:r>
          </w:p>
          <w:p w14:paraId="49B195F6" w14:textId="77777777" w:rsidR="00994B78" w:rsidRPr="00CD3832" w:rsidRDefault="00994B78" w:rsidP="00385129">
            <w:pPr>
              <w:pStyle w:val="Footer"/>
              <w:numPr>
                <w:ilvl w:val="0"/>
                <w:numId w:val="9"/>
              </w:numPr>
              <w:spacing w:line="360" w:lineRule="auto"/>
              <w:rPr>
                <w:sz w:val="18"/>
                <w:szCs w:val="18"/>
              </w:rPr>
            </w:pPr>
            <w:r w:rsidRPr="00CD3832">
              <w:rPr>
                <w:sz w:val="18"/>
                <w:szCs w:val="18"/>
              </w:rPr>
              <w:t xml:space="preserve">Forward within five working days to the Manager, Consents Management, Wellington Regional Council, a report </w:t>
            </w:r>
            <w:r w:rsidR="00385129" w:rsidRPr="00CD3832">
              <w:rPr>
                <w:sz w:val="18"/>
                <w:szCs w:val="18"/>
              </w:rPr>
              <w:t>on the steps taken to ensure that the criteria are not breached in the future.</w:t>
            </w:r>
          </w:p>
        </w:tc>
      </w:tr>
    </w:tbl>
    <w:p w14:paraId="49B195F8" w14:textId="172B9CB9" w:rsidR="00385129" w:rsidRDefault="00385129" w:rsidP="00C14162">
      <w:pPr>
        <w:pStyle w:val="Body-Calibri"/>
      </w:pPr>
    </w:p>
    <w:p w14:paraId="69D707CF" w14:textId="0318D59A" w:rsidR="00935E8A" w:rsidRDefault="000314D9" w:rsidP="00C14162">
      <w:pPr>
        <w:pStyle w:val="Body-Calibri"/>
      </w:pPr>
      <w:r>
        <w:t xml:space="preserve">Notifications were sent to </w:t>
      </w:r>
      <w:r w:rsidR="008E492B">
        <w:t>regional council if there were breache</w:t>
      </w:r>
      <w:r w:rsidR="00994610">
        <w:t>s</w:t>
      </w:r>
      <w:r w:rsidR="008E492B">
        <w:t xml:space="preserve"> in </w:t>
      </w:r>
      <w:r w:rsidR="00B57EE2">
        <w:t xml:space="preserve">the consent except </w:t>
      </w:r>
      <w:r w:rsidR="00994610">
        <w:t>for</w:t>
      </w:r>
      <w:r w:rsidR="00B57EE2">
        <w:t xml:space="preserve"> the </w:t>
      </w:r>
      <w:r w:rsidR="00FD573F">
        <w:t>19</w:t>
      </w:r>
      <w:proofErr w:type="gramStart"/>
      <w:r w:rsidR="00FD573F" w:rsidRPr="00B57EE2">
        <w:rPr>
          <w:vertAlign w:val="superscript"/>
        </w:rPr>
        <w:t xml:space="preserve">th </w:t>
      </w:r>
      <w:r w:rsidR="00FD573F">
        <w:rPr>
          <w:vertAlign w:val="superscript"/>
        </w:rPr>
        <w:t xml:space="preserve"> </w:t>
      </w:r>
      <w:r w:rsidR="00FD573F">
        <w:t>of</w:t>
      </w:r>
      <w:proofErr w:type="gramEnd"/>
      <w:r w:rsidR="00FD573F">
        <w:t xml:space="preserve"> </w:t>
      </w:r>
      <w:r w:rsidR="00B57EE2">
        <w:t>August 2021 sludge carry over inci</w:t>
      </w:r>
      <w:r w:rsidR="00FD573F">
        <w:t>dent.</w:t>
      </w:r>
    </w:p>
    <w:p w14:paraId="160E2EA3" w14:textId="77777777" w:rsidR="00935E8A" w:rsidRDefault="00935E8A" w:rsidP="00C14162">
      <w:pPr>
        <w:pStyle w:val="Body-Calibri"/>
      </w:pPr>
    </w:p>
    <w:p w14:paraId="7F28226B" w14:textId="4C2291A2" w:rsidR="00856694" w:rsidRDefault="003408CD" w:rsidP="00C14162">
      <w:pPr>
        <w:pStyle w:val="Body-Calibri"/>
      </w:pPr>
      <w:r>
        <w:t>GWRC had requested an explanation in relation to non-compliances at Porirua Wastewater Treatment Plant on 9 March 2022. Wellington Water had provided the response on 26 April 2022.</w:t>
      </w:r>
    </w:p>
    <w:p w14:paraId="6539CFA3" w14:textId="75DF8D9B" w:rsidR="00591EFB" w:rsidRDefault="00591EFB" w:rsidP="00C14162">
      <w:pPr>
        <w:pStyle w:val="Body-Calibri"/>
      </w:pPr>
    </w:p>
    <w:p w14:paraId="1C487B02" w14:textId="17DEDAC8" w:rsidR="00591EFB" w:rsidRDefault="00591EFB" w:rsidP="00C14162">
      <w:pPr>
        <w:pStyle w:val="Body-Calibri"/>
      </w:pPr>
      <w:r>
        <w:t xml:space="preserve">The following non-compliance notices were given to Wellington Water </w:t>
      </w:r>
      <w:r w:rsidR="00D034CE">
        <w:t>during the financial year 2021/22.</w:t>
      </w:r>
    </w:p>
    <w:p w14:paraId="5B7BE387" w14:textId="3AD486B6" w:rsidR="00D034CE" w:rsidRDefault="00D034CE" w:rsidP="00C14162">
      <w:pPr>
        <w:pStyle w:val="Body-Calibri"/>
      </w:pPr>
    </w:p>
    <w:tbl>
      <w:tblPr>
        <w:tblStyle w:val="PlainTable11"/>
        <w:tblW w:w="9317" w:type="dxa"/>
        <w:tblLook w:val="0420" w:firstRow="1" w:lastRow="0" w:firstColumn="0" w:lastColumn="0" w:noHBand="0" w:noVBand="1"/>
      </w:tblPr>
      <w:tblGrid>
        <w:gridCol w:w="1764"/>
        <w:gridCol w:w="1363"/>
        <w:gridCol w:w="2085"/>
        <w:gridCol w:w="4105"/>
      </w:tblGrid>
      <w:tr w:rsidR="00915C45" w:rsidRPr="00F31847" w14:paraId="5C9F9E46" w14:textId="77777777" w:rsidTr="00915C45">
        <w:trPr>
          <w:cnfStyle w:val="100000000000" w:firstRow="1" w:lastRow="0" w:firstColumn="0" w:lastColumn="0" w:oddVBand="0" w:evenVBand="0" w:oddHBand="0" w:evenHBand="0" w:firstRowFirstColumn="0" w:firstRowLastColumn="0" w:lastRowFirstColumn="0" w:lastRowLastColumn="0"/>
          <w:trHeight w:val="523"/>
        </w:trPr>
        <w:tc>
          <w:tcPr>
            <w:tcW w:w="1764" w:type="dxa"/>
            <w:hideMark/>
          </w:tcPr>
          <w:p w14:paraId="0A8B258E" w14:textId="77777777" w:rsidR="00915C45" w:rsidRPr="00F31847" w:rsidRDefault="00915C45" w:rsidP="00F31847">
            <w:pPr>
              <w:pStyle w:val="Body-Calibri"/>
              <w:rPr>
                <w:lang w:val="en-NZ"/>
              </w:rPr>
            </w:pPr>
            <w:r w:rsidRPr="00F31847">
              <w:rPr>
                <w:lang w:val="en-NZ"/>
              </w:rPr>
              <w:t>Month Issued</w:t>
            </w:r>
          </w:p>
        </w:tc>
        <w:tc>
          <w:tcPr>
            <w:tcW w:w="1363" w:type="dxa"/>
            <w:hideMark/>
          </w:tcPr>
          <w:p w14:paraId="172C6A57" w14:textId="77777777" w:rsidR="00915C45" w:rsidRPr="00F31847" w:rsidRDefault="00915C45" w:rsidP="00F31847">
            <w:pPr>
              <w:pStyle w:val="Body-Calibri"/>
              <w:rPr>
                <w:lang w:val="en-NZ"/>
              </w:rPr>
            </w:pPr>
            <w:r w:rsidRPr="00F31847">
              <w:rPr>
                <w:lang w:val="en-NZ"/>
              </w:rPr>
              <w:t>Facility</w:t>
            </w:r>
          </w:p>
        </w:tc>
        <w:tc>
          <w:tcPr>
            <w:tcW w:w="2085" w:type="dxa"/>
            <w:hideMark/>
          </w:tcPr>
          <w:p w14:paraId="1DF85676" w14:textId="77777777" w:rsidR="00915C45" w:rsidRPr="00F31847" w:rsidRDefault="00915C45" w:rsidP="00F31847">
            <w:pPr>
              <w:pStyle w:val="Body-Calibri"/>
              <w:rPr>
                <w:lang w:val="en-NZ"/>
              </w:rPr>
            </w:pPr>
            <w:r w:rsidRPr="00F31847">
              <w:rPr>
                <w:lang w:val="en-NZ"/>
              </w:rPr>
              <w:t>Non-compliance Notice</w:t>
            </w:r>
          </w:p>
        </w:tc>
        <w:tc>
          <w:tcPr>
            <w:tcW w:w="4105" w:type="dxa"/>
            <w:hideMark/>
          </w:tcPr>
          <w:p w14:paraId="5B19B1F3" w14:textId="77777777" w:rsidR="00915C45" w:rsidRPr="00F31847" w:rsidRDefault="00915C45" w:rsidP="00F31847">
            <w:pPr>
              <w:pStyle w:val="Body-Calibri"/>
              <w:rPr>
                <w:lang w:val="en-NZ"/>
              </w:rPr>
            </w:pPr>
            <w:r w:rsidRPr="00F31847">
              <w:rPr>
                <w:lang w:val="en-NZ"/>
              </w:rPr>
              <w:t>Description</w:t>
            </w:r>
          </w:p>
        </w:tc>
      </w:tr>
      <w:tr w:rsidR="00915C45" w:rsidRPr="00F31847" w14:paraId="25725E50" w14:textId="77777777" w:rsidTr="00915C45">
        <w:trPr>
          <w:cnfStyle w:val="000000100000" w:firstRow="0" w:lastRow="0" w:firstColumn="0" w:lastColumn="0" w:oddVBand="0" w:evenVBand="0" w:oddHBand="1" w:evenHBand="0" w:firstRowFirstColumn="0" w:firstRowLastColumn="0" w:lastRowFirstColumn="0" w:lastRowLastColumn="0"/>
          <w:trHeight w:val="573"/>
        </w:trPr>
        <w:tc>
          <w:tcPr>
            <w:tcW w:w="1764" w:type="dxa"/>
            <w:hideMark/>
          </w:tcPr>
          <w:p w14:paraId="21AEB929" w14:textId="77777777" w:rsidR="00915C45" w:rsidRPr="00F31847" w:rsidRDefault="00915C45" w:rsidP="00F31847">
            <w:pPr>
              <w:pStyle w:val="Body-Calibri"/>
              <w:rPr>
                <w:lang w:val="en-NZ"/>
              </w:rPr>
            </w:pPr>
            <w:r w:rsidRPr="00F31847">
              <w:rPr>
                <w:lang w:val="en-NZ"/>
              </w:rPr>
              <w:t>August 2021</w:t>
            </w:r>
          </w:p>
        </w:tc>
        <w:tc>
          <w:tcPr>
            <w:tcW w:w="1363" w:type="dxa"/>
            <w:hideMark/>
          </w:tcPr>
          <w:p w14:paraId="4702147D" w14:textId="77777777" w:rsidR="00915C45" w:rsidRPr="00F31847" w:rsidRDefault="00915C45" w:rsidP="00F31847">
            <w:pPr>
              <w:pStyle w:val="Body-Calibri"/>
              <w:rPr>
                <w:lang w:val="en-NZ"/>
              </w:rPr>
            </w:pPr>
            <w:r w:rsidRPr="00F31847">
              <w:rPr>
                <w:lang w:val="en-NZ"/>
              </w:rPr>
              <w:t>Porirua WWTP</w:t>
            </w:r>
          </w:p>
        </w:tc>
        <w:tc>
          <w:tcPr>
            <w:tcW w:w="2085" w:type="dxa"/>
            <w:hideMark/>
          </w:tcPr>
          <w:p w14:paraId="35D8DAE6" w14:textId="77777777" w:rsidR="00915C45" w:rsidRPr="00F31847" w:rsidRDefault="00915C45" w:rsidP="00F31847">
            <w:pPr>
              <w:pStyle w:val="Body-Calibri"/>
              <w:rPr>
                <w:lang w:val="en-NZ"/>
              </w:rPr>
            </w:pPr>
            <w:r w:rsidRPr="00F31847">
              <w:rPr>
                <w:lang w:val="en-NZ"/>
              </w:rPr>
              <w:t>Abatement Notice A961</w:t>
            </w:r>
          </w:p>
        </w:tc>
        <w:tc>
          <w:tcPr>
            <w:tcW w:w="4105" w:type="dxa"/>
            <w:hideMark/>
          </w:tcPr>
          <w:p w14:paraId="5B527B13" w14:textId="77777777" w:rsidR="00915C45" w:rsidRPr="00F31847" w:rsidRDefault="00915C45" w:rsidP="00F31847">
            <w:pPr>
              <w:pStyle w:val="Body-Calibri"/>
              <w:rPr>
                <w:lang w:val="en-NZ"/>
              </w:rPr>
            </w:pPr>
            <w:r w:rsidRPr="00F31847">
              <w:rPr>
                <w:lang w:val="en-NZ"/>
              </w:rPr>
              <w:t xml:space="preserve">Release of undisinfected effluent on 21 Jan 2021 due to power surge and also on 22-23 March </w:t>
            </w:r>
            <w:proofErr w:type="gramStart"/>
            <w:r w:rsidRPr="00F31847">
              <w:rPr>
                <w:lang w:val="en-NZ"/>
              </w:rPr>
              <w:t>2021  due</w:t>
            </w:r>
            <w:proofErr w:type="gramEnd"/>
            <w:r w:rsidRPr="00F31847">
              <w:rPr>
                <w:lang w:val="en-NZ"/>
              </w:rPr>
              <w:t xml:space="preserve"> to human error. The notice requires that the abatement notice be complied </w:t>
            </w:r>
            <w:proofErr w:type="gramStart"/>
            <w:r w:rsidRPr="00F31847">
              <w:rPr>
                <w:lang w:val="en-NZ"/>
              </w:rPr>
              <w:t>with  and</w:t>
            </w:r>
            <w:proofErr w:type="gramEnd"/>
            <w:r w:rsidRPr="00F31847">
              <w:rPr>
                <w:lang w:val="en-NZ"/>
              </w:rPr>
              <w:t xml:space="preserve"> the UV upgrade project be completed by 30 Sep 2021.</w:t>
            </w:r>
          </w:p>
        </w:tc>
      </w:tr>
      <w:tr w:rsidR="00915C45" w:rsidRPr="00F31847" w14:paraId="54A1FB63" w14:textId="77777777" w:rsidTr="00915C45">
        <w:trPr>
          <w:trHeight w:val="355"/>
        </w:trPr>
        <w:tc>
          <w:tcPr>
            <w:tcW w:w="1764" w:type="dxa"/>
            <w:hideMark/>
          </w:tcPr>
          <w:p w14:paraId="2F98EE11" w14:textId="77777777" w:rsidR="00915C45" w:rsidRPr="00F31847" w:rsidRDefault="00915C45" w:rsidP="00F31847">
            <w:pPr>
              <w:pStyle w:val="Body-Calibri"/>
              <w:rPr>
                <w:lang w:val="en-NZ"/>
              </w:rPr>
            </w:pPr>
            <w:r w:rsidRPr="00F31847">
              <w:rPr>
                <w:lang w:val="en-NZ"/>
              </w:rPr>
              <w:t>October 2021</w:t>
            </w:r>
          </w:p>
        </w:tc>
        <w:tc>
          <w:tcPr>
            <w:tcW w:w="1363" w:type="dxa"/>
            <w:hideMark/>
          </w:tcPr>
          <w:p w14:paraId="18F1D533" w14:textId="77777777" w:rsidR="00915C45" w:rsidRPr="00F31847" w:rsidRDefault="00915C45" w:rsidP="00F31847">
            <w:pPr>
              <w:pStyle w:val="Body-Calibri"/>
              <w:rPr>
                <w:lang w:val="en-NZ"/>
              </w:rPr>
            </w:pPr>
            <w:r w:rsidRPr="00F31847">
              <w:rPr>
                <w:lang w:val="en-NZ"/>
              </w:rPr>
              <w:t>Porirua WWTP</w:t>
            </w:r>
          </w:p>
        </w:tc>
        <w:tc>
          <w:tcPr>
            <w:tcW w:w="2085" w:type="dxa"/>
            <w:hideMark/>
          </w:tcPr>
          <w:p w14:paraId="108CC2E6" w14:textId="77777777" w:rsidR="00915C45" w:rsidRPr="00F31847" w:rsidRDefault="00915C45" w:rsidP="00F31847">
            <w:pPr>
              <w:pStyle w:val="Body-Calibri"/>
              <w:rPr>
                <w:lang w:val="en-NZ"/>
              </w:rPr>
            </w:pPr>
            <w:r w:rsidRPr="00F31847">
              <w:rPr>
                <w:lang w:val="en-NZ"/>
              </w:rPr>
              <w:t>Formal Warning</w:t>
            </w:r>
          </w:p>
        </w:tc>
        <w:tc>
          <w:tcPr>
            <w:tcW w:w="4105" w:type="dxa"/>
            <w:hideMark/>
          </w:tcPr>
          <w:p w14:paraId="031D9BF8" w14:textId="77777777" w:rsidR="00915C45" w:rsidRPr="00F31847" w:rsidRDefault="00915C45" w:rsidP="00F31847">
            <w:pPr>
              <w:pStyle w:val="Body-Calibri"/>
              <w:rPr>
                <w:lang w:val="en-NZ"/>
              </w:rPr>
            </w:pPr>
            <w:r w:rsidRPr="00F31847">
              <w:rPr>
                <w:lang w:val="en-NZ"/>
              </w:rPr>
              <w:t>Effluent quality non-compliance to faecal coliform limits last October and December 2020.</w:t>
            </w:r>
          </w:p>
        </w:tc>
      </w:tr>
    </w:tbl>
    <w:p w14:paraId="0640D7B3" w14:textId="77777777" w:rsidR="00D034CE" w:rsidRDefault="00D034CE" w:rsidP="00C14162">
      <w:pPr>
        <w:pStyle w:val="Body-Calibri"/>
      </w:pPr>
    </w:p>
    <w:p w14:paraId="1794EA1E" w14:textId="6FE04945" w:rsidR="008F6350" w:rsidRDefault="008F6350" w:rsidP="00856581">
      <w:pPr>
        <w:pStyle w:val="Caption"/>
        <w:jc w:val="center"/>
      </w:pPr>
      <w:r>
        <w:t xml:space="preserve">Table </w:t>
      </w:r>
      <w:r w:rsidR="00856581">
        <w:t>3</w:t>
      </w:r>
      <w:r>
        <w:t xml:space="preserve">: </w:t>
      </w:r>
      <w:r w:rsidR="00856581">
        <w:t>Non-compliance Notices</w:t>
      </w:r>
    </w:p>
    <w:p w14:paraId="49B195F9" w14:textId="0A67BF94" w:rsidR="00D02019" w:rsidRDefault="00D02019" w:rsidP="00DD26FE">
      <w:pPr>
        <w:pStyle w:val="Body-Calibri"/>
        <w:rPr>
          <w:b/>
          <w:color w:val="00B0B9"/>
          <w:sz w:val="36"/>
        </w:rPr>
      </w:pPr>
    </w:p>
    <w:p w14:paraId="492D34A8" w14:textId="6649EB18" w:rsidR="00856581" w:rsidRDefault="00856581" w:rsidP="00DD26FE">
      <w:pPr>
        <w:pStyle w:val="Body-Calibri"/>
        <w:rPr>
          <w:b/>
          <w:color w:val="00B0B9"/>
          <w:sz w:val="36"/>
        </w:rPr>
      </w:pPr>
    </w:p>
    <w:p w14:paraId="3CCCDE4C" w14:textId="276F4DDD" w:rsidR="00856581" w:rsidRDefault="00856581" w:rsidP="00DD26FE">
      <w:pPr>
        <w:pStyle w:val="Body-Calibri"/>
        <w:rPr>
          <w:b/>
          <w:color w:val="00B0B9"/>
          <w:sz w:val="36"/>
        </w:rPr>
      </w:pPr>
    </w:p>
    <w:p w14:paraId="740AF22C" w14:textId="12515411" w:rsidR="00856581" w:rsidRDefault="00856581" w:rsidP="00DD26FE">
      <w:pPr>
        <w:pStyle w:val="Body-Calibri"/>
        <w:rPr>
          <w:b/>
          <w:color w:val="00B0B9"/>
          <w:sz w:val="36"/>
        </w:rPr>
      </w:pPr>
    </w:p>
    <w:p w14:paraId="5512D0FD" w14:textId="0A1A49F5" w:rsidR="00856581" w:rsidRDefault="00856581" w:rsidP="00DD26FE">
      <w:pPr>
        <w:pStyle w:val="Body-Calibri"/>
        <w:rPr>
          <w:b/>
          <w:color w:val="00B0B9"/>
          <w:sz w:val="36"/>
        </w:rPr>
      </w:pPr>
    </w:p>
    <w:p w14:paraId="2D93FAB8" w14:textId="6240FF6A" w:rsidR="00856581" w:rsidRDefault="00856581" w:rsidP="00DD26FE">
      <w:pPr>
        <w:pStyle w:val="Body-Calibri"/>
        <w:rPr>
          <w:b/>
          <w:color w:val="00B0B9"/>
          <w:sz w:val="36"/>
        </w:rPr>
      </w:pPr>
    </w:p>
    <w:p w14:paraId="72938076" w14:textId="29A919F6" w:rsidR="00856581" w:rsidRDefault="00856581" w:rsidP="00DD26FE">
      <w:pPr>
        <w:pStyle w:val="Body-Calibri"/>
        <w:rPr>
          <w:b/>
          <w:color w:val="00B0B9"/>
          <w:sz w:val="36"/>
        </w:rPr>
      </w:pPr>
    </w:p>
    <w:p w14:paraId="5755CE74" w14:textId="77777777" w:rsidR="00856581" w:rsidRDefault="00856581" w:rsidP="00DD26FE">
      <w:pPr>
        <w:pStyle w:val="Body-Calibri"/>
        <w:rPr>
          <w:b/>
          <w:color w:val="00B0B9"/>
          <w:sz w:val="36"/>
        </w:rPr>
      </w:pPr>
    </w:p>
    <w:p w14:paraId="49B195FA" w14:textId="77777777" w:rsidR="00A2083D" w:rsidRDefault="00A2083D" w:rsidP="00A2083D">
      <w:pPr>
        <w:pStyle w:val="Heading2-Calibri"/>
        <w:outlineLvl w:val="1"/>
      </w:pPr>
      <w:bookmarkStart w:id="20" w:name="_Toc76113443"/>
      <w:r w:rsidRPr="00F10EB7">
        <w:lastRenderedPageBreak/>
        <w:t>Condition (</w:t>
      </w:r>
      <w:r>
        <w:t>21</w:t>
      </w:r>
      <w:r w:rsidRPr="00F10EB7">
        <w:t>)</w:t>
      </w:r>
      <w:bookmarkEnd w:id="20"/>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5FE" w14:textId="77777777" w:rsidTr="007C13F1">
        <w:trPr>
          <w:trHeight w:val="1125"/>
        </w:trPr>
        <w:tc>
          <w:tcPr>
            <w:tcW w:w="9201" w:type="dxa"/>
            <w:vAlign w:val="center"/>
          </w:tcPr>
          <w:p w14:paraId="49B195FB" w14:textId="77777777" w:rsidR="00A2083D" w:rsidRPr="00CD3832" w:rsidRDefault="00A2083D" w:rsidP="007C13F1">
            <w:pPr>
              <w:pStyle w:val="Footer"/>
              <w:spacing w:line="360" w:lineRule="auto"/>
              <w:rPr>
                <w:sz w:val="18"/>
                <w:szCs w:val="18"/>
              </w:rPr>
            </w:pPr>
            <w:r w:rsidRPr="00CD3832">
              <w:rPr>
                <w:sz w:val="18"/>
                <w:szCs w:val="18"/>
              </w:rPr>
              <w:t xml:space="preserve">In the event of a plant malfunction or the discharge of </w:t>
            </w:r>
            <w:r w:rsidR="003D24AF" w:rsidRPr="00CD3832">
              <w:rPr>
                <w:sz w:val="18"/>
                <w:szCs w:val="18"/>
              </w:rPr>
              <w:t>untreated</w:t>
            </w:r>
            <w:r w:rsidRPr="00CD3832">
              <w:rPr>
                <w:sz w:val="18"/>
                <w:szCs w:val="18"/>
              </w:rPr>
              <w:t xml:space="preserve"> or partially treated effluent, the permit holder shall:</w:t>
            </w:r>
          </w:p>
          <w:p w14:paraId="49B195FC" w14:textId="77777777" w:rsidR="00A2083D" w:rsidRPr="00CD3832" w:rsidRDefault="00A675B2" w:rsidP="00A2083D">
            <w:pPr>
              <w:pStyle w:val="Footer"/>
              <w:numPr>
                <w:ilvl w:val="0"/>
                <w:numId w:val="11"/>
              </w:numPr>
              <w:spacing w:line="360" w:lineRule="auto"/>
              <w:rPr>
                <w:sz w:val="18"/>
                <w:szCs w:val="18"/>
              </w:rPr>
            </w:pPr>
            <w:r w:rsidRPr="00CD3832">
              <w:rPr>
                <w:sz w:val="18"/>
                <w:szCs w:val="18"/>
              </w:rPr>
              <w:t xml:space="preserve">Immediately notify both </w:t>
            </w:r>
            <w:r w:rsidR="00A2083D" w:rsidRPr="00CD3832">
              <w:rPr>
                <w:sz w:val="18"/>
                <w:szCs w:val="18"/>
              </w:rPr>
              <w:t>the Manager, Consents Management, Wellington Regional Council, and the Public Health Service.</w:t>
            </w:r>
          </w:p>
          <w:p w14:paraId="49B195FD" w14:textId="77777777" w:rsidR="00A2083D" w:rsidRPr="00CD3832" w:rsidRDefault="00A2083D" w:rsidP="00A2083D">
            <w:pPr>
              <w:pStyle w:val="Footer"/>
              <w:numPr>
                <w:ilvl w:val="0"/>
                <w:numId w:val="11"/>
              </w:numPr>
              <w:spacing w:line="360" w:lineRule="auto"/>
              <w:rPr>
                <w:sz w:val="18"/>
                <w:szCs w:val="18"/>
              </w:rPr>
            </w:pPr>
            <w:r w:rsidRPr="00CD3832">
              <w:rPr>
                <w:sz w:val="18"/>
                <w:szCs w:val="18"/>
              </w:rPr>
              <w:t>If required by Manager, Consents Management, Wellington regional Council, provide within 48 hours a written report to the Manager, detailing manner and cause of the malfunction and the nature of the released effluent, and the steps taken (and being taken if appropriate) to remedy and control that discharge, and to prevent any such releases of untreated or partially treated effluent.</w:t>
            </w:r>
          </w:p>
        </w:tc>
      </w:tr>
    </w:tbl>
    <w:p w14:paraId="49B19602" w14:textId="7ECE6558" w:rsidR="00856694" w:rsidRDefault="00856694"/>
    <w:p w14:paraId="3799B751" w14:textId="77777777" w:rsidR="00856694" w:rsidRPr="00856694" w:rsidRDefault="00856694" w:rsidP="00856694"/>
    <w:p w14:paraId="51AD869B" w14:textId="4BEA67AB" w:rsidR="00856694" w:rsidRDefault="00856694" w:rsidP="00856694">
      <w:pPr>
        <w:rPr>
          <w:rFonts w:ascii="Calibri" w:hAnsi="Calibri"/>
          <w:sz w:val="22"/>
        </w:rPr>
      </w:pPr>
      <w:r w:rsidRPr="00856694">
        <w:rPr>
          <w:rFonts w:ascii="Calibri" w:hAnsi="Calibri"/>
          <w:sz w:val="22"/>
        </w:rPr>
        <w:t xml:space="preserve">Table 6 </w:t>
      </w:r>
      <w:proofErr w:type="spellStart"/>
      <w:r w:rsidRPr="00856694">
        <w:rPr>
          <w:rFonts w:ascii="Calibri" w:hAnsi="Calibri"/>
          <w:sz w:val="22"/>
        </w:rPr>
        <w:t>summarises</w:t>
      </w:r>
      <w:proofErr w:type="spellEnd"/>
      <w:r w:rsidRPr="00856694">
        <w:rPr>
          <w:rFonts w:ascii="Calibri" w:hAnsi="Calibri"/>
          <w:sz w:val="22"/>
        </w:rPr>
        <w:t xml:space="preserve"> the bypass and/or overflow events for </w:t>
      </w:r>
      <w:r w:rsidR="00EF37B3">
        <w:rPr>
          <w:rFonts w:ascii="Calibri" w:hAnsi="Calibri"/>
          <w:sz w:val="22"/>
        </w:rPr>
        <w:t xml:space="preserve">the July </w:t>
      </w:r>
      <w:r w:rsidR="00CF0C9B">
        <w:rPr>
          <w:rFonts w:ascii="Calibri" w:hAnsi="Calibri"/>
          <w:sz w:val="22"/>
        </w:rPr>
        <w:t>2020</w:t>
      </w:r>
      <w:r w:rsidR="00EF37B3">
        <w:rPr>
          <w:rFonts w:ascii="Calibri" w:hAnsi="Calibri"/>
          <w:sz w:val="22"/>
        </w:rPr>
        <w:t xml:space="preserve"> to June</w:t>
      </w:r>
      <w:r w:rsidR="003C079B">
        <w:rPr>
          <w:rFonts w:ascii="Calibri" w:hAnsi="Calibri"/>
          <w:sz w:val="22"/>
        </w:rPr>
        <w:t xml:space="preserve"> </w:t>
      </w:r>
      <w:r w:rsidR="00CF0C9B">
        <w:rPr>
          <w:rFonts w:ascii="Calibri" w:hAnsi="Calibri"/>
          <w:sz w:val="22"/>
        </w:rPr>
        <w:t>2021</w:t>
      </w:r>
      <w:r w:rsidR="00EF37B3">
        <w:rPr>
          <w:rFonts w:ascii="Calibri" w:hAnsi="Calibri"/>
          <w:sz w:val="22"/>
        </w:rPr>
        <w:t xml:space="preserve"> reporting year</w:t>
      </w:r>
      <w:r w:rsidRPr="00856694">
        <w:rPr>
          <w:rFonts w:ascii="Calibri" w:hAnsi="Calibri"/>
          <w:sz w:val="22"/>
        </w:rPr>
        <w:t>.</w:t>
      </w:r>
      <w:r w:rsidR="009A1BC0">
        <w:rPr>
          <w:rFonts w:ascii="Calibri" w:hAnsi="Calibri"/>
          <w:sz w:val="22"/>
        </w:rPr>
        <w:t xml:space="preserve"> We had 1</w:t>
      </w:r>
      <w:r w:rsidR="003C079B">
        <w:rPr>
          <w:rFonts w:ascii="Calibri" w:hAnsi="Calibri"/>
          <w:sz w:val="22"/>
        </w:rPr>
        <w:t xml:space="preserve">0 </w:t>
      </w:r>
      <w:r w:rsidR="009A1BC0">
        <w:rPr>
          <w:rFonts w:ascii="Calibri" w:hAnsi="Calibri"/>
          <w:sz w:val="22"/>
        </w:rPr>
        <w:t xml:space="preserve">bypass discharges </w:t>
      </w:r>
      <w:r w:rsidR="00D67B42">
        <w:rPr>
          <w:rFonts w:ascii="Calibri" w:hAnsi="Calibri"/>
          <w:sz w:val="22"/>
        </w:rPr>
        <w:t>during this reporting period</w:t>
      </w:r>
      <w:r w:rsidR="00F224E7">
        <w:rPr>
          <w:rFonts w:ascii="Calibri" w:hAnsi="Calibri"/>
          <w:sz w:val="22"/>
        </w:rPr>
        <w:t xml:space="preserve">, and one sludge carryover </w:t>
      </w:r>
      <w:r w:rsidR="000C4CD5">
        <w:rPr>
          <w:rFonts w:ascii="Calibri" w:hAnsi="Calibri"/>
          <w:sz w:val="22"/>
        </w:rPr>
        <w:t>event on 19</w:t>
      </w:r>
      <w:r w:rsidR="000C4CD5" w:rsidRPr="000C4CD5">
        <w:rPr>
          <w:rFonts w:ascii="Calibri" w:hAnsi="Calibri"/>
          <w:sz w:val="22"/>
          <w:vertAlign w:val="superscript"/>
        </w:rPr>
        <w:t>th</w:t>
      </w:r>
      <w:r w:rsidR="000C4CD5">
        <w:rPr>
          <w:rFonts w:ascii="Calibri" w:hAnsi="Calibri"/>
          <w:sz w:val="22"/>
        </w:rPr>
        <w:t xml:space="preserve"> August 2021.</w:t>
      </w:r>
      <w:r w:rsidR="001100A2">
        <w:rPr>
          <w:rFonts w:ascii="Calibri" w:hAnsi="Calibri"/>
          <w:sz w:val="22"/>
        </w:rPr>
        <w:t xml:space="preserve"> </w:t>
      </w:r>
    </w:p>
    <w:p w14:paraId="7A97F691" w14:textId="32DB04A6" w:rsidR="000C4CD5" w:rsidRDefault="000C4CD5" w:rsidP="00856694">
      <w:pPr>
        <w:rPr>
          <w:rFonts w:ascii="Calibri" w:hAnsi="Calibri"/>
          <w:sz w:val="22"/>
        </w:rPr>
      </w:pPr>
    </w:p>
    <w:p w14:paraId="174E2468" w14:textId="7891DC7D" w:rsidR="000C4CD5" w:rsidRPr="00856694" w:rsidRDefault="000C4CD5" w:rsidP="00856694">
      <w:pPr>
        <w:rPr>
          <w:rFonts w:ascii="Calibri" w:hAnsi="Calibri"/>
          <w:sz w:val="22"/>
        </w:rPr>
      </w:pPr>
      <w:r>
        <w:rPr>
          <w:rFonts w:ascii="Calibri" w:hAnsi="Calibri"/>
          <w:sz w:val="22"/>
        </w:rPr>
        <w:t>Notifications were submitted to GWRC</w:t>
      </w:r>
      <w:r w:rsidR="00140B0E">
        <w:rPr>
          <w:rFonts w:ascii="Calibri" w:hAnsi="Calibri"/>
          <w:sz w:val="22"/>
        </w:rPr>
        <w:t xml:space="preserve"> for all discharges</w:t>
      </w:r>
      <w:r>
        <w:rPr>
          <w:rFonts w:ascii="Calibri" w:hAnsi="Calibri"/>
          <w:sz w:val="22"/>
        </w:rPr>
        <w:t xml:space="preserve"> except </w:t>
      </w:r>
      <w:r w:rsidR="00994610">
        <w:rPr>
          <w:rFonts w:ascii="Calibri" w:hAnsi="Calibri"/>
          <w:sz w:val="22"/>
        </w:rPr>
        <w:t>for</w:t>
      </w:r>
      <w:r>
        <w:rPr>
          <w:rFonts w:ascii="Calibri" w:hAnsi="Calibri"/>
          <w:sz w:val="22"/>
        </w:rPr>
        <w:t xml:space="preserve"> the 19</w:t>
      </w:r>
      <w:r w:rsidRPr="000C4CD5">
        <w:rPr>
          <w:rFonts w:ascii="Calibri" w:hAnsi="Calibri"/>
          <w:sz w:val="22"/>
          <w:vertAlign w:val="superscript"/>
        </w:rPr>
        <w:t xml:space="preserve">th </w:t>
      </w:r>
      <w:r>
        <w:rPr>
          <w:rFonts w:ascii="Calibri" w:hAnsi="Calibri"/>
          <w:sz w:val="22"/>
          <w:vertAlign w:val="superscript"/>
        </w:rPr>
        <w:t xml:space="preserve"> </w:t>
      </w:r>
      <w:r>
        <w:rPr>
          <w:rFonts w:ascii="Calibri" w:hAnsi="Calibri"/>
          <w:sz w:val="22"/>
        </w:rPr>
        <w:t xml:space="preserve">of August 2021 event. </w:t>
      </w:r>
      <w:r w:rsidR="00140B0E">
        <w:rPr>
          <w:rFonts w:ascii="Calibri" w:hAnsi="Calibri"/>
          <w:sz w:val="22"/>
        </w:rPr>
        <w:t xml:space="preserve"> </w:t>
      </w:r>
      <w:r>
        <w:rPr>
          <w:rFonts w:ascii="Calibri" w:hAnsi="Calibri"/>
          <w:sz w:val="22"/>
        </w:rPr>
        <w:t xml:space="preserve">The explanation </w:t>
      </w:r>
      <w:r w:rsidR="00140B0E">
        <w:rPr>
          <w:rFonts w:ascii="Calibri" w:hAnsi="Calibri"/>
          <w:sz w:val="22"/>
        </w:rPr>
        <w:t>for this incident was detailed on the response letter given to GWRC on 26</w:t>
      </w:r>
      <w:r w:rsidR="00140B0E" w:rsidRPr="00140B0E">
        <w:rPr>
          <w:rFonts w:ascii="Calibri" w:hAnsi="Calibri"/>
          <w:sz w:val="22"/>
          <w:vertAlign w:val="superscript"/>
        </w:rPr>
        <w:t>th</w:t>
      </w:r>
      <w:r w:rsidR="00140B0E">
        <w:rPr>
          <w:rFonts w:ascii="Calibri" w:hAnsi="Calibri"/>
          <w:sz w:val="22"/>
        </w:rPr>
        <w:t xml:space="preserve"> April 2022.</w:t>
      </w:r>
      <w:r>
        <w:rPr>
          <w:rFonts w:ascii="Calibri" w:hAnsi="Calibri"/>
          <w:sz w:val="22"/>
        </w:rPr>
        <w:t xml:space="preserve"> </w:t>
      </w:r>
    </w:p>
    <w:p w14:paraId="07BF8F96" w14:textId="77777777" w:rsidR="00856694" w:rsidRPr="00856694" w:rsidRDefault="00856694" w:rsidP="00856694"/>
    <w:p w14:paraId="62C9D9F4" w14:textId="77777777" w:rsidR="00856694" w:rsidRPr="00856694" w:rsidRDefault="00856694" w:rsidP="00856694"/>
    <w:p w14:paraId="51480348" w14:textId="77777777" w:rsidR="00856694" w:rsidRPr="00856694" w:rsidRDefault="00856694" w:rsidP="00856694"/>
    <w:p w14:paraId="2FC20308" w14:textId="77777777" w:rsidR="00856694" w:rsidRPr="00856694" w:rsidRDefault="00856694" w:rsidP="00856694"/>
    <w:p w14:paraId="7B977F13" w14:textId="77777777" w:rsidR="00856694" w:rsidRPr="00856694" w:rsidRDefault="00856694" w:rsidP="00856694"/>
    <w:p w14:paraId="6E5F6250" w14:textId="77777777" w:rsidR="00856694" w:rsidRPr="00856694" w:rsidRDefault="00856694" w:rsidP="00856694"/>
    <w:p w14:paraId="561D1551" w14:textId="77777777" w:rsidR="00856694" w:rsidRPr="00856694" w:rsidRDefault="00856694" w:rsidP="00856694"/>
    <w:p w14:paraId="6C5F6239" w14:textId="77777777" w:rsidR="00856694" w:rsidRPr="00856694" w:rsidRDefault="00856694" w:rsidP="00856694"/>
    <w:p w14:paraId="4F12E60A" w14:textId="34C7B45F" w:rsidR="00176437" w:rsidRPr="00856694" w:rsidRDefault="00176437" w:rsidP="00856694">
      <w:pPr>
        <w:sectPr w:rsidR="00176437" w:rsidRPr="00856694" w:rsidSect="00E6433D">
          <w:headerReference w:type="first" r:id="rId20"/>
          <w:footerReference w:type="first" r:id="rId21"/>
          <w:pgSz w:w="11900" w:h="16840"/>
          <w:pgMar w:top="1440" w:right="1440" w:bottom="1440" w:left="1440" w:header="709" w:footer="709" w:gutter="0"/>
          <w:pgNumType w:start="1"/>
          <w:cols w:space="708"/>
          <w:titlePg/>
          <w:docGrid w:linePitch="360"/>
        </w:sectPr>
      </w:pPr>
    </w:p>
    <w:p w14:paraId="49B19603" w14:textId="77777777" w:rsidR="00176437" w:rsidRDefault="00176437" w:rsidP="00176437">
      <w:pPr>
        <w:keepNext/>
      </w:pPr>
    </w:p>
    <w:tbl>
      <w:tblPr>
        <w:tblStyle w:val="TableGrid"/>
        <w:tblW w:w="0" w:type="auto"/>
        <w:jc w:val="center"/>
        <w:tblLook w:val="04A0" w:firstRow="1" w:lastRow="0" w:firstColumn="1" w:lastColumn="0" w:noHBand="0" w:noVBand="1"/>
      </w:tblPr>
      <w:tblGrid>
        <w:gridCol w:w="1902"/>
        <w:gridCol w:w="1902"/>
        <w:gridCol w:w="1902"/>
        <w:gridCol w:w="1377"/>
        <w:gridCol w:w="2425"/>
        <w:gridCol w:w="1907"/>
        <w:gridCol w:w="1897"/>
      </w:tblGrid>
      <w:tr w:rsidR="00AD210E" w:rsidRPr="00C711B3" w14:paraId="49B1960F" w14:textId="77777777" w:rsidTr="0095639A">
        <w:trPr>
          <w:tblHeader/>
          <w:jc w:val="center"/>
        </w:trPr>
        <w:tc>
          <w:tcPr>
            <w:tcW w:w="1902" w:type="dxa"/>
            <w:shd w:val="clear" w:color="auto" w:fill="BFBFBF" w:themeFill="background1" w:themeFillShade="BF"/>
          </w:tcPr>
          <w:p w14:paraId="6DBF8CC9" w14:textId="046C8525" w:rsidR="00AD210E" w:rsidRPr="00F62D6F" w:rsidRDefault="00AD210E" w:rsidP="00C711B3">
            <w:pPr>
              <w:jc w:val="center"/>
              <w:rPr>
                <w:rFonts w:asciiTheme="majorHAnsi" w:hAnsiTheme="majorHAnsi" w:cstheme="majorHAnsi"/>
                <w:b/>
                <w:bCs/>
                <w:sz w:val="24"/>
                <w:szCs w:val="24"/>
              </w:rPr>
            </w:pPr>
            <w:r w:rsidRPr="00F62D6F">
              <w:rPr>
                <w:rFonts w:asciiTheme="majorHAnsi" w:hAnsiTheme="majorHAnsi" w:cstheme="majorHAnsi"/>
                <w:b/>
                <w:bCs/>
                <w:sz w:val="24"/>
                <w:szCs w:val="24"/>
              </w:rPr>
              <w:t>Start (Date + Time)</w:t>
            </w:r>
          </w:p>
        </w:tc>
        <w:tc>
          <w:tcPr>
            <w:tcW w:w="1902" w:type="dxa"/>
            <w:shd w:val="clear" w:color="auto" w:fill="BFBFBF" w:themeFill="background1" w:themeFillShade="BF"/>
          </w:tcPr>
          <w:p w14:paraId="3ED05986" w14:textId="6C6056F9" w:rsidR="00AD210E" w:rsidRPr="00F62D6F" w:rsidRDefault="00AD210E" w:rsidP="00C711B3">
            <w:pPr>
              <w:jc w:val="center"/>
              <w:rPr>
                <w:rFonts w:asciiTheme="majorHAnsi" w:hAnsiTheme="majorHAnsi" w:cstheme="majorHAnsi"/>
                <w:b/>
                <w:bCs/>
                <w:sz w:val="24"/>
                <w:szCs w:val="24"/>
              </w:rPr>
            </w:pPr>
            <w:r w:rsidRPr="00F62D6F">
              <w:rPr>
                <w:rFonts w:asciiTheme="majorHAnsi" w:hAnsiTheme="majorHAnsi" w:cstheme="majorHAnsi"/>
                <w:b/>
                <w:bCs/>
                <w:sz w:val="24"/>
                <w:szCs w:val="24"/>
              </w:rPr>
              <w:t>Finish (Date + Time)</w:t>
            </w:r>
          </w:p>
        </w:tc>
        <w:tc>
          <w:tcPr>
            <w:tcW w:w="1902" w:type="dxa"/>
            <w:shd w:val="clear" w:color="auto" w:fill="BFBFBF" w:themeFill="background1" w:themeFillShade="BF"/>
            <w:vAlign w:val="center"/>
          </w:tcPr>
          <w:p w14:paraId="49B19606" w14:textId="7F1409FE"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Duration</w:t>
            </w:r>
          </w:p>
        </w:tc>
        <w:tc>
          <w:tcPr>
            <w:tcW w:w="1377" w:type="dxa"/>
            <w:shd w:val="clear" w:color="auto" w:fill="BFBFBF" w:themeFill="background1" w:themeFillShade="BF"/>
            <w:vAlign w:val="center"/>
          </w:tcPr>
          <w:p w14:paraId="49B19607" w14:textId="77777777"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Volume Treated During Bypass</w:t>
            </w:r>
          </w:p>
        </w:tc>
        <w:tc>
          <w:tcPr>
            <w:tcW w:w="2425" w:type="dxa"/>
            <w:shd w:val="clear" w:color="auto" w:fill="BFBFBF" w:themeFill="background1" w:themeFillShade="BF"/>
            <w:vAlign w:val="center"/>
          </w:tcPr>
          <w:p w14:paraId="49B1960A" w14:textId="77777777"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Total Volume of Bypass</w:t>
            </w:r>
          </w:p>
        </w:tc>
        <w:tc>
          <w:tcPr>
            <w:tcW w:w="1907" w:type="dxa"/>
            <w:shd w:val="clear" w:color="auto" w:fill="BFBFBF" w:themeFill="background1" w:themeFillShade="BF"/>
            <w:vAlign w:val="center"/>
          </w:tcPr>
          <w:p w14:paraId="49B1960C" w14:textId="25F189E3"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Consented</w:t>
            </w:r>
          </w:p>
        </w:tc>
        <w:tc>
          <w:tcPr>
            <w:tcW w:w="1897" w:type="dxa"/>
            <w:vMerge w:val="restart"/>
            <w:shd w:val="clear" w:color="auto" w:fill="BFBFBF" w:themeFill="background1" w:themeFillShade="BF"/>
            <w:vAlign w:val="center"/>
          </w:tcPr>
          <w:p w14:paraId="49B1960D" w14:textId="77777777"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Cause</w:t>
            </w:r>
          </w:p>
        </w:tc>
      </w:tr>
      <w:tr w:rsidR="00AD210E" w:rsidRPr="00C711B3" w14:paraId="49B1961B" w14:textId="77777777" w:rsidTr="0095639A">
        <w:trPr>
          <w:tblHeader/>
          <w:jc w:val="center"/>
        </w:trPr>
        <w:tc>
          <w:tcPr>
            <w:tcW w:w="1902" w:type="dxa"/>
            <w:shd w:val="clear" w:color="auto" w:fill="BFBFBF" w:themeFill="background1" w:themeFillShade="BF"/>
          </w:tcPr>
          <w:p w14:paraId="65A27EEC" w14:textId="77777777" w:rsidR="00AD210E" w:rsidRPr="00C711B3" w:rsidRDefault="00AD210E" w:rsidP="00C711B3">
            <w:pPr>
              <w:jc w:val="center"/>
              <w:rPr>
                <w:rFonts w:asciiTheme="majorHAnsi" w:hAnsiTheme="majorHAnsi" w:cstheme="majorHAnsi"/>
                <w:b/>
                <w:bCs/>
              </w:rPr>
            </w:pPr>
          </w:p>
        </w:tc>
        <w:tc>
          <w:tcPr>
            <w:tcW w:w="1902" w:type="dxa"/>
            <w:shd w:val="clear" w:color="auto" w:fill="BFBFBF" w:themeFill="background1" w:themeFillShade="BF"/>
          </w:tcPr>
          <w:p w14:paraId="6165F1A1" w14:textId="6888DD66" w:rsidR="00AD210E" w:rsidRPr="00C711B3" w:rsidRDefault="00AD210E" w:rsidP="00C711B3">
            <w:pPr>
              <w:jc w:val="center"/>
              <w:rPr>
                <w:rFonts w:asciiTheme="majorHAnsi" w:hAnsiTheme="majorHAnsi" w:cstheme="majorHAnsi"/>
                <w:b/>
                <w:bCs/>
              </w:rPr>
            </w:pPr>
          </w:p>
        </w:tc>
        <w:tc>
          <w:tcPr>
            <w:tcW w:w="1902" w:type="dxa"/>
            <w:shd w:val="clear" w:color="auto" w:fill="BFBFBF" w:themeFill="background1" w:themeFillShade="BF"/>
            <w:vAlign w:val="center"/>
          </w:tcPr>
          <w:p w14:paraId="49B19612" w14:textId="5A073415"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hrs/mins</w:t>
            </w:r>
          </w:p>
        </w:tc>
        <w:tc>
          <w:tcPr>
            <w:tcW w:w="1377" w:type="dxa"/>
            <w:shd w:val="clear" w:color="auto" w:fill="BFBFBF" w:themeFill="background1" w:themeFillShade="BF"/>
            <w:vAlign w:val="center"/>
          </w:tcPr>
          <w:p w14:paraId="49B19613" w14:textId="77777777"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m</w:t>
            </w:r>
            <w:r w:rsidRPr="00C711B3">
              <w:rPr>
                <w:rFonts w:asciiTheme="majorHAnsi" w:hAnsiTheme="majorHAnsi" w:cstheme="majorHAnsi"/>
                <w:b/>
                <w:bCs/>
                <w:sz w:val="24"/>
                <w:szCs w:val="24"/>
                <w:vertAlign w:val="superscript"/>
              </w:rPr>
              <w:t>3</w:t>
            </w:r>
          </w:p>
        </w:tc>
        <w:tc>
          <w:tcPr>
            <w:tcW w:w="2425" w:type="dxa"/>
            <w:shd w:val="clear" w:color="auto" w:fill="BFBFBF" w:themeFill="background1" w:themeFillShade="BF"/>
            <w:vAlign w:val="center"/>
          </w:tcPr>
          <w:p w14:paraId="49B19616" w14:textId="77777777"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m</w:t>
            </w:r>
            <w:r w:rsidRPr="00C711B3">
              <w:rPr>
                <w:rFonts w:asciiTheme="majorHAnsi" w:hAnsiTheme="majorHAnsi" w:cstheme="majorHAnsi"/>
                <w:b/>
                <w:bCs/>
                <w:sz w:val="24"/>
                <w:szCs w:val="24"/>
                <w:vertAlign w:val="superscript"/>
              </w:rPr>
              <w:t>3</w:t>
            </w:r>
          </w:p>
        </w:tc>
        <w:tc>
          <w:tcPr>
            <w:tcW w:w="1907" w:type="dxa"/>
            <w:shd w:val="clear" w:color="auto" w:fill="BFBFBF" w:themeFill="background1" w:themeFillShade="BF"/>
            <w:vAlign w:val="center"/>
          </w:tcPr>
          <w:p w14:paraId="49B19618" w14:textId="1E854BE8" w:rsidR="00AD210E" w:rsidRPr="00C711B3" w:rsidRDefault="00AD210E" w:rsidP="00C711B3">
            <w:pPr>
              <w:jc w:val="center"/>
              <w:rPr>
                <w:rFonts w:asciiTheme="majorHAnsi" w:hAnsiTheme="majorHAnsi" w:cstheme="majorHAnsi"/>
                <w:b/>
                <w:bCs/>
                <w:sz w:val="24"/>
                <w:szCs w:val="24"/>
              </w:rPr>
            </w:pPr>
            <w:r w:rsidRPr="00C711B3">
              <w:rPr>
                <w:rFonts w:asciiTheme="majorHAnsi" w:hAnsiTheme="majorHAnsi" w:cstheme="majorHAnsi"/>
                <w:b/>
                <w:bCs/>
                <w:sz w:val="24"/>
                <w:szCs w:val="24"/>
              </w:rPr>
              <w:t>Y/N</w:t>
            </w:r>
          </w:p>
        </w:tc>
        <w:tc>
          <w:tcPr>
            <w:tcW w:w="1897" w:type="dxa"/>
            <w:vMerge/>
            <w:shd w:val="clear" w:color="auto" w:fill="BFBFBF" w:themeFill="background1" w:themeFillShade="BF"/>
            <w:vAlign w:val="center"/>
          </w:tcPr>
          <w:p w14:paraId="49B19619" w14:textId="77777777" w:rsidR="00AD210E" w:rsidRPr="00C711B3" w:rsidRDefault="00AD210E" w:rsidP="00C711B3">
            <w:pPr>
              <w:jc w:val="center"/>
              <w:rPr>
                <w:rFonts w:asciiTheme="majorHAnsi" w:hAnsiTheme="majorHAnsi" w:cstheme="majorHAnsi"/>
                <w:b/>
                <w:bCs/>
                <w:sz w:val="24"/>
                <w:szCs w:val="24"/>
              </w:rPr>
            </w:pPr>
          </w:p>
        </w:tc>
      </w:tr>
      <w:tr w:rsidR="00AD210E" w:rsidRPr="00C711B3" w14:paraId="49B19627" w14:textId="77777777" w:rsidTr="0095639A">
        <w:trPr>
          <w:jc w:val="center"/>
        </w:trPr>
        <w:tc>
          <w:tcPr>
            <w:tcW w:w="1902" w:type="dxa"/>
            <w:vAlign w:val="center"/>
          </w:tcPr>
          <w:p w14:paraId="6EBB64E7" w14:textId="330AE0F2" w:rsidR="00AD210E" w:rsidRPr="00C711B3" w:rsidRDefault="00E27D4F" w:rsidP="00962B7E">
            <w:pPr>
              <w:jc w:val="center"/>
              <w:rPr>
                <w:rFonts w:asciiTheme="majorHAnsi" w:hAnsiTheme="majorHAnsi" w:cstheme="majorHAnsi"/>
              </w:rPr>
            </w:pPr>
            <w:r>
              <w:rPr>
                <w:rFonts w:asciiTheme="majorHAnsi" w:hAnsiTheme="majorHAnsi" w:cstheme="majorHAnsi"/>
              </w:rPr>
              <w:t>17/07/21</w:t>
            </w:r>
            <w:r w:rsidR="00FB58C3">
              <w:rPr>
                <w:rFonts w:asciiTheme="majorHAnsi" w:hAnsiTheme="majorHAnsi" w:cstheme="majorHAnsi"/>
              </w:rPr>
              <w:t xml:space="preserve"> 5:35</w:t>
            </w:r>
          </w:p>
        </w:tc>
        <w:tc>
          <w:tcPr>
            <w:tcW w:w="1902" w:type="dxa"/>
            <w:vAlign w:val="center"/>
          </w:tcPr>
          <w:p w14:paraId="0047EB6F" w14:textId="4AE8E7A8" w:rsidR="00AD210E" w:rsidRPr="00C711B3" w:rsidRDefault="00FB58C3" w:rsidP="00962B7E">
            <w:pPr>
              <w:jc w:val="center"/>
              <w:rPr>
                <w:rFonts w:asciiTheme="majorHAnsi" w:hAnsiTheme="majorHAnsi" w:cstheme="majorHAnsi"/>
              </w:rPr>
            </w:pPr>
            <w:r>
              <w:rPr>
                <w:rFonts w:asciiTheme="majorHAnsi" w:hAnsiTheme="majorHAnsi" w:cstheme="majorHAnsi"/>
              </w:rPr>
              <w:t>19/07/21 4:28</w:t>
            </w:r>
          </w:p>
        </w:tc>
        <w:tc>
          <w:tcPr>
            <w:tcW w:w="1902" w:type="dxa"/>
            <w:shd w:val="clear" w:color="auto" w:fill="auto"/>
            <w:vAlign w:val="center"/>
          </w:tcPr>
          <w:p w14:paraId="49B1961E" w14:textId="4F65DE73" w:rsidR="00AD210E" w:rsidRPr="00C711B3" w:rsidRDefault="00FB58C3" w:rsidP="00962B7E">
            <w:pPr>
              <w:jc w:val="center"/>
              <w:rPr>
                <w:rFonts w:asciiTheme="majorHAnsi" w:hAnsiTheme="majorHAnsi" w:cstheme="majorHAnsi"/>
                <w:sz w:val="24"/>
                <w:szCs w:val="24"/>
              </w:rPr>
            </w:pPr>
            <w:r>
              <w:rPr>
                <w:rFonts w:asciiTheme="majorHAnsi" w:hAnsiTheme="majorHAnsi" w:cstheme="majorHAnsi"/>
                <w:sz w:val="24"/>
                <w:szCs w:val="24"/>
              </w:rPr>
              <w:t>46 h 53 min</w:t>
            </w:r>
          </w:p>
        </w:tc>
        <w:tc>
          <w:tcPr>
            <w:tcW w:w="1377" w:type="dxa"/>
            <w:shd w:val="clear" w:color="auto" w:fill="auto"/>
            <w:vAlign w:val="center"/>
          </w:tcPr>
          <w:p w14:paraId="49B1961F" w14:textId="0842AA0D" w:rsidR="00AD210E" w:rsidRPr="00C711B3" w:rsidRDefault="00BE69F7" w:rsidP="00BE69F7">
            <w:pPr>
              <w:jc w:val="center"/>
              <w:rPr>
                <w:rFonts w:asciiTheme="majorHAnsi" w:hAnsiTheme="majorHAnsi" w:cstheme="majorHAnsi"/>
                <w:sz w:val="24"/>
                <w:szCs w:val="24"/>
              </w:rPr>
            </w:pPr>
            <w:r>
              <w:rPr>
                <w:rFonts w:asciiTheme="majorHAnsi" w:hAnsiTheme="majorHAnsi" w:cstheme="majorHAnsi"/>
                <w:sz w:val="24"/>
                <w:szCs w:val="24"/>
              </w:rPr>
              <w:t>143,205</w:t>
            </w:r>
          </w:p>
        </w:tc>
        <w:tc>
          <w:tcPr>
            <w:tcW w:w="2425" w:type="dxa"/>
            <w:shd w:val="clear" w:color="auto" w:fill="auto"/>
            <w:vAlign w:val="center"/>
          </w:tcPr>
          <w:p w14:paraId="49B19622" w14:textId="7BEE55E3" w:rsidR="00AD210E" w:rsidRPr="00C711B3" w:rsidRDefault="00BE69F7" w:rsidP="00BE69F7">
            <w:pPr>
              <w:jc w:val="center"/>
              <w:rPr>
                <w:rFonts w:asciiTheme="majorHAnsi" w:hAnsiTheme="majorHAnsi" w:cstheme="majorHAnsi"/>
                <w:sz w:val="24"/>
                <w:szCs w:val="24"/>
              </w:rPr>
            </w:pPr>
            <w:r>
              <w:rPr>
                <w:rFonts w:asciiTheme="majorHAnsi" w:hAnsiTheme="majorHAnsi" w:cstheme="majorHAnsi"/>
                <w:sz w:val="24"/>
                <w:szCs w:val="24"/>
              </w:rPr>
              <w:t>10,453</w:t>
            </w:r>
          </w:p>
        </w:tc>
        <w:tc>
          <w:tcPr>
            <w:tcW w:w="1907" w:type="dxa"/>
            <w:shd w:val="clear" w:color="auto" w:fill="auto"/>
            <w:vAlign w:val="center"/>
          </w:tcPr>
          <w:p w14:paraId="49B19624" w14:textId="6E0EFDF1" w:rsidR="00AD210E" w:rsidRPr="00C711B3" w:rsidRDefault="00BE2F15" w:rsidP="00962B7E">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49B19625" w14:textId="079FD3A4" w:rsidR="00AD210E" w:rsidRPr="00C711B3" w:rsidRDefault="00BE2F15" w:rsidP="00962B7E">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AD210E" w:rsidRPr="00C711B3" w14:paraId="43D0F942" w14:textId="77777777" w:rsidTr="0095639A">
        <w:trPr>
          <w:jc w:val="center"/>
        </w:trPr>
        <w:tc>
          <w:tcPr>
            <w:tcW w:w="1902" w:type="dxa"/>
            <w:vAlign w:val="center"/>
          </w:tcPr>
          <w:p w14:paraId="6E0D3787" w14:textId="32522305" w:rsidR="00AD210E" w:rsidRPr="00C711B3" w:rsidRDefault="00064DF2" w:rsidP="00962B7E">
            <w:pPr>
              <w:jc w:val="center"/>
              <w:rPr>
                <w:rFonts w:asciiTheme="majorHAnsi" w:hAnsiTheme="majorHAnsi" w:cstheme="majorHAnsi"/>
              </w:rPr>
            </w:pPr>
            <w:r>
              <w:rPr>
                <w:rFonts w:asciiTheme="majorHAnsi" w:hAnsiTheme="majorHAnsi" w:cstheme="majorHAnsi"/>
              </w:rPr>
              <w:t>22/07/21 7:28</w:t>
            </w:r>
          </w:p>
        </w:tc>
        <w:tc>
          <w:tcPr>
            <w:tcW w:w="1902" w:type="dxa"/>
            <w:vAlign w:val="center"/>
          </w:tcPr>
          <w:p w14:paraId="72C74C68" w14:textId="4B69E7C8" w:rsidR="00AD210E" w:rsidRPr="00C711B3" w:rsidRDefault="00DA524B" w:rsidP="00962B7E">
            <w:pPr>
              <w:jc w:val="center"/>
              <w:rPr>
                <w:rFonts w:asciiTheme="majorHAnsi" w:hAnsiTheme="majorHAnsi" w:cstheme="majorHAnsi"/>
              </w:rPr>
            </w:pPr>
            <w:r>
              <w:rPr>
                <w:rFonts w:asciiTheme="majorHAnsi" w:hAnsiTheme="majorHAnsi" w:cstheme="majorHAnsi"/>
              </w:rPr>
              <w:t>23:07/21 1:52</w:t>
            </w:r>
          </w:p>
        </w:tc>
        <w:tc>
          <w:tcPr>
            <w:tcW w:w="1902" w:type="dxa"/>
            <w:shd w:val="clear" w:color="auto" w:fill="auto"/>
            <w:vAlign w:val="center"/>
          </w:tcPr>
          <w:p w14:paraId="7A675857" w14:textId="20DDDDBC" w:rsidR="00AD210E" w:rsidRPr="00C711B3" w:rsidRDefault="00DA524B" w:rsidP="00962B7E">
            <w:pPr>
              <w:jc w:val="center"/>
              <w:rPr>
                <w:rFonts w:asciiTheme="majorHAnsi" w:hAnsiTheme="majorHAnsi" w:cstheme="majorHAnsi"/>
                <w:sz w:val="24"/>
                <w:szCs w:val="24"/>
              </w:rPr>
            </w:pPr>
            <w:r>
              <w:rPr>
                <w:rFonts w:asciiTheme="majorHAnsi" w:hAnsiTheme="majorHAnsi" w:cstheme="majorHAnsi"/>
                <w:sz w:val="24"/>
                <w:szCs w:val="24"/>
              </w:rPr>
              <w:t>18h 24 min</w:t>
            </w:r>
          </w:p>
        </w:tc>
        <w:tc>
          <w:tcPr>
            <w:tcW w:w="1377" w:type="dxa"/>
            <w:shd w:val="clear" w:color="auto" w:fill="auto"/>
            <w:vAlign w:val="center"/>
          </w:tcPr>
          <w:p w14:paraId="69B504A7" w14:textId="48D2D79A" w:rsidR="00AD210E" w:rsidRPr="00C711B3" w:rsidRDefault="0050034D" w:rsidP="0050034D">
            <w:pPr>
              <w:jc w:val="center"/>
              <w:rPr>
                <w:rFonts w:asciiTheme="majorHAnsi" w:hAnsiTheme="majorHAnsi" w:cstheme="majorHAnsi"/>
                <w:sz w:val="24"/>
                <w:szCs w:val="24"/>
              </w:rPr>
            </w:pPr>
            <w:r>
              <w:rPr>
                <w:rFonts w:asciiTheme="majorHAnsi" w:hAnsiTheme="majorHAnsi" w:cstheme="majorHAnsi"/>
                <w:sz w:val="24"/>
                <w:szCs w:val="24"/>
              </w:rPr>
              <w:t>53,558</w:t>
            </w:r>
          </w:p>
        </w:tc>
        <w:tc>
          <w:tcPr>
            <w:tcW w:w="2425" w:type="dxa"/>
            <w:shd w:val="clear" w:color="auto" w:fill="auto"/>
            <w:vAlign w:val="center"/>
          </w:tcPr>
          <w:p w14:paraId="6D574E3D" w14:textId="48B43A60" w:rsidR="00AD210E" w:rsidRPr="00C711B3" w:rsidRDefault="0050034D" w:rsidP="0050034D">
            <w:pPr>
              <w:jc w:val="center"/>
              <w:rPr>
                <w:rFonts w:asciiTheme="majorHAnsi" w:hAnsiTheme="majorHAnsi" w:cstheme="majorHAnsi"/>
                <w:sz w:val="24"/>
                <w:szCs w:val="24"/>
              </w:rPr>
            </w:pPr>
            <w:r>
              <w:rPr>
                <w:rFonts w:asciiTheme="majorHAnsi" w:hAnsiTheme="majorHAnsi" w:cstheme="majorHAnsi"/>
                <w:sz w:val="24"/>
                <w:szCs w:val="24"/>
              </w:rPr>
              <w:t>2,567</w:t>
            </w:r>
          </w:p>
        </w:tc>
        <w:tc>
          <w:tcPr>
            <w:tcW w:w="1907" w:type="dxa"/>
            <w:shd w:val="clear" w:color="auto" w:fill="auto"/>
            <w:vAlign w:val="center"/>
          </w:tcPr>
          <w:p w14:paraId="36C36B9B" w14:textId="0B4F2B61" w:rsidR="00AD210E" w:rsidRPr="00C711B3" w:rsidRDefault="007579AF" w:rsidP="00962B7E">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0203EDFB" w14:textId="19B91901" w:rsidR="00AD210E" w:rsidRPr="00C711B3" w:rsidRDefault="007579AF" w:rsidP="00962B7E">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AD210E" w:rsidRPr="00C711B3" w14:paraId="6D90D8EC" w14:textId="77777777" w:rsidTr="0095639A">
        <w:trPr>
          <w:jc w:val="center"/>
        </w:trPr>
        <w:tc>
          <w:tcPr>
            <w:tcW w:w="1902" w:type="dxa"/>
            <w:vAlign w:val="center"/>
          </w:tcPr>
          <w:p w14:paraId="15761CC6" w14:textId="42C06799" w:rsidR="00AD210E" w:rsidRPr="00C711B3" w:rsidRDefault="00E32DE1" w:rsidP="00962B7E">
            <w:pPr>
              <w:jc w:val="center"/>
              <w:rPr>
                <w:rFonts w:asciiTheme="majorHAnsi" w:hAnsiTheme="majorHAnsi" w:cstheme="majorHAnsi"/>
              </w:rPr>
            </w:pPr>
            <w:r>
              <w:rPr>
                <w:rFonts w:asciiTheme="majorHAnsi" w:hAnsiTheme="majorHAnsi" w:cstheme="majorHAnsi"/>
              </w:rPr>
              <w:t>08/08/21 12:40</w:t>
            </w:r>
          </w:p>
        </w:tc>
        <w:tc>
          <w:tcPr>
            <w:tcW w:w="1902" w:type="dxa"/>
            <w:vAlign w:val="center"/>
          </w:tcPr>
          <w:p w14:paraId="25698367" w14:textId="4A97518C" w:rsidR="00AD210E" w:rsidRPr="00C711B3" w:rsidRDefault="00E32DE1" w:rsidP="00962B7E">
            <w:pPr>
              <w:jc w:val="center"/>
              <w:rPr>
                <w:rFonts w:asciiTheme="majorHAnsi" w:hAnsiTheme="majorHAnsi" w:cstheme="majorHAnsi"/>
              </w:rPr>
            </w:pPr>
            <w:r>
              <w:rPr>
                <w:rFonts w:asciiTheme="majorHAnsi" w:hAnsiTheme="majorHAnsi" w:cstheme="majorHAnsi"/>
              </w:rPr>
              <w:t>09/08/21 4:40</w:t>
            </w:r>
          </w:p>
        </w:tc>
        <w:tc>
          <w:tcPr>
            <w:tcW w:w="1902" w:type="dxa"/>
            <w:shd w:val="clear" w:color="auto" w:fill="auto"/>
            <w:vAlign w:val="center"/>
          </w:tcPr>
          <w:p w14:paraId="685B99E2" w14:textId="32E006D2" w:rsidR="00AD210E" w:rsidRPr="00C711B3" w:rsidRDefault="0095639A" w:rsidP="00962B7E">
            <w:pPr>
              <w:jc w:val="center"/>
              <w:rPr>
                <w:rFonts w:asciiTheme="majorHAnsi" w:hAnsiTheme="majorHAnsi" w:cstheme="majorHAnsi"/>
                <w:sz w:val="24"/>
                <w:szCs w:val="24"/>
              </w:rPr>
            </w:pPr>
            <w:r>
              <w:rPr>
                <w:rFonts w:asciiTheme="majorHAnsi" w:hAnsiTheme="majorHAnsi" w:cstheme="majorHAnsi"/>
                <w:sz w:val="24"/>
                <w:szCs w:val="24"/>
              </w:rPr>
              <w:t>16h 19 min</w:t>
            </w:r>
          </w:p>
        </w:tc>
        <w:tc>
          <w:tcPr>
            <w:tcW w:w="1377" w:type="dxa"/>
            <w:shd w:val="clear" w:color="auto" w:fill="auto"/>
            <w:vAlign w:val="center"/>
          </w:tcPr>
          <w:p w14:paraId="1D2B51D0" w14:textId="09F85B72" w:rsidR="00AD210E" w:rsidRPr="00C711B3" w:rsidRDefault="0095639A" w:rsidP="0095639A">
            <w:pPr>
              <w:jc w:val="center"/>
              <w:rPr>
                <w:rFonts w:asciiTheme="majorHAnsi" w:hAnsiTheme="majorHAnsi" w:cstheme="majorHAnsi"/>
                <w:sz w:val="24"/>
                <w:szCs w:val="24"/>
              </w:rPr>
            </w:pPr>
            <w:r>
              <w:rPr>
                <w:rFonts w:asciiTheme="majorHAnsi" w:hAnsiTheme="majorHAnsi" w:cstheme="majorHAnsi"/>
                <w:sz w:val="24"/>
                <w:szCs w:val="24"/>
              </w:rPr>
              <w:t>53,352</w:t>
            </w:r>
          </w:p>
        </w:tc>
        <w:tc>
          <w:tcPr>
            <w:tcW w:w="2425" w:type="dxa"/>
            <w:shd w:val="clear" w:color="auto" w:fill="auto"/>
            <w:vAlign w:val="center"/>
          </w:tcPr>
          <w:p w14:paraId="4925617D" w14:textId="094C0D77" w:rsidR="00AD210E" w:rsidRPr="00C711B3" w:rsidRDefault="00EB3EEE" w:rsidP="00EB3EEE">
            <w:pPr>
              <w:jc w:val="center"/>
              <w:rPr>
                <w:rFonts w:asciiTheme="majorHAnsi" w:hAnsiTheme="majorHAnsi" w:cstheme="majorHAnsi"/>
                <w:sz w:val="24"/>
                <w:szCs w:val="24"/>
              </w:rPr>
            </w:pPr>
            <w:r>
              <w:rPr>
                <w:rFonts w:asciiTheme="majorHAnsi" w:hAnsiTheme="majorHAnsi" w:cstheme="majorHAnsi"/>
                <w:sz w:val="24"/>
                <w:szCs w:val="24"/>
              </w:rPr>
              <w:t>3,666</w:t>
            </w:r>
          </w:p>
        </w:tc>
        <w:tc>
          <w:tcPr>
            <w:tcW w:w="1907" w:type="dxa"/>
            <w:shd w:val="clear" w:color="auto" w:fill="auto"/>
            <w:vAlign w:val="center"/>
          </w:tcPr>
          <w:p w14:paraId="09B8290A" w14:textId="0BBDBCDD" w:rsidR="00AD210E" w:rsidRPr="00C711B3" w:rsidRDefault="00FC6EAF" w:rsidP="00962B7E">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790B25D1" w14:textId="56FC7C23" w:rsidR="00AD210E" w:rsidRPr="00C711B3" w:rsidRDefault="00FC6EAF" w:rsidP="00962B7E">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5C1DD5" w:rsidRPr="00C711B3" w14:paraId="51AE30DC" w14:textId="77777777" w:rsidTr="0095639A">
        <w:trPr>
          <w:jc w:val="center"/>
        </w:trPr>
        <w:tc>
          <w:tcPr>
            <w:tcW w:w="1902" w:type="dxa"/>
            <w:vAlign w:val="center"/>
          </w:tcPr>
          <w:p w14:paraId="1175324C" w14:textId="4516AEBB" w:rsidR="005C1DD5" w:rsidRDefault="005C1DD5" w:rsidP="00962B7E">
            <w:pPr>
              <w:jc w:val="center"/>
              <w:rPr>
                <w:rFonts w:asciiTheme="majorHAnsi" w:hAnsiTheme="majorHAnsi" w:cstheme="majorHAnsi"/>
              </w:rPr>
            </w:pPr>
            <w:r>
              <w:rPr>
                <w:rFonts w:asciiTheme="majorHAnsi" w:hAnsiTheme="majorHAnsi" w:cstheme="majorHAnsi"/>
              </w:rPr>
              <w:t>19/08/21</w:t>
            </w:r>
          </w:p>
        </w:tc>
        <w:tc>
          <w:tcPr>
            <w:tcW w:w="1902" w:type="dxa"/>
            <w:vAlign w:val="center"/>
          </w:tcPr>
          <w:p w14:paraId="58173818" w14:textId="123A1E2B" w:rsidR="005C1DD5" w:rsidRDefault="005C1DD5" w:rsidP="00962B7E">
            <w:pPr>
              <w:jc w:val="center"/>
              <w:rPr>
                <w:rFonts w:asciiTheme="majorHAnsi" w:hAnsiTheme="majorHAnsi" w:cstheme="majorHAnsi"/>
              </w:rPr>
            </w:pPr>
            <w:r>
              <w:rPr>
                <w:rFonts w:asciiTheme="majorHAnsi" w:hAnsiTheme="majorHAnsi" w:cstheme="majorHAnsi"/>
              </w:rPr>
              <w:t>-</w:t>
            </w:r>
          </w:p>
        </w:tc>
        <w:tc>
          <w:tcPr>
            <w:tcW w:w="1902" w:type="dxa"/>
            <w:shd w:val="clear" w:color="auto" w:fill="auto"/>
            <w:vAlign w:val="center"/>
          </w:tcPr>
          <w:p w14:paraId="0DCFCA30" w14:textId="5AA4101E" w:rsidR="005C1DD5" w:rsidRDefault="005C1DD5" w:rsidP="00962B7E">
            <w:pPr>
              <w:jc w:val="center"/>
              <w:rPr>
                <w:rFonts w:asciiTheme="majorHAnsi" w:hAnsiTheme="majorHAnsi" w:cstheme="majorHAnsi"/>
              </w:rPr>
            </w:pPr>
            <w:r>
              <w:rPr>
                <w:rFonts w:asciiTheme="majorHAnsi" w:hAnsiTheme="majorHAnsi" w:cstheme="majorHAnsi"/>
              </w:rPr>
              <w:t>-</w:t>
            </w:r>
          </w:p>
        </w:tc>
        <w:tc>
          <w:tcPr>
            <w:tcW w:w="1377" w:type="dxa"/>
            <w:shd w:val="clear" w:color="auto" w:fill="auto"/>
            <w:vAlign w:val="center"/>
          </w:tcPr>
          <w:p w14:paraId="778C4244" w14:textId="7C0BA08E" w:rsidR="005C1DD5" w:rsidRDefault="005C1DD5" w:rsidP="00F67B95">
            <w:pPr>
              <w:jc w:val="center"/>
              <w:rPr>
                <w:rFonts w:asciiTheme="majorHAnsi" w:hAnsiTheme="majorHAnsi" w:cstheme="majorHAnsi"/>
              </w:rPr>
            </w:pPr>
          </w:p>
        </w:tc>
        <w:tc>
          <w:tcPr>
            <w:tcW w:w="2425" w:type="dxa"/>
            <w:shd w:val="clear" w:color="auto" w:fill="auto"/>
            <w:vAlign w:val="center"/>
          </w:tcPr>
          <w:p w14:paraId="5AD718B2" w14:textId="576CA4BB" w:rsidR="005C1DD5" w:rsidRDefault="00823B2B" w:rsidP="00A84BB0">
            <w:pPr>
              <w:jc w:val="center"/>
              <w:rPr>
                <w:rFonts w:asciiTheme="majorHAnsi" w:hAnsiTheme="majorHAnsi" w:cstheme="majorHAnsi"/>
              </w:rPr>
            </w:pPr>
            <w:r>
              <w:rPr>
                <w:rFonts w:asciiTheme="majorHAnsi" w:hAnsiTheme="majorHAnsi" w:cstheme="majorHAnsi"/>
              </w:rPr>
              <w:t>-</w:t>
            </w:r>
          </w:p>
        </w:tc>
        <w:tc>
          <w:tcPr>
            <w:tcW w:w="1907" w:type="dxa"/>
            <w:shd w:val="clear" w:color="auto" w:fill="auto"/>
            <w:vAlign w:val="center"/>
          </w:tcPr>
          <w:p w14:paraId="08DB5762" w14:textId="0D3C4651" w:rsidR="005C1DD5" w:rsidRDefault="009C65A0" w:rsidP="00962B7E">
            <w:pPr>
              <w:jc w:val="center"/>
              <w:rPr>
                <w:rFonts w:asciiTheme="majorHAnsi" w:hAnsiTheme="majorHAnsi" w:cstheme="majorHAnsi"/>
              </w:rPr>
            </w:pPr>
            <w:r>
              <w:rPr>
                <w:rFonts w:asciiTheme="majorHAnsi" w:hAnsiTheme="majorHAnsi" w:cstheme="majorHAnsi"/>
              </w:rPr>
              <w:t>N</w:t>
            </w:r>
          </w:p>
        </w:tc>
        <w:tc>
          <w:tcPr>
            <w:tcW w:w="1897" w:type="dxa"/>
            <w:shd w:val="clear" w:color="auto" w:fill="auto"/>
            <w:vAlign w:val="center"/>
          </w:tcPr>
          <w:p w14:paraId="61B40199" w14:textId="689A346B" w:rsidR="005C1DD5" w:rsidRDefault="00103C72" w:rsidP="00962B7E">
            <w:pPr>
              <w:jc w:val="center"/>
              <w:rPr>
                <w:rFonts w:asciiTheme="majorHAnsi" w:hAnsiTheme="majorHAnsi" w:cstheme="majorHAnsi"/>
              </w:rPr>
            </w:pPr>
            <w:r w:rsidRPr="00103C72">
              <w:rPr>
                <w:rFonts w:asciiTheme="majorHAnsi" w:hAnsiTheme="majorHAnsi" w:cstheme="majorHAnsi"/>
                <w:sz w:val="24"/>
                <w:szCs w:val="24"/>
              </w:rPr>
              <w:t xml:space="preserve">Sludge </w:t>
            </w:r>
            <w:proofErr w:type="gramStart"/>
            <w:r w:rsidRPr="00103C72">
              <w:rPr>
                <w:rFonts w:asciiTheme="majorHAnsi" w:hAnsiTheme="majorHAnsi" w:cstheme="majorHAnsi"/>
                <w:sz w:val="24"/>
                <w:szCs w:val="24"/>
              </w:rPr>
              <w:t>carry</w:t>
            </w:r>
            <w:proofErr w:type="gramEnd"/>
            <w:r w:rsidRPr="00103C72">
              <w:rPr>
                <w:rFonts w:asciiTheme="majorHAnsi" w:hAnsiTheme="majorHAnsi" w:cstheme="majorHAnsi"/>
                <w:sz w:val="24"/>
                <w:szCs w:val="24"/>
              </w:rPr>
              <w:t xml:space="preserve"> over</w:t>
            </w:r>
          </w:p>
        </w:tc>
      </w:tr>
      <w:tr w:rsidR="00AD210E" w:rsidRPr="00C711B3" w14:paraId="3E89C416" w14:textId="77777777" w:rsidTr="0095639A">
        <w:trPr>
          <w:jc w:val="center"/>
        </w:trPr>
        <w:tc>
          <w:tcPr>
            <w:tcW w:w="1902" w:type="dxa"/>
            <w:vAlign w:val="center"/>
          </w:tcPr>
          <w:p w14:paraId="37D15A9D" w14:textId="36347BF9" w:rsidR="00AD210E" w:rsidRPr="00C711B3" w:rsidRDefault="00DB10ED" w:rsidP="00962B7E">
            <w:pPr>
              <w:jc w:val="center"/>
              <w:rPr>
                <w:rFonts w:asciiTheme="majorHAnsi" w:hAnsiTheme="majorHAnsi" w:cstheme="majorHAnsi"/>
              </w:rPr>
            </w:pPr>
            <w:r>
              <w:rPr>
                <w:rFonts w:asciiTheme="majorHAnsi" w:hAnsiTheme="majorHAnsi" w:cstheme="majorHAnsi"/>
              </w:rPr>
              <w:t>28/08/21</w:t>
            </w:r>
            <w:r w:rsidR="00F827BC">
              <w:rPr>
                <w:rFonts w:asciiTheme="majorHAnsi" w:hAnsiTheme="majorHAnsi" w:cstheme="majorHAnsi"/>
              </w:rPr>
              <w:t xml:space="preserve"> 8:22</w:t>
            </w:r>
          </w:p>
        </w:tc>
        <w:tc>
          <w:tcPr>
            <w:tcW w:w="1902" w:type="dxa"/>
            <w:vAlign w:val="center"/>
          </w:tcPr>
          <w:p w14:paraId="27DC4B82" w14:textId="02F129F2" w:rsidR="00AD210E" w:rsidRPr="00C711B3" w:rsidRDefault="00F827BC" w:rsidP="00962B7E">
            <w:pPr>
              <w:jc w:val="center"/>
              <w:rPr>
                <w:rFonts w:asciiTheme="majorHAnsi" w:hAnsiTheme="majorHAnsi" w:cstheme="majorHAnsi"/>
              </w:rPr>
            </w:pPr>
            <w:r>
              <w:rPr>
                <w:rFonts w:asciiTheme="majorHAnsi" w:hAnsiTheme="majorHAnsi" w:cstheme="majorHAnsi"/>
              </w:rPr>
              <w:t>28/08/2021 14:47</w:t>
            </w:r>
          </w:p>
        </w:tc>
        <w:tc>
          <w:tcPr>
            <w:tcW w:w="1902" w:type="dxa"/>
            <w:shd w:val="clear" w:color="auto" w:fill="auto"/>
            <w:vAlign w:val="center"/>
          </w:tcPr>
          <w:p w14:paraId="4BC7D3B8" w14:textId="45A061F3" w:rsidR="00AD210E" w:rsidRPr="00C711B3" w:rsidRDefault="00F827BC" w:rsidP="00962B7E">
            <w:pPr>
              <w:jc w:val="center"/>
              <w:rPr>
                <w:rFonts w:asciiTheme="majorHAnsi" w:hAnsiTheme="majorHAnsi" w:cstheme="majorHAnsi"/>
                <w:sz w:val="24"/>
                <w:szCs w:val="24"/>
              </w:rPr>
            </w:pPr>
            <w:r>
              <w:rPr>
                <w:rFonts w:asciiTheme="majorHAnsi" w:hAnsiTheme="majorHAnsi" w:cstheme="majorHAnsi"/>
                <w:sz w:val="24"/>
                <w:szCs w:val="24"/>
              </w:rPr>
              <w:t>6h 25 min</w:t>
            </w:r>
          </w:p>
        </w:tc>
        <w:tc>
          <w:tcPr>
            <w:tcW w:w="1377" w:type="dxa"/>
            <w:shd w:val="clear" w:color="auto" w:fill="auto"/>
            <w:vAlign w:val="center"/>
          </w:tcPr>
          <w:p w14:paraId="4C12152E" w14:textId="1BB312CD" w:rsidR="00AD210E" w:rsidRPr="00C711B3" w:rsidRDefault="00F67B95" w:rsidP="00F67B95">
            <w:pPr>
              <w:jc w:val="center"/>
              <w:rPr>
                <w:rFonts w:asciiTheme="majorHAnsi" w:hAnsiTheme="majorHAnsi" w:cstheme="majorHAnsi"/>
                <w:sz w:val="24"/>
                <w:szCs w:val="24"/>
              </w:rPr>
            </w:pPr>
            <w:r>
              <w:rPr>
                <w:rFonts w:asciiTheme="majorHAnsi" w:hAnsiTheme="majorHAnsi" w:cstheme="majorHAnsi"/>
                <w:sz w:val="24"/>
                <w:szCs w:val="24"/>
              </w:rPr>
              <w:t>20,431</w:t>
            </w:r>
          </w:p>
        </w:tc>
        <w:tc>
          <w:tcPr>
            <w:tcW w:w="2425" w:type="dxa"/>
            <w:shd w:val="clear" w:color="auto" w:fill="auto"/>
            <w:vAlign w:val="center"/>
          </w:tcPr>
          <w:p w14:paraId="211B9A27" w14:textId="233C5CCB" w:rsidR="00AD210E" w:rsidRPr="00C711B3" w:rsidRDefault="00A84BB0" w:rsidP="00A84BB0">
            <w:pPr>
              <w:jc w:val="center"/>
              <w:rPr>
                <w:rFonts w:asciiTheme="majorHAnsi" w:hAnsiTheme="majorHAnsi" w:cstheme="majorHAnsi"/>
                <w:sz w:val="24"/>
                <w:szCs w:val="24"/>
              </w:rPr>
            </w:pPr>
            <w:r>
              <w:rPr>
                <w:rFonts w:asciiTheme="majorHAnsi" w:hAnsiTheme="majorHAnsi" w:cstheme="majorHAnsi"/>
                <w:sz w:val="24"/>
                <w:szCs w:val="24"/>
              </w:rPr>
              <w:t>790</w:t>
            </w:r>
          </w:p>
        </w:tc>
        <w:tc>
          <w:tcPr>
            <w:tcW w:w="1907" w:type="dxa"/>
            <w:shd w:val="clear" w:color="auto" w:fill="auto"/>
            <w:vAlign w:val="center"/>
          </w:tcPr>
          <w:p w14:paraId="76C25608" w14:textId="5DC0A3CC" w:rsidR="00AD210E" w:rsidRPr="00C711B3" w:rsidRDefault="00A84BB0" w:rsidP="00962B7E">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186B77A1" w14:textId="2856310A" w:rsidR="00AD210E" w:rsidRPr="00C711B3" w:rsidRDefault="00A84BB0" w:rsidP="00962B7E">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AD210E" w:rsidRPr="00C711B3" w14:paraId="51E7C9B9" w14:textId="77777777" w:rsidTr="0095639A">
        <w:trPr>
          <w:jc w:val="center"/>
        </w:trPr>
        <w:tc>
          <w:tcPr>
            <w:tcW w:w="1902" w:type="dxa"/>
            <w:vAlign w:val="center"/>
          </w:tcPr>
          <w:p w14:paraId="6404493D" w14:textId="7D55E45D" w:rsidR="00AD210E" w:rsidRPr="00C711B3" w:rsidRDefault="003D2C16" w:rsidP="00962B7E">
            <w:pPr>
              <w:jc w:val="center"/>
              <w:rPr>
                <w:rFonts w:asciiTheme="majorHAnsi" w:hAnsiTheme="majorHAnsi" w:cstheme="majorHAnsi"/>
              </w:rPr>
            </w:pPr>
            <w:r>
              <w:rPr>
                <w:rFonts w:asciiTheme="majorHAnsi" w:hAnsiTheme="majorHAnsi" w:cstheme="majorHAnsi"/>
              </w:rPr>
              <w:t>12/10/21 3:44</w:t>
            </w:r>
          </w:p>
        </w:tc>
        <w:tc>
          <w:tcPr>
            <w:tcW w:w="1902" w:type="dxa"/>
            <w:vAlign w:val="center"/>
          </w:tcPr>
          <w:p w14:paraId="21D43AA0" w14:textId="255E46DE" w:rsidR="00AD210E" w:rsidRPr="00C711B3" w:rsidRDefault="003D2C16" w:rsidP="00962B7E">
            <w:pPr>
              <w:jc w:val="center"/>
              <w:rPr>
                <w:rFonts w:asciiTheme="majorHAnsi" w:hAnsiTheme="majorHAnsi" w:cstheme="majorHAnsi"/>
              </w:rPr>
            </w:pPr>
            <w:r>
              <w:rPr>
                <w:rFonts w:asciiTheme="majorHAnsi" w:hAnsiTheme="majorHAnsi" w:cstheme="majorHAnsi"/>
              </w:rPr>
              <w:t>12/10/21 3:45</w:t>
            </w:r>
          </w:p>
        </w:tc>
        <w:tc>
          <w:tcPr>
            <w:tcW w:w="1902" w:type="dxa"/>
            <w:shd w:val="clear" w:color="auto" w:fill="auto"/>
            <w:vAlign w:val="center"/>
          </w:tcPr>
          <w:p w14:paraId="77DED87C" w14:textId="68ABB1B8" w:rsidR="00AD210E" w:rsidRPr="00C711B3" w:rsidRDefault="003D2C16" w:rsidP="00962B7E">
            <w:pPr>
              <w:jc w:val="center"/>
              <w:rPr>
                <w:rFonts w:asciiTheme="majorHAnsi" w:hAnsiTheme="majorHAnsi" w:cstheme="majorHAnsi"/>
                <w:sz w:val="24"/>
                <w:szCs w:val="24"/>
              </w:rPr>
            </w:pPr>
            <w:r>
              <w:rPr>
                <w:rFonts w:asciiTheme="majorHAnsi" w:hAnsiTheme="majorHAnsi" w:cstheme="majorHAnsi"/>
                <w:sz w:val="24"/>
                <w:szCs w:val="24"/>
              </w:rPr>
              <w:t>0h 1 min</w:t>
            </w:r>
          </w:p>
        </w:tc>
        <w:tc>
          <w:tcPr>
            <w:tcW w:w="1377" w:type="dxa"/>
            <w:shd w:val="clear" w:color="auto" w:fill="auto"/>
            <w:vAlign w:val="center"/>
          </w:tcPr>
          <w:p w14:paraId="3B241724" w14:textId="7A83953F" w:rsidR="00AD210E" w:rsidRPr="00C711B3" w:rsidRDefault="009F0EF5" w:rsidP="00F67B95">
            <w:pPr>
              <w:jc w:val="center"/>
              <w:rPr>
                <w:rFonts w:asciiTheme="majorHAnsi" w:hAnsiTheme="majorHAnsi" w:cstheme="majorHAnsi"/>
                <w:sz w:val="24"/>
                <w:szCs w:val="24"/>
              </w:rPr>
            </w:pPr>
            <w:r>
              <w:rPr>
                <w:rFonts w:asciiTheme="majorHAnsi" w:hAnsiTheme="majorHAnsi" w:cstheme="majorHAnsi"/>
                <w:sz w:val="24"/>
                <w:szCs w:val="24"/>
              </w:rPr>
              <w:t>103</w:t>
            </w:r>
          </w:p>
        </w:tc>
        <w:tc>
          <w:tcPr>
            <w:tcW w:w="2425" w:type="dxa"/>
            <w:shd w:val="clear" w:color="auto" w:fill="auto"/>
            <w:vAlign w:val="center"/>
          </w:tcPr>
          <w:p w14:paraId="359B42A8" w14:textId="680630D2" w:rsidR="00AD210E" w:rsidRPr="00C711B3" w:rsidRDefault="009F0EF5" w:rsidP="009F0EF5">
            <w:pPr>
              <w:jc w:val="center"/>
              <w:rPr>
                <w:rFonts w:asciiTheme="majorHAnsi" w:hAnsiTheme="majorHAnsi" w:cstheme="majorHAnsi"/>
                <w:sz w:val="24"/>
                <w:szCs w:val="24"/>
              </w:rPr>
            </w:pPr>
            <w:r>
              <w:rPr>
                <w:rFonts w:asciiTheme="majorHAnsi" w:hAnsiTheme="majorHAnsi" w:cstheme="majorHAnsi"/>
                <w:sz w:val="24"/>
                <w:szCs w:val="24"/>
              </w:rPr>
              <w:t>0.2</w:t>
            </w:r>
          </w:p>
        </w:tc>
        <w:tc>
          <w:tcPr>
            <w:tcW w:w="1907" w:type="dxa"/>
            <w:shd w:val="clear" w:color="auto" w:fill="auto"/>
            <w:vAlign w:val="center"/>
          </w:tcPr>
          <w:p w14:paraId="10DF640F" w14:textId="508BDAB4" w:rsidR="00AD210E" w:rsidRPr="00C711B3" w:rsidRDefault="009F0EF5" w:rsidP="00962B7E">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650E4B32" w14:textId="07F808D2" w:rsidR="00AD210E" w:rsidRPr="00C711B3" w:rsidRDefault="009F0EF5" w:rsidP="00962B7E">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AD210E" w:rsidRPr="00C711B3" w14:paraId="5310E93A" w14:textId="77777777" w:rsidTr="0095639A">
        <w:trPr>
          <w:jc w:val="center"/>
        </w:trPr>
        <w:tc>
          <w:tcPr>
            <w:tcW w:w="1902" w:type="dxa"/>
            <w:vAlign w:val="center"/>
          </w:tcPr>
          <w:p w14:paraId="60564DC5" w14:textId="287F5D6B" w:rsidR="00AD210E" w:rsidRPr="00567CD1" w:rsidRDefault="00F76E40" w:rsidP="00962B7E">
            <w:pPr>
              <w:jc w:val="center"/>
              <w:rPr>
                <w:rFonts w:asciiTheme="majorHAnsi" w:hAnsiTheme="majorHAnsi" w:cstheme="majorHAnsi"/>
                <w:color w:val="FF0000"/>
              </w:rPr>
            </w:pPr>
            <w:r w:rsidRPr="00F76E40">
              <w:rPr>
                <w:rFonts w:asciiTheme="majorHAnsi" w:hAnsiTheme="majorHAnsi" w:cstheme="majorHAnsi"/>
              </w:rPr>
              <w:t>06/12/21</w:t>
            </w:r>
            <w:r w:rsidR="007928B2">
              <w:rPr>
                <w:rFonts w:asciiTheme="majorHAnsi" w:hAnsiTheme="majorHAnsi" w:cstheme="majorHAnsi"/>
              </w:rPr>
              <w:t xml:space="preserve"> 7:39</w:t>
            </w:r>
          </w:p>
        </w:tc>
        <w:tc>
          <w:tcPr>
            <w:tcW w:w="1902" w:type="dxa"/>
            <w:vAlign w:val="center"/>
          </w:tcPr>
          <w:p w14:paraId="6E6FDEEA" w14:textId="34458385" w:rsidR="00AD210E" w:rsidRPr="003B7006" w:rsidRDefault="007928B2" w:rsidP="00962B7E">
            <w:pPr>
              <w:jc w:val="center"/>
              <w:rPr>
                <w:rFonts w:asciiTheme="majorHAnsi" w:hAnsiTheme="majorHAnsi" w:cstheme="majorHAnsi"/>
              </w:rPr>
            </w:pPr>
            <w:r w:rsidRPr="003B7006">
              <w:rPr>
                <w:rFonts w:asciiTheme="majorHAnsi" w:hAnsiTheme="majorHAnsi" w:cstheme="majorHAnsi"/>
              </w:rPr>
              <w:t>08/12/2021 0:20</w:t>
            </w:r>
          </w:p>
        </w:tc>
        <w:tc>
          <w:tcPr>
            <w:tcW w:w="1902" w:type="dxa"/>
            <w:shd w:val="clear" w:color="auto" w:fill="auto"/>
            <w:vAlign w:val="center"/>
          </w:tcPr>
          <w:p w14:paraId="4AC3A86D" w14:textId="461FE15F" w:rsidR="00AD210E" w:rsidRPr="003B7006" w:rsidRDefault="003B7006" w:rsidP="00962B7E">
            <w:pPr>
              <w:jc w:val="center"/>
              <w:rPr>
                <w:rFonts w:asciiTheme="majorHAnsi" w:hAnsiTheme="majorHAnsi" w:cstheme="majorHAnsi"/>
                <w:sz w:val="24"/>
                <w:szCs w:val="24"/>
              </w:rPr>
            </w:pPr>
            <w:r w:rsidRPr="003B7006">
              <w:rPr>
                <w:rFonts w:asciiTheme="majorHAnsi" w:hAnsiTheme="majorHAnsi" w:cstheme="majorHAnsi"/>
                <w:sz w:val="24"/>
                <w:szCs w:val="24"/>
              </w:rPr>
              <w:t>40h 41 min</w:t>
            </w:r>
          </w:p>
        </w:tc>
        <w:tc>
          <w:tcPr>
            <w:tcW w:w="1377" w:type="dxa"/>
            <w:shd w:val="clear" w:color="auto" w:fill="auto"/>
            <w:vAlign w:val="center"/>
          </w:tcPr>
          <w:p w14:paraId="4F2131BE" w14:textId="38F5616A" w:rsidR="00AD210E" w:rsidRPr="003B7006" w:rsidRDefault="003B7006" w:rsidP="003B7006">
            <w:pPr>
              <w:jc w:val="center"/>
              <w:rPr>
                <w:rFonts w:asciiTheme="majorHAnsi" w:hAnsiTheme="majorHAnsi" w:cstheme="majorHAnsi"/>
                <w:sz w:val="24"/>
                <w:szCs w:val="24"/>
              </w:rPr>
            </w:pPr>
            <w:r>
              <w:rPr>
                <w:rFonts w:asciiTheme="majorHAnsi" w:hAnsiTheme="majorHAnsi" w:cstheme="majorHAnsi"/>
                <w:sz w:val="24"/>
                <w:szCs w:val="24"/>
              </w:rPr>
              <w:t>135</w:t>
            </w:r>
            <w:r w:rsidR="0093758B">
              <w:rPr>
                <w:rFonts w:asciiTheme="majorHAnsi" w:hAnsiTheme="majorHAnsi" w:cstheme="majorHAnsi"/>
                <w:sz w:val="24"/>
                <w:szCs w:val="24"/>
              </w:rPr>
              <w:t>,</w:t>
            </w:r>
            <w:r>
              <w:rPr>
                <w:rFonts w:asciiTheme="majorHAnsi" w:hAnsiTheme="majorHAnsi" w:cstheme="majorHAnsi"/>
                <w:sz w:val="24"/>
                <w:szCs w:val="24"/>
              </w:rPr>
              <w:t>998</w:t>
            </w:r>
          </w:p>
        </w:tc>
        <w:tc>
          <w:tcPr>
            <w:tcW w:w="2425" w:type="dxa"/>
            <w:shd w:val="clear" w:color="auto" w:fill="auto"/>
            <w:vAlign w:val="center"/>
          </w:tcPr>
          <w:p w14:paraId="4BCB0161" w14:textId="4426E6DC" w:rsidR="00AD210E" w:rsidRPr="00567CD1" w:rsidRDefault="00C370AF" w:rsidP="00C370AF">
            <w:pPr>
              <w:jc w:val="center"/>
              <w:rPr>
                <w:rFonts w:asciiTheme="majorHAnsi" w:hAnsiTheme="majorHAnsi" w:cstheme="majorHAnsi"/>
                <w:color w:val="FF0000"/>
                <w:sz w:val="24"/>
                <w:szCs w:val="24"/>
              </w:rPr>
            </w:pPr>
            <w:r w:rsidRPr="00C370AF">
              <w:rPr>
                <w:rFonts w:asciiTheme="majorHAnsi" w:hAnsiTheme="majorHAnsi" w:cstheme="majorHAnsi"/>
                <w:sz w:val="24"/>
                <w:szCs w:val="24"/>
              </w:rPr>
              <w:t>1</w:t>
            </w:r>
            <w:r w:rsidR="00801802">
              <w:rPr>
                <w:rFonts w:asciiTheme="majorHAnsi" w:hAnsiTheme="majorHAnsi" w:cstheme="majorHAnsi"/>
                <w:sz w:val="24"/>
                <w:szCs w:val="24"/>
              </w:rPr>
              <w:t>,</w:t>
            </w:r>
            <w:r w:rsidRPr="00C370AF">
              <w:rPr>
                <w:rFonts w:asciiTheme="majorHAnsi" w:hAnsiTheme="majorHAnsi" w:cstheme="majorHAnsi"/>
                <w:sz w:val="24"/>
                <w:szCs w:val="24"/>
              </w:rPr>
              <w:t>999</w:t>
            </w:r>
          </w:p>
        </w:tc>
        <w:tc>
          <w:tcPr>
            <w:tcW w:w="1907" w:type="dxa"/>
            <w:shd w:val="clear" w:color="auto" w:fill="auto"/>
            <w:vAlign w:val="center"/>
          </w:tcPr>
          <w:p w14:paraId="2396AACE" w14:textId="6B1E0CB8" w:rsidR="00AD210E" w:rsidRPr="00C370AF" w:rsidRDefault="00C370AF" w:rsidP="00962B7E">
            <w:pPr>
              <w:jc w:val="center"/>
              <w:rPr>
                <w:rFonts w:asciiTheme="majorHAnsi" w:hAnsiTheme="majorHAnsi" w:cstheme="majorHAnsi"/>
                <w:sz w:val="24"/>
                <w:szCs w:val="24"/>
              </w:rPr>
            </w:pPr>
            <w:r w:rsidRPr="00C370AF">
              <w:rPr>
                <w:rFonts w:asciiTheme="majorHAnsi" w:hAnsiTheme="majorHAnsi" w:cstheme="majorHAnsi"/>
                <w:sz w:val="24"/>
                <w:szCs w:val="24"/>
              </w:rPr>
              <w:t>Y</w:t>
            </w:r>
          </w:p>
        </w:tc>
        <w:tc>
          <w:tcPr>
            <w:tcW w:w="1897" w:type="dxa"/>
            <w:shd w:val="clear" w:color="auto" w:fill="auto"/>
            <w:vAlign w:val="center"/>
          </w:tcPr>
          <w:p w14:paraId="66236671" w14:textId="0C1FFF8C" w:rsidR="00AD210E" w:rsidRPr="00C370AF" w:rsidRDefault="00C370AF" w:rsidP="00962B7E">
            <w:pPr>
              <w:jc w:val="center"/>
              <w:rPr>
                <w:rFonts w:asciiTheme="majorHAnsi" w:hAnsiTheme="majorHAnsi" w:cstheme="majorHAnsi"/>
                <w:sz w:val="24"/>
                <w:szCs w:val="24"/>
              </w:rPr>
            </w:pPr>
            <w:r w:rsidRPr="00C370AF">
              <w:rPr>
                <w:rFonts w:asciiTheme="majorHAnsi" w:hAnsiTheme="majorHAnsi" w:cstheme="majorHAnsi"/>
                <w:sz w:val="24"/>
                <w:szCs w:val="24"/>
              </w:rPr>
              <w:t>Wet Weather</w:t>
            </w:r>
          </w:p>
        </w:tc>
      </w:tr>
      <w:tr w:rsidR="00AD210E" w:rsidRPr="00C711B3" w14:paraId="77F0D915" w14:textId="77777777" w:rsidTr="0095639A">
        <w:trPr>
          <w:jc w:val="center"/>
        </w:trPr>
        <w:tc>
          <w:tcPr>
            <w:tcW w:w="1902" w:type="dxa"/>
            <w:vAlign w:val="center"/>
          </w:tcPr>
          <w:p w14:paraId="14EAF4C7" w14:textId="24849414" w:rsidR="00AD210E" w:rsidRPr="00567CD1" w:rsidRDefault="00FE13A5" w:rsidP="00962B7E">
            <w:pPr>
              <w:jc w:val="center"/>
              <w:rPr>
                <w:rFonts w:asciiTheme="majorHAnsi" w:hAnsiTheme="majorHAnsi" w:cstheme="majorHAnsi"/>
                <w:color w:val="FF0000"/>
              </w:rPr>
            </w:pPr>
            <w:r w:rsidRPr="00CF7063">
              <w:rPr>
                <w:rFonts w:asciiTheme="majorHAnsi" w:hAnsiTheme="majorHAnsi" w:cstheme="majorHAnsi"/>
              </w:rPr>
              <w:t>16/12/21 11:38</w:t>
            </w:r>
          </w:p>
        </w:tc>
        <w:tc>
          <w:tcPr>
            <w:tcW w:w="1902" w:type="dxa"/>
            <w:vAlign w:val="center"/>
          </w:tcPr>
          <w:p w14:paraId="0C67C8D2" w14:textId="0D2E06BB" w:rsidR="00AD210E" w:rsidRPr="00567CD1" w:rsidRDefault="00227709" w:rsidP="00962B7E">
            <w:pPr>
              <w:jc w:val="center"/>
              <w:rPr>
                <w:rFonts w:asciiTheme="majorHAnsi" w:hAnsiTheme="majorHAnsi" w:cstheme="majorHAnsi"/>
                <w:color w:val="FF0000"/>
              </w:rPr>
            </w:pPr>
            <w:r w:rsidRPr="00227709">
              <w:rPr>
                <w:rFonts w:asciiTheme="majorHAnsi" w:hAnsiTheme="majorHAnsi" w:cstheme="majorHAnsi"/>
              </w:rPr>
              <w:t>16/12/21 13:21</w:t>
            </w:r>
          </w:p>
        </w:tc>
        <w:tc>
          <w:tcPr>
            <w:tcW w:w="1902" w:type="dxa"/>
            <w:shd w:val="clear" w:color="auto" w:fill="auto"/>
            <w:vAlign w:val="center"/>
          </w:tcPr>
          <w:p w14:paraId="6118C484" w14:textId="49F78004" w:rsidR="00AD210E" w:rsidRPr="00227709" w:rsidRDefault="00227709" w:rsidP="00962B7E">
            <w:pPr>
              <w:jc w:val="center"/>
              <w:rPr>
                <w:rFonts w:asciiTheme="majorHAnsi" w:hAnsiTheme="majorHAnsi" w:cstheme="majorHAnsi"/>
                <w:sz w:val="24"/>
                <w:szCs w:val="24"/>
              </w:rPr>
            </w:pPr>
            <w:r w:rsidRPr="00227709">
              <w:rPr>
                <w:rFonts w:asciiTheme="majorHAnsi" w:hAnsiTheme="majorHAnsi" w:cstheme="majorHAnsi"/>
                <w:sz w:val="24"/>
                <w:szCs w:val="24"/>
              </w:rPr>
              <w:t>01h 43 min</w:t>
            </w:r>
          </w:p>
        </w:tc>
        <w:tc>
          <w:tcPr>
            <w:tcW w:w="1377" w:type="dxa"/>
            <w:shd w:val="clear" w:color="auto" w:fill="auto"/>
            <w:vAlign w:val="center"/>
          </w:tcPr>
          <w:p w14:paraId="0E37D3D9" w14:textId="2F17613F" w:rsidR="00AD210E" w:rsidRPr="006F29FE" w:rsidRDefault="006F29FE" w:rsidP="006F29FE">
            <w:pPr>
              <w:jc w:val="center"/>
              <w:rPr>
                <w:rFonts w:asciiTheme="majorHAnsi" w:hAnsiTheme="majorHAnsi" w:cstheme="majorHAnsi"/>
                <w:sz w:val="24"/>
                <w:szCs w:val="24"/>
              </w:rPr>
            </w:pPr>
            <w:r w:rsidRPr="006F29FE">
              <w:rPr>
                <w:rFonts w:asciiTheme="majorHAnsi" w:hAnsiTheme="majorHAnsi" w:cstheme="majorHAnsi"/>
                <w:sz w:val="24"/>
                <w:szCs w:val="24"/>
              </w:rPr>
              <w:t>5</w:t>
            </w:r>
            <w:r w:rsidR="0093758B">
              <w:rPr>
                <w:rFonts w:asciiTheme="majorHAnsi" w:hAnsiTheme="majorHAnsi" w:cstheme="majorHAnsi"/>
                <w:sz w:val="24"/>
                <w:szCs w:val="24"/>
              </w:rPr>
              <w:t>,</w:t>
            </w:r>
            <w:r w:rsidRPr="006F29FE">
              <w:rPr>
                <w:rFonts w:asciiTheme="majorHAnsi" w:hAnsiTheme="majorHAnsi" w:cstheme="majorHAnsi"/>
                <w:sz w:val="24"/>
                <w:szCs w:val="24"/>
              </w:rPr>
              <w:t>759</w:t>
            </w:r>
          </w:p>
        </w:tc>
        <w:tc>
          <w:tcPr>
            <w:tcW w:w="2425" w:type="dxa"/>
            <w:shd w:val="clear" w:color="auto" w:fill="auto"/>
            <w:vAlign w:val="center"/>
          </w:tcPr>
          <w:p w14:paraId="20DBDB4C" w14:textId="0226ACDA" w:rsidR="00AD210E" w:rsidRPr="006F29FE" w:rsidRDefault="006F29FE" w:rsidP="006F29FE">
            <w:pPr>
              <w:jc w:val="center"/>
              <w:rPr>
                <w:rFonts w:asciiTheme="majorHAnsi" w:hAnsiTheme="majorHAnsi" w:cstheme="majorHAnsi"/>
                <w:sz w:val="24"/>
                <w:szCs w:val="24"/>
              </w:rPr>
            </w:pPr>
            <w:r w:rsidRPr="006F29FE">
              <w:rPr>
                <w:rFonts w:asciiTheme="majorHAnsi" w:hAnsiTheme="majorHAnsi" w:cstheme="majorHAnsi"/>
                <w:sz w:val="24"/>
                <w:szCs w:val="24"/>
              </w:rPr>
              <w:t>149</w:t>
            </w:r>
          </w:p>
        </w:tc>
        <w:tc>
          <w:tcPr>
            <w:tcW w:w="1907" w:type="dxa"/>
            <w:shd w:val="clear" w:color="auto" w:fill="auto"/>
            <w:vAlign w:val="center"/>
          </w:tcPr>
          <w:p w14:paraId="08AAEA1E" w14:textId="55F3C530" w:rsidR="00AD210E" w:rsidRPr="00570C63" w:rsidRDefault="00570C63" w:rsidP="00962B7E">
            <w:pPr>
              <w:jc w:val="center"/>
              <w:rPr>
                <w:rFonts w:asciiTheme="majorHAnsi" w:hAnsiTheme="majorHAnsi" w:cstheme="majorHAnsi"/>
                <w:sz w:val="24"/>
                <w:szCs w:val="24"/>
              </w:rPr>
            </w:pPr>
            <w:r w:rsidRPr="00570C63">
              <w:rPr>
                <w:rFonts w:asciiTheme="majorHAnsi" w:hAnsiTheme="majorHAnsi" w:cstheme="majorHAnsi"/>
                <w:sz w:val="24"/>
                <w:szCs w:val="24"/>
              </w:rPr>
              <w:t>Y</w:t>
            </w:r>
          </w:p>
        </w:tc>
        <w:tc>
          <w:tcPr>
            <w:tcW w:w="1897" w:type="dxa"/>
            <w:shd w:val="clear" w:color="auto" w:fill="auto"/>
            <w:vAlign w:val="center"/>
          </w:tcPr>
          <w:p w14:paraId="1FE428D6" w14:textId="3DFF97DE" w:rsidR="00AD210E" w:rsidRPr="00570C63" w:rsidRDefault="00570C63" w:rsidP="00962B7E">
            <w:pPr>
              <w:jc w:val="center"/>
              <w:rPr>
                <w:rFonts w:asciiTheme="majorHAnsi" w:hAnsiTheme="majorHAnsi" w:cstheme="majorHAnsi"/>
                <w:sz w:val="24"/>
                <w:szCs w:val="24"/>
              </w:rPr>
            </w:pPr>
            <w:r w:rsidRPr="00570C63">
              <w:rPr>
                <w:rFonts w:asciiTheme="majorHAnsi" w:hAnsiTheme="majorHAnsi" w:cstheme="majorHAnsi"/>
                <w:sz w:val="24"/>
                <w:szCs w:val="24"/>
              </w:rPr>
              <w:t>Wet Weather</w:t>
            </w:r>
          </w:p>
        </w:tc>
      </w:tr>
      <w:tr w:rsidR="004E2E26" w:rsidRPr="00C711B3" w14:paraId="2F0C3D48" w14:textId="77777777" w:rsidTr="0095639A">
        <w:trPr>
          <w:jc w:val="center"/>
        </w:trPr>
        <w:tc>
          <w:tcPr>
            <w:tcW w:w="1902" w:type="dxa"/>
            <w:vAlign w:val="center"/>
          </w:tcPr>
          <w:p w14:paraId="3B11988C" w14:textId="5CFFD4A3" w:rsidR="004E2E26" w:rsidRPr="00C711B3" w:rsidRDefault="004E2E26" w:rsidP="004E2E26">
            <w:pPr>
              <w:jc w:val="center"/>
              <w:rPr>
                <w:rFonts w:asciiTheme="majorHAnsi" w:hAnsiTheme="majorHAnsi" w:cstheme="majorHAnsi"/>
              </w:rPr>
            </w:pPr>
            <w:r>
              <w:rPr>
                <w:rFonts w:asciiTheme="majorHAnsi" w:hAnsiTheme="majorHAnsi" w:cstheme="majorHAnsi"/>
              </w:rPr>
              <w:t>5/02/22 4:05</w:t>
            </w:r>
          </w:p>
        </w:tc>
        <w:tc>
          <w:tcPr>
            <w:tcW w:w="1902" w:type="dxa"/>
            <w:vAlign w:val="center"/>
          </w:tcPr>
          <w:p w14:paraId="1B490890" w14:textId="163BAD00" w:rsidR="004E2E26" w:rsidRPr="00C711B3" w:rsidRDefault="004E2E26" w:rsidP="004E2E26">
            <w:pPr>
              <w:jc w:val="center"/>
              <w:rPr>
                <w:rFonts w:asciiTheme="majorHAnsi" w:hAnsiTheme="majorHAnsi" w:cstheme="majorHAnsi"/>
              </w:rPr>
            </w:pPr>
            <w:r>
              <w:rPr>
                <w:rFonts w:asciiTheme="majorHAnsi" w:hAnsiTheme="majorHAnsi" w:cstheme="majorHAnsi"/>
              </w:rPr>
              <w:t>6/02/</w:t>
            </w:r>
            <w:proofErr w:type="gramStart"/>
            <w:r>
              <w:rPr>
                <w:rFonts w:asciiTheme="majorHAnsi" w:hAnsiTheme="majorHAnsi" w:cstheme="majorHAnsi"/>
              </w:rPr>
              <w:t>22  18:41</w:t>
            </w:r>
            <w:proofErr w:type="gramEnd"/>
          </w:p>
        </w:tc>
        <w:tc>
          <w:tcPr>
            <w:tcW w:w="1902" w:type="dxa"/>
            <w:shd w:val="clear" w:color="auto" w:fill="auto"/>
            <w:vAlign w:val="center"/>
          </w:tcPr>
          <w:p w14:paraId="4EEB8DD4" w14:textId="223F723A" w:rsidR="004E2E26" w:rsidRPr="00227709" w:rsidRDefault="004E2E26" w:rsidP="004E2E26">
            <w:pPr>
              <w:jc w:val="center"/>
              <w:rPr>
                <w:rFonts w:asciiTheme="majorHAnsi" w:hAnsiTheme="majorHAnsi" w:cstheme="majorHAnsi"/>
                <w:sz w:val="24"/>
                <w:szCs w:val="24"/>
              </w:rPr>
            </w:pPr>
            <w:r>
              <w:rPr>
                <w:rFonts w:asciiTheme="majorHAnsi" w:hAnsiTheme="majorHAnsi" w:cstheme="majorHAnsi"/>
                <w:sz w:val="24"/>
                <w:szCs w:val="24"/>
              </w:rPr>
              <w:t>38h 36 min</w:t>
            </w:r>
          </w:p>
        </w:tc>
        <w:tc>
          <w:tcPr>
            <w:tcW w:w="1377" w:type="dxa"/>
            <w:shd w:val="clear" w:color="auto" w:fill="auto"/>
            <w:vAlign w:val="center"/>
          </w:tcPr>
          <w:p w14:paraId="3DACDD06" w14:textId="15B3D5A2" w:rsidR="004E2E26" w:rsidRPr="00C711B3" w:rsidRDefault="004E2E26" w:rsidP="004E2E26">
            <w:pPr>
              <w:jc w:val="center"/>
              <w:rPr>
                <w:rFonts w:asciiTheme="majorHAnsi" w:hAnsiTheme="majorHAnsi" w:cstheme="majorHAnsi"/>
                <w:sz w:val="24"/>
                <w:szCs w:val="24"/>
              </w:rPr>
            </w:pPr>
            <w:r>
              <w:rPr>
                <w:rFonts w:asciiTheme="majorHAnsi" w:hAnsiTheme="majorHAnsi" w:cstheme="majorHAnsi"/>
                <w:sz w:val="24"/>
                <w:szCs w:val="24"/>
              </w:rPr>
              <w:t>128,884</w:t>
            </w:r>
          </w:p>
        </w:tc>
        <w:tc>
          <w:tcPr>
            <w:tcW w:w="2425" w:type="dxa"/>
            <w:shd w:val="clear" w:color="auto" w:fill="auto"/>
            <w:vAlign w:val="center"/>
          </w:tcPr>
          <w:p w14:paraId="244328DF" w14:textId="156710E6" w:rsidR="004E2E26" w:rsidRPr="00C711B3" w:rsidRDefault="004E2E26" w:rsidP="004E2E26">
            <w:pPr>
              <w:jc w:val="center"/>
              <w:rPr>
                <w:rFonts w:asciiTheme="majorHAnsi" w:hAnsiTheme="majorHAnsi" w:cstheme="majorHAnsi"/>
                <w:sz w:val="24"/>
                <w:szCs w:val="24"/>
              </w:rPr>
            </w:pPr>
            <w:r>
              <w:rPr>
                <w:rFonts w:asciiTheme="majorHAnsi" w:hAnsiTheme="majorHAnsi" w:cstheme="majorHAnsi"/>
                <w:sz w:val="24"/>
                <w:szCs w:val="24"/>
              </w:rPr>
              <w:t>109</w:t>
            </w:r>
          </w:p>
        </w:tc>
        <w:tc>
          <w:tcPr>
            <w:tcW w:w="1907" w:type="dxa"/>
            <w:shd w:val="clear" w:color="auto" w:fill="auto"/>
            <w:vAlign w:val="center"/>
          </w:tcPr>
          <w:p w14:paraId="3A4EA74C" w14:textId="4D73D913" w:rsidR="004E2E26" w:rsidRPr="00C711B3" w:rsidRDefault="004E2E26" w:rsidP="004E2E26">
            <w:pPr>
              <w:jc w:val="center"/>
              <w:rPr>
                <w:rFonts w:asciiTheme="majorHAnsi" w:hAnsiTheme="majorHAnsi" w:cstheme="majorHAnsi"/>
                <w:sz w:val="24"/>
                <w:szCs w:val="24"/>
              </w:rPr>
            </w:pPr>
            <w:r w:rsidRPr="00570C63">
              <w:rPr>
                <w:rFonts w:asciiTheme="majorHAnsi" w:hAnsiTheme="majorHAnsi" w:cstheme="majorHAnsi"/>
                <w:sz w:val="24"/>
                <w:szCs w:val="24"/>
              </w:rPr>
              <w:t>Y</w:t>
            </w:r>
          </w:p>
        </w:tc>
        <w:tc>
          <w:tcPr>
            <w:tcW w:w="1897" w:type="dxa"/>
            <w:shd w:val="clear" w:color="auto" w:fill="auto"/>
            <w:vAlign w:val="center"/>
          </w:tcPr>
          <w:p w14:paraId="7674D749" w14:textId="705B851E" w:rsidR="004E2E26" w:rsidRPr="00C711B3" w:rsidRDefault="004E2E26" w:rsidP="004E2E26">
            <w:pPr>
              <w:jc w:val="center"/>
              <w:rPr>
                <w:rFonts w:asciiTheme="majorHAnsi" w:hAnsiTheme="majorHAnsi" w:cstheme="majorHAnsi"/>
                <w:sz w:val="24"/>
                <w:szCs w:val="24"/>
              </w:rPr>
            </w:pPr>
            <w:r w:rsidRPr="00570C63">
              <w:rPr>
                <w:rFonts w:asciiTheme="majorHAnsi" w:hAnsiTheme="majorHAnsi" w:cstheme="majorHAnsi"/>
                <w:sz w:val="24"/>
                <w:szCs w:val="24"/>
              </w:rPr>
              <w:t>Wet Weather</w:t>
            </w:r>
          </w:p>
        </w:tc>
      </w:tr>
      <w:tr w:rsidR="004E2E26" w:rsidRPr="00C711B3" w14:paraId="55E8F094" w14:textId="77777777" w:rsidTr="0095639A">
        <w:trPr>
          <w:jc w:val="center"/>
        </w:trPr>
        <w:tc>
          <w:tcPr>
            <w:tcW w:w="1902" w:type="dxa"/>
            <w:vAlign w:val="center"/>
          </w:tcPr>
          <w:p w14:paraId="3E266C69" w14:textId="11BB9BCB" w:rsidR="004E2E26" w:rsidRPr="00C711B3" w:rsidRDefault="004E2E26" w:rsidP="004E2E26">
            <w:pPr>
              <w:jc w:val="center"/>
              <w:rPr>
                <w:rFonts w:asciiTheme="majorHAnsi" w:hAnsiTheme="majorHAnsi" w:cstheme="majorHAnsi"/>
              </w:rPr>
            </w:pPr>
            <w:r>
              <w:rPr>
                <w:rFonts w:asciiTheme="majorHAnsi" w:hAnsiTheme="majorHAnsi" w:cstheme="majorHAnsi"/>
              </w:rPr>
              <w:t>12/02/22 15:59</w:t>
            </w:r>
          </w:p>
        </w:tc>
        <w:tc>
          <w:tcPr>
            <w:tcW w:w="1902" w:type="dxa"/>
            <w:vAlign w:val="center"/>
          </w:tcPr>
          <w:p w14:paraId="5B851445" w14:textId="0D2EB664" w:rsidR="004E2E26" w:rsidRPr="00C711B3" w:rsidRDefault="008D49AB" w:rsidP="004E2E26">
            <w:pPr>
              <w:jc w:val="center"/>
              <w:rPr>
                <w:rFonts w:asciiTheme="majorHAnsi" w:hAnsiTheme="majorHAnsi" w:cstheme="majorHAnsi"/>
              </w:rPr>
            </w:pPr>
            <w:r>
              <w:rPr>
                <w:rFonts w:asciiTheme="majorHAnsi" w:hAnsiTheme="majorHAnsi" w:cstheme="majorHAnsi"/>
              </w:rPr>
              <w:t>14/02/22 14:22</w:t>
            </w:r>
          </w:p>
        </w:tc>
        <w:tc>
          <w:tcPr>
            <w:tcW w:w="1902" w:type="dxa"/>
            <w:shd w:val="clear" w:color="auto" w:fill="auto"/>
            <w:vAlign w:val="center"/>
          </w:tcPr>
          <w:p w14:paraId="24C6468A" w14:textId="28C5216C" w:rsidR="004E2E26" w:rsidRPr="00C711B3" w:rsidRDefault="008D49AB" w:rsidP="004E2E26">
            <w:pPr>
              <w:jc w:val="center"/>
              <w:rPr>
                <w:rFonts w:asciiTheme="majorHAnsi" w:hAnsiTheme="majorHAnsi" w:cstheme="majorHAnsi"/>
                <w:sz w:val="24"/>
                <w:szCs w:val="24"/>
              </w:rPr>
            </w:pPr>
            <w:r>
              <w:rPr>
                <w:rFonts w:asciiTheme="majorHAnsi" w:hAnsiTheme="majorHAnsi" w:cstheme="majorHAnsi"/>
                <w:sz w:val="24"/>
                <w:szCs w:val="24"/>
              </w:rPr>
              <w:t>46 h 23 min</w:t>
            </w:r>
          </w:p>
        </w:tc>
        <w:tc>
          <w:tcPr>
            <w:tcW w:w="1377" w:type="dxa"/>
            <w:shd w:val="clear" w:color="auto" w:fill="auto"/>
            <w:vAlign w:val="center"/>
          </w:tcPr>
          <w:p w14:paraId="658CEC14" w14:textId="4E07E7C1" w:rsidR="004E2E26" w:rsidRPr="00C711B3" w:rsidRDefault="0012666D" w:rsidP="0012666D">
            <w:pPr>
              <w:jc w:val="center"/>
              <w:rPr>
                <w:rFonts w:asciiTheme="majorHAnsi" w:hAnsiTheme="majorHAnsi" w:cstheme="majorHAnsi"/>
                <w:sz w:val="24"/>
                <w:szCs w:val="24"/>
              </w:rPr>
            </w:pPr>
            <w:r>
              <w:rPr>
                <w:rFonts w:asciiTheme="majorHAnsi" w:hAnsiTheme="majorHAnsi" w:cstheme="majorHAnsi"/>
                <w:sz w:val="24"/>
                <w:szCs w:val="24"/>
              </w:rPr>
              <w:t>159</w:t>
            </w:r>
            <w:r w:rsidR="00675E2C">
              <w:rPr>
                <w:rFonts w:asciiTheme="majorHAnsi" w:hAnsiTheme="majorHAnsi" w:cstheme="majorHAnsi"/>
                <w:sz w:val="24"/>
                <w:szCs w:val="24"/>
              </w:rPr>
              <w:t>,</w:t>
            </w:r>
            <w:r>
              <w:rPr>
                <w:rFonts w:asciiTheme="majorHAnsi" w:hAnsiTheme="majorHAnsi" w:cstheme="majorHAnsi"/>
                <w:sz w:val="24"/>
                <w:szCs w:val="24"/>
              </w:rPr>
              <w:t>461</w:t>
            </w:r>
          </w:p>
        </w:tc>
        <w:tc>
          <w:tcPr>
            <w:tcW w:w="2425" w:type="dxa"/>
            <w:shd w:val="clear" w:color="auto" w:fill="auto"/>
            <w:vAlign w:val="center"/>
          </w:tcPr>
          <w:p w14:paraId="26FA36B3" w14:textId="2C834CD2" w:rsidR="004E2E26" w:rsidRPr="00C711B3" w:rsidRDefault="0012666D" w:rsidP="0012666D">
            <w:pPr>
              <w:jc w:val="center"/>
              <w:rPr>
                <w:rFonts w:asciiTheme="majorHAnsi" w:hAnsiTheme="majorHAnsi" w:cstheme="majorHAnsi"/>
                <w:sz w:val="24"/>
                <w:szCs w:val="24"/>
              </w:rPr>
            </w:pPr>
            <w:r>
              <w:rPr>
                <w:rFonts w:asciiTheme="majorHAnsi" w:hAnsiTheme="majorHAnsi" w:cstheme="majorHAnsi"/>
                <w:sz w:val="24"/>
                <w:szCs w:val="24"/>
              </w:rPr>
              <w:t>6</w:t>
            </w:r>
            <w:r w:rsidR="00801802">
              <w:rPr>
                <w:rFonts w:asciiTheme="majorHAnsi" w:hAnsiTheme="majorHAnsi" w:cstheme="majorHAnsi"/>
                <w:sz w:val="24"/>
                <w:szCs w:val="24"/>
              </w:rPr>
              <w:t>,</w:t>
            </w:r>
            <w:r>
              <w:rPr>
                <w:rFonts w:asciiTheme="majorHAnsi" w:hAnsiTheme="majorHAnsi" w:cstheme="majorHAnsi"/>
                <w:sz w:val="24"/>
                <w:szCs w:val="24"/>
              </w:rPr>
              <w:t>823</w:t>
            </w:r>
          </w:p>
        </w:tc>
        <w:tc>
          <w:tcPr>
            <w:tcW w:w="1907" w:type="dxa"/>
            <w:shd w:val="clear" w:color="auto" w:fill="auto"/>
            <w:vAlign w:val="center"/>
          </w:tcPr>
          <w:p w14:paraId="790208DF" w14:textId="42B90036" w:rsidR="004E2E26" w:rsidRPr="00C711B3" w:rsidRDefault="0012666D" w:rsidP="004E2E26">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5E1B492C" w14:textId="0D81D5BD" w:rsidR="004E2E26" w:rsidRPr="00C711B3" w:rsidRDefault="0012666D" w:rsidP="004E2E26">
            <w:pPr>
              <w:jc w:val="center"/>
              <w:rPr>
                <w:rFonts w:asciiTheme="majorHAnsi" w:hAnsiTheme="majorHAnsi" w:cstheme="majorHAnsi"/>
                <w:sz w:val="24"/>
                <w:szCs w:val="24"/>
              </w:rPr>
            </w:pPr>
            <w:r>
              <w:rPr>
                <w:rFonts w:asciiTheme="majorHAnsi" w:hAnsiTheme="majorHAnsi" w:cstheme="majorHAnsi"/>
                <w:sz w:val="24"/>
                <w:szCs w:val="24"/>
              </w:rPr>
              <w:t>Wet Weather</w:t>
            </w:r>
          </w:p>
        </w:tc>
      </w:tr>
      <w:tr w:rsidR="004E2E26" w:rsidRPr="00C711B3" w14:paraId="004CB013" w14:textId="77777777" w:rsidTr="0095639A">
        <w:trPr>
          <w:jc w:val="center"/>
        </w:trPr>
        <w:tc>
          <w:tcPr>
            <w:tcW w:w="1902" w:type="dxa"/>
            <w:vAlign w:val="center"/>
          </w:tcPr>
          <w:p w14:paraId="724E6E8F" w14:textId="2EA4AD2B" w:rsidR="004E2E26" w:rsidRPr="00C711B3" w:rsidRDefault="004E2E26" w:rsidP="004E2E26">
            <w:pPr>
              <w:jc w:val="center"/>
              <w:rPr>
                <w:rFonts w:asciiTheme="majorHAnsi" w:hAnsiTheme="majorHAnsi" w:cstheme="majorHAnsi"/>
              </w:rPr>
            </w:pPr>
            <w:r>
              <w:rPr>
                <w:rFonts w:asciiTheme="majorHAnsi" w:hAnsiTheme="majorHAnsi" w:cstheme="majorHAnsi"/>
              </w:rPr>
              <w:t>09/06/22 4:55</w:t>
            </w:r>
          </w:p>
        </w:tc>
        <w:tc>
          <w:tcPr>
            <w:tcW w:w="1902" w:type="dxa"/>
            <w:vAlign w:val="center"/>
          </w:tcPr>
          <w:p w14:paraId="6DB73A86" w14:textId="5F8215AE" w:rsidR="004E2E26" w:rsidRPr="00C711B3" w:rsidRDefault="00675E2C" w:rsidP="004E2E26">
            <w:pPr>
              <w:jc w:val="center"/>
              <w:rPr>
                <w:rFonts w:asciiTheme="majorHAnsi" w:hAnsiTheme="majorHAnsi" w:cstheme="majorHAnsi"/>
              </w:rPr>
            </w:pPr>
            <w:r>
              <w:rPr>
                <w:rFonts w:asciiTheme="majorHAnsi" w:hAnsiTheme="majorHAnsi" w:cstheme="majorHAnsi"/>
              </w:rPr>
              <w:t>09/06/22 16:30</w:t>
            </w:r>
          </w:p>
        </w:tc>
        <w:tc>
          <w:tcPr>
            <w:tcW w:w="1902" w:type="dxa"/>
            <w:shd w:val="clear" w:color="auto" w:fill="auto"/>
            <w:vAlign w:val="center"/>
          </w:tcPr>
          <w:p w14:paraId="2103D738" w14:textId="73D1ADDD" w:rsidR="004E2E26" w:rsidRPr="00C711B3" w:rsidRDefault="00675E2C" w:rsidP="004E2E26">
            <w:pPr>
              <w:jc w:val="center"/>
              <w:rPr>
                <w:rFonts w:asciiTheme="majorHAnsi" w:hAnsiTheme="majorHAnsi" w:cstheme="majorHAnsi"/>
                <w:sz w:val="24"/>
                <w:szCs w:val="24"/>
              </w:rPr>
            </w:pPr>
            <w:r>
              <w:rPr>
                <w:rFonts w:asciiTheme="majorHAnsi" w:hAnsiTheme="majorHAnsi" w:cstheme="majorHAnsi"/>
                <w:sz w:val="24"/>
                <w:szCs w:val="24"/>
              </w:rPr>
              <w:t>11h 35 min</w:t>
            </w:r>
          </w:p>
        </w:tc>
        <w:tc>
          <w:tcPr>
            <w:tcW w:w="1377" w:type="dxa"/>
            <w:shd w:val="clear" w:color="auto" w:fill="auto"/>
            <w:vAlign w:val="center"/>
          </w:tcPr>
          <w:p w14:paraId="2B6433B8" w14:textId="07E1238B" w:rsidR="004E2E26" w:rsidRPr="00C711B3" w:rsidRDefault="00801802" w:rsidP="00801802">
            <w:pPr>
              <w:jc w:val="center"/>
              <w:rPr>
                <w:rFonts w:asciiTheme="majorHAnsi" w:hAnsiTheme="majorHAnsi" w:cstheme="majorHAnsi"/>
                <w:sz w:val="24"/>
                <w:szCs w:val="24"/>
              </w:rPr>
            </w:pPr>
            <w:r>
              <w:rPr>
                <w:rFonts w:asciiTheme="majorHAnsi" w:hAnsiTheme="majorHAnsi" w:cstheme="majorHAnsi"/>
                <w:sz w:val="24"/>
                <w:szCs w:val="24"/>
              </w:rPr>
              <w:t>40,425</w:t>
            </w:r>
          </w:p>
        </w:tc>
        <w:tc>
          <w:tcPr>
            <w:tcW w:w="2425" w:type="dxa"/>
            <w:shd w:val="clear" w:color="auto" w:fill="auto"/>
            <w:vAlign w:val="center"/>
          </w:tcPr>
          <w:p w14:paraId="59800C22" w14:textId="0D31046C" w:rsidR="004E2E26" w:rsidRPr="00C711B3" w:rsidRDefault="00801802" w:rsidP="00801802">
            <w:pPr>
              <w:jc w:val="center"/>
              <w:rPr>
                <w:rFonts w:asciiTheme="majorHAnsi" w:hAnsiTheme="majorHAnsi" w:cstheme="majorHAnsi"/>
                <w:sz w:val="24"/>
                <w:szCs w:val="24"/>
              </w:rPr>
            </w:pPr>
            <w:r>
              <w:rPr>
                <w:rFonts w:asciiTheme="majorHAnsi" w:hAnsiTheme="majorHAnsi" w:cstheme="majorHAnsi"/>
                <w:sz w:val="24"/>
                <w:szCs w:val="24"/>
              </w:rPr>
              <w:t>5,009</w:t>
            </w:r>
          </w:p>
        </w:tc>
        <w:tc>
          <w:tcPr>
            <w:tcW w:w="1907" w:type="dxa"/>
            <w:shd w:val="clear" w:color="auto" w:fill="auto"/>
            <w:vAlign w:val="center"/>
          </w:tcPr>
          <w:p w14:paraId="5FF85C4B" w14:textId="23736635" w:rsidR="004E2E26" w:rsidRPr="00C711B3" w:rsidRDefault="00801802" w:rsidP="004E2E26">
            <w:pPr>
              <w:jc w:val="center"/>
              <w:rPr>
                <w:rFonts w:asciiTheme="majorHAnsi" w:hAnsiTheme="majorHAnsi" w:cstheme="majorHAnsi"/>
                <w:sz w:val="24"/>
                <w:szCs w:val="24"/>
              </w:rPr>
            </w:pPr>
            <w:r>
              <w:rPr>
                <w:rFonts w:asciiTheme="majorHAnsi" w:hAnsiTheme="majorHAnsi" w:cstheme="majorHAnsi"/>
                <w:sz w:val="24"/>
                <w:szCs w:val="24"/>
              </w:rPr>
              <w:t>Y</w:t>
            </w:r>
          </w:p>
        </w:tc>
        <w:tc>
          <w:tcPr>
            <w:tcW w:w="1897" w:type="dxa"/>
            <w:shd w:val="clear" w:color="auto" w:fill="auto"/>
            <w:vAlign w:val="center"/>
          </w:tcPr>
          <w:p w14:paraId="55F9A09B" w14:textId="38CF00F5" w:rsidR="004E2E26" w:rsidRPr="00C711B3" w:rsidRDefault="00801802" w:rsidP="004E2E26">
            <w:pPr>
              <w:jc w:val="center"/>
              <w:rPr>
                <w:rFonts w:asciiTheme="majorHAnsi" w:hAnsiTheme="majorHAnsi" w:cstheme="majorHAnsi"/>
                <w:sz w:val="24"/>
                <w:szCs w:val="24"/>
              </w:rPr>
            </w:pPr>
            <w:r>
              <w:rPr>
                <w:rFonts w:asciiTheme="majorHAnsi" w:hAnsiTheme="majorHAnsi" w:cstheme="majorHAnsi"/>
                <w:sz w:val="24"/>
                <w:szCs w:val="24"/>
              </w:rPr>
              <w:t>Wet Weather</w:t>
            </w:r>
          </w:p>
        </w:tc>
      </w:tr>
    </w:tbl>
    <w:p w14:paraId="49B19640" w14:textId="52829609" w:rsidR="00176437" w:rsidRDefault="00176437" w:rsidP="00176437">
      <w:pPr>
        <w:pStyle w:val="Caption"/>
        <w:jc w:val="center"/>
      </w:pPr>
      <w:r>
        <w:t xml:space="preserve">Table </w:t>
      </w:r>
      <w:r w:rsidR="00856581">
        <w:t>4</w:t>
      </w:r>
      <w:r>
        <w:t xml:space="preserve">: Bypass and Overflow Events </w:t>
      </w:r>
    </w:p>
    <w:p w14:paraId="49B19641" w14:textId="77777777" w:rsidR="00661D51" w:rsidRDefault="00176437">
      <w:pPr>
        <w:rPr>
          <w:rFonts w:ascii="Calibri" w:hAnsi="Calibri"/>
          <w:b/>
          <w:color w:val="00B0B9"/>
          <w:sz w:val="36"/>
        </w:rPr>
      </w:pPr>
      <w:r w:rsidRPr="00176437">
        <w:t xml:space="preserve"> </w:t>
      </w:r>
      <w:r w:rsidR="00661D51">
        <w:br w:type="page"/>
      </w:r>
    </w:p>
    <w:p w14:paraId="49B19642" w14:textId="77777777" w:rsidR="00661D51" w:rsidRDefault="00661D51" w:rsidP="00E3243C">
      <w:pPr>
        <w:pStyle w:val="Heading2-Calibri"/>
        <w:outlineLvl w:val="1"/>
        <w:sectPr w:rsidR="00661D51" w:rsidSect="00B85835">
          <w:pgSz w:w="23814" w:h="16839" w:orient="landscape" w:code="8"/>
          <w:pgMar w:top="1440" w:right="1440" w:bottom="1440" w:left="1440" w:header="709" w:footer="709" w:gutter="0"/>
          <w:cols w:space="708"/>
          <w:docGrid w:linePitch="360"/>
        </w:sectPr>
      </w:pPr>
    </w:p>
    <w:p w14:paraId="49B19643" w14:textId="77777777" w:rsidR="00E3243C" w:rsidRDefault="00E3243C" w:rsidP="00E3243C">
      <w:pPr>
        <w:pStyle w:val="Heading2-Calibri"/>
        <w:outlineLvl w:val="1"/>
      </w:pPr>
      <w:bookmarkStart w:id="21" w:name="_Toc76113444"/>
      <w:r w:rsidRPr="00F10EB7">
        <w:lastRenderedPageBreak/>
        <w:t>Condition (</w:t>
      </w:r>
      <w:r>
        <w:t>23</w:t>
      </w:r>
      <w:r w:rsidRPr="00F10EB7">
        <w:t>)</w:t>
      </w:r>
      <w:bookmarkEnd w:id="21"/>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645" w14:textId="77777777" w:rsidTr="007C13F1">
        <w:trPr>
          <w:trHeight w:val="1125"/>
        </w:trPr>
        <w:tc>
          <w:tcPr>
            <w:tcW w:w="9201" w:type="dxa"/>
            <w:vAlign w:val="center"/>
          </w:tcPr>
          <w:p w14:paraId="49B19644" w14:textId="77777777" w:rsidR="00E3243C" w:rsidRPr="00CD3832" w:rsidRDefault="00E3243C" w:rsidP="007C13F1">
            <w:pPr>
              <w:pStyle w:val="Footer"/>
              <w:spacing w:line="360" w:lineRule="auto"/>
              <w:rPr>
                <w:sz w:val="18"/>
                <w:szCs w:val="18"/>
              </w:rPr>
            </w:pPr>
            <w:r w:rsidRPr="00CD3832">
              <w:rPr>
                <w:sz w:val="18"/>
                <w:szCs w:val="18"/>
              </w:rPr>
              <w:t xml:space="preserve">The permit holder shall take all reasonable steps to investigate and implement ways and means of minimizing infiltration and stormwater ingress into the sewerage system and provide the Manager, Consents Management, Wellington Regional Council with an annual progress report. </w:t>
            </w:r>
          </w:p>
        </w:tc>
      </w:tr>
    </w:tbl>
    <w:p w14:paraId="49B19646" w14:textId="77777777" w:rsidR="00DB0C4E" w:rsidRDefault="00DB0C4E" w:rsidP="00DB0C4E">
      <w:pPr>
        <w:pStyle w:val="Body-Calibri"/>
      </w:pPr>
    </w:p>
    <w:p w14:paraId="49B19649" w14:textId="66055EFB" w:rsidR="000A636F" w:rsidRPr="00CE14AE" w:rsidRDefault="00F62D6F" w:rsidP="00CE14AE">
      <w:pPr>
        <w:rPr>
          <w:rFonts w:asciiTheme="majorHAnsi" w:hAnsiTheme="majorHAnsi" w:cstheme="majorHAnsi"/>
          <w:b/>
          <w:color w:val="00B0B9"/>
          <w:sz w:val="36"/>
        </w:rPr>
      </w:pPr>
      <w:r>
        <w:rPr>
          <w:rFonts w:asciiTheme="majorHAnsi" w:hAnsiTheme="majorHAnsi" w:cstheme="majorHAnsi"/>
        </w:rPr>
        <w:t>An inflow and infiltration re</w:t>
      </w:r>
      <w:r w:rsidR="00ED7CA6">
        <w:rPr>
          <w:rFonts w:asciiTheme="majorHAnsi" w:hAnsiTheme="majorHAnsi" w:cstheme="majorHAnsi"/>
        </w:rPr>
        <w:t>port can be found in appendix i</w:t>
      </w:r>
      <w:r w:rsidR="005031D7">
        <w:rPr>
          <w:rFonts w:asciiTheme="majorHAnsi" w:hAnsiTheme="majorHAnsi" w:cstheme="majorHAnsi"/>
        </w:rPr>
        <w:t>i</w:t>
      </w:r>
      <w:r>
        <w:rPr>
          <w:rFonts w:asciiTheme="majorHAnsi" w:hAnsiTheme="majorHAnsi" w:cstheme="majorHAnsi"/>
        </w:rPr>
        <w:t>i.</w:t>
      </w:r>
      <w:r w:rsidR="000A636F" w:rsidRPr="00CE14AE">
        <w:rPr>
          <w:rFonts w:asciiTheme="majorHAnsi" w:hAnsiTheme="majorHAnsi" w:cstheme="majorHAnsi"/>
        </w:rPr>
        <w:br w:type="page"/>
      </w:r>
    </w:p>
    <w:p w14:paraId="49B1964A" w14:textId="77777777" w:rsidR="00E3243C" w:rsidRDefault="00E3243C" w:rsidP="00E3243C">
      <w:pPr>
        <w:pStyle w:val="Heading2-Calibri"/>
        <w:outlineLvl w:val="1"/>
      </w:pPr>
      <w:bookmarkStart w:id="22" w:name="_Toc76113445"/>
      <w:r w:rsidRPr="00F10EB7">
        <w:lastRenderedPageBreak/>
        <w:t>Condition (</w:t>
      </w:r>
      <w:r>
        <w:t>24</w:t>
      </w:r>
      <w:r w:rsidRPr="00F10EB7">
        <w:t>)</w:t>
      </w:r>
      <w:bookmarkEnd w:id="22"/>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64C" w14:textId="77777777" w:rsidTr="007C13F1">
        <w:trPr>
          <w:trHeight w:val="1125"/>
        </w:trPr>
        <w:tc>
          <w:tcPr>
            <w:tcW w:w="9201" w:type="dxa"/>
            <w:vAlign w:val="center"/>
          </w:tcPr>
          <w:p w14:paraId="49B1964B" w14:textId="77777777" w:rsidR="00E3243C" w:rsidRPr="00CD3832" w:rsidRDefault="00E3243C" w:rsidP="007C13F1">
            <w:pPr>
              <w:pStyle w:val="Footer"/>
              <w:spacing w:line="360" w:lineRule="auto"/>
              <w:rPr>
                <w:sz w:val="18"/>
                <w:szCs w:val="18"/>
              </w:rPr>
            </w:pPr>
            <w:r w:rsidRPr="00CD3832">
              <w:rPr>
                <w:sz w:val="18"/>
                <w:szCs w:val="18"/>
              </w:rPr>
              <w:t xml:space="preserve">Within nine months of the commencement of the permit, the permit holder shall establish a community liaison group. That community liaison group should include representatives of the </w:t>
            </w:r>
            <w:proofErr w:type="spellStart"/>
            <w:r w:rsidRPr="00CD3832">
              <w:rPr>
                <w:sz w:val="18"/>
                <w:szCs w:val="18"/>
              </w:rPr>
              <w:t>Titahi</w:t>
            </w:r>
            <w:proofErr w:type="spellEnd"/>
            <w:r w:rsidRPr="00CD3832">
              <w:rPr>
                <w:sz w:val="18"/>
                <w:szCs w:val="18"/>
              </w:rPr>
              <w:t xml:space="preserve"> Bay Residents and Ratepayers Progressive Assn Inc, Regional Public Health, the community as determined by the risk communication strategy, and the permit holder. Nothing in this condition shall be interpreted as requiring any member of the community liaison group to attend any or </w:t>
            </w:r>
            <w:proofErr w:type="gramStart"/>
            <w:r w:rsidRPr="00CD3832">
              <w:rPr>
                <w:sz w:val="18"/>
                <w:szCs w:val="18"/>
              </w:rPr>
              <w:t>all of</w:t>
            </w:r>
            <w:proofErr w:type="gramEnd"/>
            <w:r w:rsidRPr="00CD3832">
              <w:rPr>
                <w:sz w:val="18"/>
                <w:szCs w:val="18"/>
              </w:rPr>
              <w:t xml:space="preserve"> the group’s meetings. The permit holder shall report in writing to the Manager, Consents Management, Wellington Regional Council, annually as to the consultation </w:t>
            </w:r>
            <w:r w:rsidR="00176501" w:rsidRPr="00CD3832">
              <w:rPr>
                <w:sz w:val="18"/>
                <w:szCs w:val="18"/>
              </w:rPr>
              <w:t>activities undertaken. A copy of the report shall be forwarded by the permit holder to each member of the community liaison group.</w:t>
            </w:r>
          </w:p>
        </w:tc>
      </w:tr>
    </w:tbl>
    <w:p w14:paraId="49B1964D" w14:textId="77777777" w:rsidR="00F51B6C" w:rsidRDefault="00F51B6C" w:rsidP="00EC15F6">
      <w:pPr>
        <w:pStyle w:val="Body-Calibri"/>
      </w:pPr>
    </w:p>
    <w:p w14:paraId="6CA669D0" w14:textId="77777777" w:rsidR="00140B0E" w:rsidRDefault="004574EF" w:rsidP="00F34BCD">
      <w:pPr>
        <w:pStyle w:val="Body-Calibri"/>
      </w:pPr>
      <w:r w:rsidRPr="00A06DFE">
        <w:t xml:space="preserve">A Community Liaison Group was established </w:t>
      </w:r>
      <w:r w:rsidR="00313EA5" w:rsidRPr="00A06DFE">
        <w:t xml:space="preserve">with representatives of the </w:t>
      </w:r>
      <w:proofErr w:type="spellStart"/>
      <w:r w:rsidR="00313EA5" w:rsidRPr="00A06DFE">
        <w:t>Titahi</w:t>
      </w:r>
      <w:proofErr w:type="spellEnd"/>
      <w:r w:rsidR="00313EA5" w:rsidRPr="00A06DFE">
        <w:t xml:space="preserve"> Bay Residents and Ratepayers Progressive Assn Inc, Regional Public Health, the community as determined by the risk communication strategy, and the permit holder. </w:t>
      </w:r>
    </w:p>
    <w:p w14:paraId="08A00E25" w14:textId="77777777" w:rsidR="00140B0E" w:rsidRDefault="00140B0E" w:rsidP="00F34BCD">
      <w:pPr>
        <w:pStyle w:val="Body-Calibri"/>
      </w:pPr>
    </w:p>
    <w:p w14:paraId="08C064A4" w14:textId="6FC44D6B" w:rsidR="00140B0E" w:rsidRDefault="006F1F8F" w:rsidP="00F34BCD">
      <w:pPr>
        <w:pStyle w:val="Body-Calibri"/>
      </w:pPr>
      <w:r>
        <w:t>A community liaison group meeting was held on 23</w:t>
      </w:r>
      <w:r w:rsidRPr="006F1F8F">
        <w:rPr>
          <w:vertAlign w:val="superscript"/>
        </w:rPr>
        <w:t>rd</w:t>
      </w:r>
      <w:r>
        <w:t xml:space="preserve"> November 2021. </w:t>
      </w:r>
    </w:p>
    <w:p w14:paraId="0511B93F" w14:textId="77777777" w:rsidR="00140B0E" w:rsidRDefault="00140B0E" w:rsidP="00F34BCD">
      <w:pPr>
        <w:pStyle w:val="Body-Calibri"/>
      </w:pPr>
    </w:p>
    <w:p w14:paraId="6D5976C4" w14:textId="3381AC4A" w:rsidR="006F1F8F" w:rsidRDefault="006F1F8F" w:rsidP="006F1F8F">
      <w:pPr>
        <w:pStyle w:val="Body-Calibri"/>
      </w:pPr>
      <w:r>
        <w:t>A webinar was held on 11</w:t>
      </w:r>
      <w:r w:rsidRPr="006F1F8F">
        <w:rPr>
          <w:vertAlign w:val="superscript"/>
        </w:rPr>
        <w:t>th</w:t>
      </w:r>
      <w:r>
        <w:t xml:space="preserve"> November 2021 to discuss the clarifier sludge carry over issue.</w:t>
      </w:r>
    </w:p>
    <w:p w14:paraId="49B1964E" w14:textId="3946D4AB" w:rsidR="00DB0C4E" w:rsidRDefault="00DB0C4E" w:rsidP="006F1F8F">
      <w:pPr>
        <w:pStyle w:val="Body-Calibri"/>
        <w:numPr>
          <w:ilvl w:val="2"/>
          <w:numId w:val="4"/>
        </w:numPr>
      </w:pPr>
      <w:r>
        <w:br w:type="page"/>
      </w:r>
    </w:p>
    <w:p w14:paraId="49B1964F" w14:textId="77777777" w:rsidR="003A2A67" w:rsidRDefault="003A2A67" w:rsidP="003A2A67">
      <w:pPr>
        <w:pStyle w:val="Heading1-Calibri"/>
        <w:outlineLvl w:val="0"/>
      </w:pPr>
      <w:bookmarkStart w:id="23" w:name="_Toc76113446"/>
      <w:r w:rsidRPr="009D7D5E">
        <w:lastRenderedPageBreak/>
        <w:t>WGN980083</w:t>
      </w:r>
      <w:r>
        <w:t xml:space="preserve"> (02)</w:t>
      </w:r>
      <w:bookmarkEnd w:id="23"/>
    </w:p>
    <w:p w14:paraId="49B19650" w14:textId="77777777" w:rsidR="003A2A67" w:rsidRDefault="003A2A67" w:rsidP="003A2A67">
      <w:pPr>
        <w:pStyle w:val="Heading2-Calibri"/>
        <w:outlineLvl w:val="1"/>
      </w:pPr>
      <w:bookmarkStart w:id="24" w:name="_Toc76113447"/>
      <w:r w:rsidRPr="00F10EB7">
        <w:t>Condition (</w:t>
      </w:r>
      <w:r>
        <w:t>8</w:t>
      </w:r>
      <w:r w:rsidRPr="00F10EB7">
        <w:t>)</w:t>
      </w:r>
      <w:bookmarkEnd w:id="24"/>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652" w14:textId="77777777" w:rsidTr="005F7704">
        <w:trPr>
          <w:trHeight w:val="1125"/>
        </w:trPr>
        <w:tc>
          <w:tcPr>
            <w:tcW w:w="9201" w:type="dxa"/>
            <w:vAlign w:val="center"/>
          </w:tcPr>
          <w:p w14:paraId="49B19651" w14:textId="77777777" w:rsidR="003A2A67" w:rsidRPr="00CD3832" w:rsidRDefault="003A2A67" w:rsidP="003A2A67">
            <w:pPr>
              <w:pStyle w:val="Footer"/>
              <w:spacing w:line="360" w:lineRule="auto"/>
              <w:rPr>
                <w:sz w:val="18"/>
                <w:szCs w:val="18"/>
              </w:rPr>
            </w:pPr>
            <w:r w:rsidRPr="00CD3832">
              <w:rPr>
                <w:sz w:val="18"/>
                <w:szCs w:val="18"/>
              </w:rPr>
              <w:t xml:space="preserve">If required by the Manager, Consents Management, Wellington Regional Council, the permit holder shall carry out monitoring of air-borne pathogens to demonstrate compliance with condition 6 or 7. </w:t>
            </w:r>
            <w:proofErr w:type="gramStart"/>
            <w:r w:rsidRPr="00CD3832">
              <w:rPr>
                <w:sz w:val="18"/>
                <w:szCs w:val="18"/>
              </w:rPr>
              <w:t>The ,monitoring</w:t>
            </w:r>
            <w:proofErr w:type="gramEnd"/>
            <w:r w:rsidRPr="00CD3832">
              <w:rPr>
                <w:sz w:val="18"/>
                <w:szCs w:val="18"/>
              </w:rPr>
              <w:t xml:space="preserve"> shall be undertaken at six monthly intervals and the results forwarded to the Manager, Consents Management, Wellington Regional Council within one moth of each survey being conducted. The location of the sample site shall be mutually agreed by the permit holder and the Manager, Consents Management, Wellington Regional Council. The survey s shall be carried out by a standard method to the satisfaction of the Manager, Consents Management, Wellington Regional Council.</w:t>
            </w:r>
          </w:p>
        </w:tc>
      </w:tr>
    </w:tbl>
    <w:p w14:paraId="49B19653" w14:textId="77777777" w:rsidR="003A2A67" w:rsidRDefault="003A2A67" w:rsidP="003A2A67">
      <w:pPr>
        <w:pStyle w:val="Body-Calibri"/>
      </w:pPr>
    </w:p>
    <w:p w14:paraId="49B19654" w14:textId="77777777" w:rsidR="003A2A67" w:rsidRDefault="003A2A67" w:rsidP="003A2A67">
      <w:pPr>
        <w:pStyle w:val="Body-Calibri"/>
      </w:pPr>
      <w:r>
        <w:t xml:space="preserve">The </w:t>
      </w:r>
      <w:r w:rsidRPr="003A2A67">
        <w:t xml:space="preserve">Manager, Consents Management, Wellington Regional Council </w:t>
      </w:r>
      <w:r>
        <w:t>has not requested these surveys be performed.</w:t>
      </w:r>
    </w:p>
    <w:p w14:paraId="49B19655" w14:textId="77777777" w:rsidR="003A2A67" w:rsidRDefault="003A2A67">
      <w:pPr>
        <w:rPr>
          <w:rFonts w:ascii="Calibri" w:hAnsi="Calibri"/>
          <w:sz w:val="22"/>
        </w:rPr>
      </w:pPr>
      <w:r>
        <w:br w:type="page"/>
      </w:r>
    </w:p>
    <w:p w14:paraId="49B19656" w14:textId="77777777" w:rsidR="003A2A67" w:rsidRDefault="003A2A67" w:rsidP="003A2A67">
      <w:pPr>
        <w:pStyle w:val="Heading2-Calibri"/>
        <w:outlineLvl w:val="1"/>
      </w:pPr>
      <w:bookmarkStart w:id="25" w:name="_Toc76113448"/>
      <w:r w:rsidRPr="00F10EB7">
        <w:lastRenderedPageBreak/>
        <w:t>Condition (</w:t>
      </w:r>
      <w:r>
        <w:t>9</w:t>
      </w:r>
      <w:r w:rsidRPr="00F10EB7">
        <w:t>)</w:t>
      </w:r>
      <w:bookmarkEnd w:id="25"/>
      <w:r w:rsidRPr="000D4FD2">
        <w:t xml:space="preserve"> </w:t>
      </w:r>
    </w:p>
    <w:tbl>
      <w:tblPr>
        <w:tblpPr w:leftFromText="180" w:rightFromText="180" w:vertAnchor="text" w:horzAnchor="margin"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10"/>
      </w:tblGrid>
      <w:tr w:rsidR="00CD3832" w:rsidRPr="00CD3832" w14:paraId="49B19658" w14:textId="77777777" w:rsidTr="005F7704">
        <w:trPr>
          <w:trHeight w:val="1125"/>
        </w:trPr>
        <w:tc>
          <w:tcPr>
            <w:tcW w:w="9201" w:type="dxa"/>
            <w:vAlign w:val="center"/>
          </w:tcPr>
          <w:p w14:paraId="49B19657" w14:textId="3C9B352A" w:rsidR="003A2A67" w:rsidRPr="00CD3832" w:rsidRDefault="003A2A67" w:rsidP="005F7704">
            <w:pPr>
              <w:pStyle w:val="Footer"/>
              <w:spacing w:line="360" w:lineRule="auto"/>
              <w:rPr>
                <w:sz w:val="18"/>
                <w:szCs w:val="18"/>
              </w:rPr>
            </w:pPr>
            <w:r w:rsidRPr="00CD3832">
              <w:rPr>
                <w:sz w:val="18"/>
                <w:szCs w:val="18"/>
              </w:rPr>
              <w:t xml:space="preserve">The permit holder shall keep a record of any complaints received. The complaints will be forwarded to the Manager, Consents Management, Wellington Regional Council, within twenty-four hours of the complaint being received by the permit holder. The permit holder shall endeavor to record the </w:t>
            </w:r>
            <w:r w:rsidR="00CD3832" w:rsidRPr="00CD3832">
              <w:rPr>
                <w:sz w:val="18"/>
                <w:szCs w:val="18"/>
              </w:rPr>
              <w:t>complainant’s</w:t>
            </w:r>
            <w:r w:rsidRPr="00CD3832">
              <w:rPr>
                <w:sz w:val="18"/>
                <w:szCs w:val="18"/>
              </w:rPr>
              <w:t xml:space="preserve"> name, time of the incident, wind direction and speed, as well as the plant operating conditions at the time of the complaint.</w:t>
            </w:r>
          </w:p>
        </w:tc>
      </w:tr>
    </w:tbl>
    <w:p w14:paraId="49B19659" w14:textId="77777777" w:rsidR="003A2A67" w:rsidRDefault="003A2A67" w:rsidP="003A2A67">
      <w:pPr>
        <w:pStyle w:val="Body-Calibri"/>
      </w:pPr>
    </w:p>
    <w:p w14:paraId="33AF15AB" w14:textId="64D6AC2B" w:rsidR="00F62D6F" w:rsidRDefault="00DD0109" w:rsidP="00F62D6F">
      <w:pPr>
        <w:pStyle w:val="Body-Calibri"/>
      </w:pPr>
      <w:r>
        <w:t>The table below s</w:t>
      </w:r>
      <w:r w:rsidR="00D80F77">
        <w:t>hows the complaints received for FY21/22.</w:t>
      </w:r>
    </w:p>
    <w:p w14:paraId="4310053A" w14:textId="77777777" w:rsidR="00360C3A" w:rsidRDefault="00360C3A" w:rsidP="00F62D6F">
      <w:pPr>
        <w:pStyle w:val="Body-Calibri"/>
      </w:pPr>
    </w:p>
    <w:tbl>
      <w:tblPr>
        <w:tblStyle w:val="TableGrid"/>
        <w:tblW w:w="9493" w:type="dxa"/>
        <w:tblLook w:val="04A0" w:firstRow="1" w:lastRow="0" w:firstColumn="1" w:lastColumn="0" w:noHBand="0" w:noVBand="1"/>
      </w:tblPr>
      <w:tblGrid>
        <w:gridCol w:w="1802"/>
        <w:gridCol w:w="2446"/>
        <w:gridCol w:w="1158"/>
        <w:gridCol w:w="1802"/>
        <w:gridCol w:w="2285"/>
      </w:tblGrid>
      <w:tr w:rsidR="00C1695E" w14:paraId="5E7828AA" w14:textId="77777777" w:rsidTr="009A5E41">
        <w:tc>
          <w:tcPr>
            <w:tcW w:w="1802" w:type="dxa"/>
          </w:tcPr>
          <w:p w14:paraId="43D5E0EB" w14:textId="0C31F0AA" w:rsidR="00C1695E" w:rsidRPr="00FA4078" w:rsidRDefault="00C1695E" w:rsidP="00F62D6F">
            <w:pPr>
              <w:pStyle w:val="Body-Calibri"/>
              <w:rPr>
                <w:b/>
                <w:bCs/>
              </w:rPr>
            </w:pPr>
            <w:r w:rsidRPr="00FA4078">
              <w:rPr>
                <w:b/>
                <w:bCs/>
              </w:rPr>
              <w:t>Date and time:</w:t>
            </w:r>
          </w:p>
        </w:tc>
        <w:tc>
          <w:tcPr>
            <w:tcW w:w="2446" w:type="dxa"/>
          </w:tcPr>
          <w:p w14:paraId="34A81B13" w14:textId="5A6EA2E9" w:rsidR="00C1695E" w:rsidRPr="00FA4078" w:rsidRDefault="00A03D35" w:rsidP="00F62D6F">
            <w:pPr>
              <w:pStyle w:val="Body-Calibri"/>
              <w:rPr>
                <w:b/>
                <w:bCs/>
              </w:rPr>
            </w:pPr>
            <w:r>
              <w:rPr>
                <w:b/>
                <w:bCs/>
              </w:rPr>
              <w:t>Incident Description</w:t>
            </w:r>
          </w:p>
        </w:tc>
        <w:tc>
          <w:tcPr>
            <w:tcW w:w="1158" w:type="dxa"/>
          </w:tcPr>
          <w:p w14:paraId="663E8338" w14:textId="60DBCA43" w:rsidR="00C1695E" w:rsidRPr="00FA4078" w:rsidRDefault="00C1695E" w:rsidP="00F62D6F">
            <w:pPr>
              <w:pStyle w:val="Body-Calibri"/>
              <w:rPr>
                <w:b/>
                <w:bCs/>
              </w:rPr>
            </w:pPr>
            <w:r w:rsidRPr="00FA4078">
              <w:rPr>
                <w:b/>
                <w:bCs/>
              </w:rPr>
              <w:t>Wind direction:</w:t>
            </w:r>
          </w:p>
        </w:tc>
        <w:tc>
          <w:tcPr>
            <w:tcW w:w="1802" w:type="dxa"/>
          </w:tcPr>
          <w:p w14:paraId="073CF15C" w14:textId="229CBF3C" w:rsidR="00C1695E" w:rsidRPr="00FA4078" w:rsidRDefault="00C1695E" w:rsidP="00F62D6F">
            <w:pPr>
              <w:pStyle w:val="Body-Calibri"/>
              <w:rPr>
                <w:b/>
                <w:bCs/>
              </w:rPr>
            </w:pPr>
            <w:r w:rsidRPr="00FA4078">
              <w:rPr>
                <w:b/>
                <w:bCs/>
              </w:rPr>
              <w:t>Windspeed</w:t>
            </w:r>
            <w:r>
              <w:rPr>
                <w:b/>
                <w:bCs/>
              </w:rPr>
              <w:t>:</w:t>
            </w:r>
          </w:p>
        </w:tc>
        <w:tc>
          <w:tcPr>
            <w:tcW w:w="2285" w:type="dxa"/>
          </w:tcPr>
          <w:p w14:paraId="48040D1F" w14:textId="2BD38021" w:rsidR="00C1695E" w:rsidRPr="00FA4078" w:rsidRDefault="005C69E9" w:rsidP="00F62D6F">
            <w:pPr>
              <w:pStyle w:val="Body-Calibri"/>
              <w:rPr>
                <w:b/>
                <w:bCs/>
              </w:rPr>
            </w:pPr>
            <w:r>
              <w:rPr>
                <w:b/>
                <w:bCs/>
              </w:rPr>
              <w:t>Notes</w:t>
            </w:r>
          </w:p>
        </w:tc>
      </w:tr>
      <w:tr w:rsidR="00C1695E" w14:paraId="65F502F7" w14:textId="77777777" w:rsidTr="009A5E41">
        <w:tc>
          <w:tcPr>
            <w:tcW w:w="1802" w:type="dxa"/>
          </w:tcPr>
          <w:p w14:paraId="42BCE9C2" w14:textId="79AD3856" w:rsidR="00C1695E" w:rsidRPr="00235B4B" w:rsidRDefault="00C1695E" w:rsidP="00F62D6F">
            <w:pPr>
              <w:pStyle w:val="Body-Calibri"/>
              <w:rPr>
                <w:sz w:val="16"/>
                <w:szCs w:val="16"/>
              </w:rPr>
            </w:pPr>
            <w:r w:rsidRPr="00235B4B">
              <w:rPr>
                <w:sz w:val="16"/>
                <w:szCs w:val="16"/>
              </w:rPr>
              <w:t xml:space="preserve">16/04/22 10:02 </w:t>
            </w:r>
          </w:p>
        </w:tc>
        <w:tc>
          <w:tcPr>
            <w:tcW w:w="2446" w:type="dxa"/>
          </w:tcPr>
          <w:p w14:paraId="157D68E7" w14:textId="25209BBD" w:rsidR="00C1695E" w:rsidRPr="00235B4B" w:rsidRDefault="00395B1F" w:rsidP="00A74769">
            <w:pPr>
              <w:pStyle w:val="Body-Calibri"/>
              <w:jc w:val="center"/>
              <w:rPr>
                <w:sz w:val="16"/>
                <w:szCs w:val="16"/>
              </w:rPr>
            </w:pPr>
            <w:r w:rsidRPr="00395B1F">
              <w:rPr>
                <w:sz w:val="16"/>
                <w:szCs w:val="16"/>
              </w:rPr>
              <w:t>the smell today was disgusting it was a beautiful hot day and we couldn’t have our windows open it stunk of raw sewage we brought this section for a high price with stringent rules around the smell. I’m really starting to get angry it’s not rocket science to work out there’s an odour problem so what’s been done about it. It’s about time there was some action and not talk</w:t>
            </w:r>
          </w:p>
        </w:tc>
        <w:tc>
          <w:tcPr>
            <w:tcW w:w="1158" w:type="dxa"/>
          </w:tcPr>
          <w:p w14:paraId="68601A56" w14:textId="304206B6" w:rsidR="00C1695E" w:rsidRPr="00235B4B" w:rsidRDefault="00C1695E" w:rsidP="00F62D6F">
            <w:pPr>
              <w:pStyle w:val="Body-Calibri"/>
              <w:rPr>
                <w:sz w:val="16"/>
                <w:szCs w:val="16"/>
              </w:rPr>
            </w:pPr>
            <w:r w:rsidRPr="00235B4B">
              <w:rPr>
                <w:sz w:val="16"/>
                <w:szCs w:val="16"/>
              </w:rPr>
              <w:t>Northerly</w:t>
            </w:r>
          </w:p>
        </w:tc>
        <w:tc>
          <w:tcPr>
            <w:tcW w:w="1802" w:type="dxa"/>
          </w:tcPr>
          <w:p w14:paraId="49DF43E9" w14:textId="7C2DFC3C" w:rsidR="00C1695E" w:rsidRPr="00235B4B" w:rsidRDefault="00C1695E" w:rsidP="00F62D6F">
            <w:pPr>
              <w:pStyle w:val="Body-Calibri"/>
              <w:rPr>
                <w:sz w:val="16"/>
                <w:szCs w:val="16"/>
              </w:rPr>
            </w:pPr>
            <w:r w:rsidRPr="00235B4B">
              <w:rPr>
                <w:sz w:val="16"/>
                <w:szCs w:val="16"/>
              </w:rPr>
              <w:t>Strong</w:t>
            </w:r>
          </w:p>
        </w:tc>
        <w:tc>
          <w:tcPr>
            <w:tcW w:w="2285" w:type="dxa"/>
          </w:tcPr>
          <w:p w14:paraId="153D265A" w14:textId="6D7572D2" w:rsidR="00C1695E" w:rsidRPr="00235B4B" w:rsidRDefault="00C1695E" w:rsidP="00F62D6F">
            <w:pPr>
              <w:pStyle w:val="Body-Calibri"/>
              <w:rPr>
                <w:sz w:val="16"/>
                <w:szCs w:val="16"/>
              </w:rPr>
            </w:pPr>
            <w:r w:rsidRPr="00235B4B">
              <w:rPr>
                <w:sz w:val="16"/>
                <w:szCs w:val="16"/>
              </w:rPr>
              <w:t xml:space="preserve">Normal, no unusual odours detected by operator except usual farm smells. Centrifuges were not </w:t>
            </w:r>
            <w:proofErr w:type="gramStart"/>
            <w:r w:rsidRPr="00235B4B">
              <w:rPr>
                <w:sz w:val="16"/>
                <w:szCs w:val="16"/>
              </w:rPr>
              <w:t>running,</w:t>
            </w:r>
            <w:proofErr w:type="gramEnd"/>
            <w:r w:rsidRPr="00235B4B">
              <w:rPr>
                <w:sz w:val="16"/>
                <w:szCs w:val="16"/>
              </w:rPr>
              <w:t xml:space="preserve"> no bins were produced that day</w:t>
            </w:r>
          </w:p>
        </w:tc>
      </w:tr>
      <w:tr w:rsidR="00C1695E" w14:paraId="7ED3516A" w14:textId="77777777" w:rsidTr="009A5E41">
        <w:tc>
          <w:tcPr>
            <w:tcW w:w="1802" w:type="dxa"/>
          </w:tcPr>
          <w:p w14:paraId="76E608B9" w14:textId="73F95BC4" w:rsidR="00C1695E" w:rsidRPr="00235B4B" w:rsidRDefault="00395B1F" w:rsidP="00F62D6F">
            <w:pPr>
              <w:pStyle w:val="Body-Calibri"/>
              <w:rPr>
                <w:sz w:val="16"/>
                <w:szCs w:val="16"/>
              </w:rPr>
            </w:pPr>
            <w:r>
              <w:rPr>
                <w:sz w:val="16"/>
                <w:szCs w:val="16"/>
              </w:rPr>
              <w:t xml:space="preserve">2/05/2022 </w:t>
            </w:r>
            <w:r w:rsidR="009A5E41">
              <w:rPr>
                <w:sz w:val="16"/>
                <w:szCs w:val="16"/>
              </w:rPr>
              <w:t>8:07 pm</w:t>
            </w:r>
          </w:p>
        </w:tc>
        <w:tc>
          <w:tcPr>
            <w:tcW w:w="2446" w:type="dxa"/>
          </w:tcPr>
          <w:p w14:paraId="25F28986" w14:textId="1DE4B1D0" w:rsidR="00C1695E" w:rsidRPr="00235B4B" w:rsidRDefault="009A5E41" w:rsidP="00A74769">
            <w:pPr>
              <w:pStyle w:val="Body-Calibri"/>
              <w:jc w:val="center"/>
              <w:rPr>
                <w:sz w:val="16"/>
                <w:szCs w:val="16"/>
              </w:rPr>
            </w:pPr>
            <w:r w:rsidRPr="009A5E41">
              <w:rPr>
                <w:sz w:val="16"/>
                <w:szCs w:val="16"/>
              </w:rPr>
              <w:t xml:space="preserve">Porirua WWTP complaint stating: Good evening I am emailing to tell you that this evening the smell of sewerage was unbearable even know the wind was blowing about 50km per hour from the </w:t>
            </w:r>
            <w:proofErr w:type="spellStart"/>
            <w:r w:rsidRPr="009A5E41">
              <w:rPr>
                <w:sz w:val="16"/>
                <w:szCs w:val="16"/>
              </w:rPr>
              <w:t>norwest.this</w:t>
            </w:r>
            <w:proofErr w:type="spellEnd"/>
            <w:r w:rsidRPr="009A5E41">
              <w:rPr>
                <w:sz w:val="16"/>
                <w:szCs w:val="16"/>
              </w:rPr>
              <w:t xml:space="preserve"> is getting to be ridiculous this is starting to happen more often and it’s unacceptable I’d say since we haven’t had a strong northerly for a while the plant will be pumping </w:t>
            </w:r>
            <w:proofErr w:type="spellStart"/>
            <w:r w:rsidRPr="009A5E41">
              <w:rPr>
                <w:sz w:val="16"/>
                <w:szCs w:val="16"/>
              </w:rPr>
              <w:t>sewarage</w:t>
            </w:r>
            <w:proofErr w:type="spellEnd"/>
            <w:r w:rsidRPr="009A5E41">
              <w:rPr>
                <w:sz w:val="16"/>
                <w:szCs w:val="16"/>
              </w:rPr>
              <w:t xml:space="preserve"> out to mix up in rough ocean to disguise it we are only one family living here the neighbours will be moving in in one week so this will be a problem no doubt they will smell it too.</w:t>
            </w:r>
          </w:p>
        </w:tc>
        <w:tc>
          <w:tcPr>
            <w:tcW w:w="1158" w:type="dxa"/>
          </w:tcPr>
          <w:p w14:paraId="2747547B" w14:textId="7059BDE1" w:rsidR="00C1695E" w:rsidRPr="00235B4B" w:rsidRDefault="00C1695E" w:rsidP="00F62D6F">
            <w:pPr>
              <w:pStyle w:val="Body-Calibri"/>
              <w:rPr>
                <w:sz w:val="16"/>
                <w:szCs w:val="16"/>
              </w:rPr>
            </w:pPr>
          </w:p>
        </w:tc>
        <w:tc>
          <w:tcPr>
            <w:tcW w:w="1802" w:type="dxa"/>
          </w:tcPr>
          <w:p w14:paraId="7680C63A" w14:textId="77777777" w:rsidR="00C1695E" w:rsidRPr="00235B4B" w:rsidRDefault="00C1695E" w:rsidP="00F62D6F">
            <w:pPr>
              <w:pStyle w:val="Body-Calibri"/>
              <w:rPr>
                <w:sz w:val="16"/>
                <w:szCs w:val="16"/>
              </w:rPr>
            </w:pPr>
          </w:p>
        </w:tc>
        <w:tc>
          <w:tcPr>
            <w:tcW w:w="2285" w:type="dxa"/>
          </w:tcPr>
          <w:p w14:paraId="45418D37" w14:textId="2324B1B7" w:rsidR="00C1695E" w:rsidRPr="00235B4B" w:rsidRDefault="008F6350" w:rsidP="00F62D6F">
            <w:pPr>
              <w:pStyle w:val="Body-Calibri"/>
              <w:rPr>
                <w:sz w:val="16"/>
                <w:szCs w:val="16"/>
              </w:rPr>
            </w:pPr>
            <w:r w:rsidRPr="008F6350">
              <w:rPr>
                <w:sz w:val="16"/>
                <w:szCs w:val="16"/>
              </w:rPr>
              <w:t>Complaint was received on 3/05/2022 7:32 pm from a consultant. Forwarded to Veolia for investigation on 4/05/2022 9:50 am</w:t>
            </w:r>
            <w:r w:rsidR="002741EB">
              <w:rPr>
                <w:sz w:val="16"/>
                <w:szCs w:val="16"/>
              </w:rPr>
              <w:t>. Please note that this complaint did not go to proper channel, so investigation was not made immediately.</w:t>
            </w:r>
          </w:p>
        </w:tc>
      </w:tr>
      <w:tr w:rsidR="00C1695E" w14:paraId="1A035D7B" w14:textId="77777777" w:rsidTr="009A5E41">
        <w:tc>
          <w:tcPr>
            <w:tcW w:w="1802" w:type="dxa"/>
          </w:tcPr>
          <w:p w14:paraId="7B251CAB" w14:textId="4C749336" w:rsidR="00C1695E" w:rsidRPr="00235B4B" w:rsidRDefault="006F0737" w:rsidP="006F0737">
            <w:pPr>
              <w:pStyle w:val="Body-Calibri"/>
              <w:jc w:val="center"/>
              <w:rPr>
                <w:sz w:val="16"/>
                <w:szCs w:val="16"/>
              </w:rPr>
            </w:pPr>
            <w:r>
              <w:rPr>
                <w:sz w:val="16"/>
                <w:szCs w:val="16"/>
              </w:rPr>
              <w:t>3/05/2022 7:32 pm</w:t>
            </w:r>
          </w:p>
        </w:tc>
        <w:tc>
          <w:tcPr>
            <w:tcW w:w="2446" w:type="dxa"/>
          </w:tcPr>
          <w:p w14:paraId="7FA67BD9" w14:textId="78A0FB66" w:rsidR="00C1695E" w:rsidRPr="00235B4B" w:rsidRDefault="001D3474" w:rsidP="00A74769">
            <w:pPr>
              <w:pStyle w:val="Body-Calibri"/>
              <w:jc w:val="center"/>
              <w:rPr>
                <w:sz w:val="16"/>
                <w:szCs w:val="16"/>
              </w:rPr>
            </w:pPr>
            <w:r w:rsidRPr="001D3474">
              <w:rPr>
                <w:sz w:val="16"/>
                <w:szCs w:val="16"/>
              </w:rPr>
              <w:t>The smell was bad again today right up at the house what is your response or are you not the right person to talk to?</w:t>
            </w:r>
          </w:p>
        </w:tc>
        <w:tc>
          <w:tcPr>
            <w:tcW w:w="1158" w:type="dxa"/>
          </w:tcPr>
          <w:p w14:paraId="2EC73CD2" w14:textId="77777777" w:rsidR="00C1695E" w:rsidRPr="00235B4B" w:rsidRDefault="00C1695E" w:rsidP="00F62D6F">
            <w:pPr>
              <w:pStyle w:val="Body-Calibri"/>
              <w:rPr>
                <w:sz w:val="16"/>
                <w:szCs w:val="16"/>
              </w:rPr>
            </w:pPr>
          </w:p>
        </w:tc>
        <w:tc>
          <w:tcPr>
            <w:tcW w:w="1802" w:type="dxa"/>
          </w:tcPr>
          <w:p w14:paraId="2C750C85" w14:textId="77777777" w:rsidR="00C1695E" w:rsidRPr="00235B4B" w:rsidRDefault="00C1695E" w:rsidP="00F62D6F">
            <w:pPr>
              <w:pStyle w:val="Body-Calibri"/>
              <w:rPr>
                <w:sz w:val="16"/>
                <w:szCs w:val="16"/>
              </w:rPr>
            </w:pPr>
          </w:p>
        </w:tc>
        <w:tc>
          <w:tcPr>
            <w:tcW w:w="2285" w:type="dxa"/>
          </w:tcPr>
          <w:p w14:paraId="216E280E" w14:textId="7C32CA81" w:rsidR="00C1695E" w:rsidRPr="00235B4B" w:rsidRDefault="008F6350" w:rsidP="00F62D6F">
            <w:pPr>
              <w:pStyle w:val="Body-Calibri"/>
              <w:rPr>
                <w:sz w:val="16"/>
                <w:szCs w:val="16"/>
              </w:rPr>
            </w:pPr>
            <w:r w:rsidRPr="008F6350">
              <w:rPr>
                <w:sz w:val="16"/>
                <w:szCs w:val="16"/>
              </w:rPr>
              <w:t xml:space="preserve">Complaint was received on 3/05/2022 7:32 pm from a </w:t>
            </w:r>
            <w:proofErr w:type="spellStart"/>
            <w:proofErr w:type="gramStart"/>
            <w:r w:rsidRPr="008F6350">
              <w:rPr>
                <w:sz w:val="16"/>
                <w:szCs w:val="16"/>
              </w:rPr>
              <w:t>consultant.Forwarded</w:t>
            </w:r>
            <w:proofErr w:type="spellEnd"/>
            <w:proofErr w:type="gramEnd"/>
            <w:r w:rsidRPr="008F6350">
              <w:rPr>
                <w:sz w:val="16"/>
                <w:szCs w:val="16"/>
              </w:rPr>
              <w:t xml:space="preserve"> to Veolia for investigation on 4/05/2022 9:50 am</w:t>
            </w:r>
            <w:r w:rsidR="002741EB">
              <w:rPr>
                <w:sz w:val="16"/>
                <w:szCs w:val="16"/>
              </w:rPr>
              <w:t>. Please note that this complaint did not go to proper channel, so investigation was not made immediately.</w:t>
            </w:r>
          </w:p>
        </w:tc>
      </w:tr>
    </w:tbl>
    <w:p w14:paraId="783D2D44" w14:textId="77777777" w:rsidR="00180530" w:rsidRDefault="00180530" w:rsidP="00F62D6F">
      <w:pPr>
        <w:pStyle w:val="Body-Calibri"/>
      </w:pPr>
    </w:p>
    <w:p w14:paraId="10BB684E" w14:textId="434EAFAF" w:rsidR="00393F48" w:rsidRDefault="00393F48" w:rsidP="00393F48">
      <w:pPr>
        <w:pStyle w:val="Caption"/>
        <w:jc w:val="center"/>
      </w:pPr>
      <w:r>
        <w:t xml:space="preserve">Table 4: Complaints Received </w:t>
      </w:r>
      <w:r w:rsidR="00360C3A">
        <w:t>FY21/22</w:t>
      </w:r>
      <w:r>
        <w:t xml:space="preserve"> </w:t>
      </w:r>
    </w:p>
    <w:p w14:paraId="6B500484" w14:textId="77777777" w:rsidR="00F62D6F" w:rsidRDefault="00F62D6F" w:rsidP="00F62D6F">
      <w:pPr>
        <w:pStyle w:val="Body-Calibri"/>
      </w:pPr>
    </w:p>
    <w:p w14:paraId="21039A36" w14:textId="77777777" w:rsidR="000333BC" w:rsidRPr="00CE36A9" w:rsidRDefault="000333BC" w:rsidP="00F62D6F">
      <w:pPr>
        <w:pStyle w:val="Body-Calibri"/>
        <w:rPr>
          <w:highlight w:val="yellow"/>
        </w:rPr>
      </w:pPr>
    </w:p>
    <w:p w14:paraId="30C4832E" w14:textId="04CF7EF9" w:rsidR="00CE36A9" w:rsidRPr="00CE36A9" w:rsidRDefault="00CE36A9" w:rsidP="00F62D6F">
      <w:pPr>
        <w:pStyle w:val="Body-Calibri"/>
        <w:rPr>
          <w:highlight w:val="yellow"/>
        </w:rPr>
      </w:pPr>
    </w:p>
    <w:p w14:paraId="3293A7ED" w14:textId="77777777" w:rsidR="00CE36A9" w:rsidRPr="00CE36A9" w:rsidRDefault="00CE36A9" w:rsidP="00B25CE4">
      <w:pPr>
        <w:pStyle w:val="Body-Calibri"/>
        <w:ind w:left="720"/>
        <w:rPr>
          <w:highlight w:val="yellow"/>
        </w:rPr>
      </w:pPr>
    </w:p>
    <w:p w14:paraId="2E824089" w14:textId="55F2935F" w:rsidR="00CE36A9" w:rsidRDefault="00CE36A9" w:rsidP="00F62D6F">
      <w:pPr>
        <w:pStyle w:val="Body-Calibri"/>
      </w:pPr>
    </w:p>
    <w:p w14:paraId="560C87EA" w14:textId="77777777" w:rsidR="00CE36A9" w:rsidRPr="00313EA5" w:rsidRDefault="00CE36A9" w:rsidP="00F62D6F">
      <w:pPr>
        <w:pStyle w:val="Body-Calibri"/>
      </w:pPr>
    </w:p>
    <w:p w14:paraId="49B1965B" w14:textId="77777777" w:rsidR="00737BE8" w:rsidRDefault="00737BE8" w:rsidP="00313EA5">
      <w:pPr>
        <w:pStyle w:val="Body-Calibri"/>
        <w:numPr>
          <w:ilvl w:val="0"/>
          <w:numId w:val="13"/>
        </w:numPr>
        <w:sectPr w:rsidR="00737BE8" w:rsidSect="00F62BC3">
          <w:pgSz w:w="11900" w:h="16840"/>
          <w:pgMar w:top="1440" w:right="1440" w:bottom="1440" w:left="1440" w:header="709" w:footer="709" w:gutter="0"/>
          <w:cols w:space="708"/>
          <w:docGrid w:linePitch="360"/>
        </w:sectPr>
      </w:pPr>
    </w:p>
    <w:p w14:paraId="49B1965F" w14:textId="77777777" w:rsidR="00F014C7" w:rsidRDefault="00F014C7" w:rsidP="00F014C7">
      <w:pPr>
        <w:pStyle w:val="Heading1-Calibri"/>
        <w:ind w:firstLine="360"/>
        <w:outlineLvl w:val="0"/>
      </w:pPr>
    </w:p>
    <w:p w14:paraId="49B19660" w14:textId="77777777" w:rsidR="00F014C7" w:rsidRDefault="00F014C7" w:rsidP="00F014C7">
      <w:pPr>
        <w:pStyle w:val="Heading1-Calibri"/>
        <w:ind w:firstLine="360"/>
        <w:outlineLvl w:val="0"/>
      </w:pPr>
    </w:p>
    <w:p w14:paraId="49B19661" w14:textId="77777777" w:rsidR="00F014C7" w:rsidRDefault="00F014C7" w:rsidP="00F014C7">
      <w:pPr>
        <w:pStyle w:val="Heading1-Calibri"/>
        <w:ind w:firstLine="360"/>
        <w:outlineLvl w:val="0"/>
      </w:pPr>
    </w:p>
    <w:p w14:paraId="49B19663" w14:textId="77777777" w:rsidR="00176501" w:rsidRDefault="00F51B6C" w:rsidP="004954D2">
      <w:pPr>
        <w:pStyle w:val="Heading1-Calibri"/>
        <w:ind w:firstLine="360"/>
        <w:jc w:val="center"/>
      </w:pPr>
      <w:r>
        <w:t xml:space="preserve">Appendix </w:t>
      </w:r>
      <w:proofErr w:type="spellStart"/>
      <w:r>
        <w:t>i</w:t>
      </w:r>
      <w:proofErr w:type="spellEnd"/>
    </w:p>
    <w:p w14:paraId="5B4FE413" w14:textId="77777777" w:rsidR="00F014C7" w:rsidRDefault="00F014C7" w:rsidP="004954D2">
      <w:pPr>
        <w:pStyle w:val="Heading2-Calibri"/>
      </w:pPr>
    </w:p>
    <w:p w14:paraId="22ED9B6C" w14:textId="14F15839" w:rsidR="0025003B" w:rsidRDefault="0025003B" w:rsidP="0096275A">
      <w:pPr>
        <w:pStyle w:val="Heading1-Calibri"/>
        <w:ind w:firstLine="360"/>
        <w:jc w:val="center"/>
      </w:pPr>
      <w:r>
        <w:t xml:space="preserve">Daily Effluent </w:t>
      </w:r>
      <w:r w:rsidR="0096275A">
        <w:t>Quality Results</w:t>
      </w:r>
    </w:p>
    <w:p w14:paraId="6BAC00E6" w14:textId="77777777" w:rsidR="0025003B" w:rsidRDefault="0025003B" w:rsidP="0025003B"/>
    <w:p w14:paraId="0A0D629C" w14:textId="77777777" w:rsidR="0096275A" w:rsidRDefault="0096275A" w:rsidP="0025003B"/>
    <w:p w14:paraId="34276ED1" w14:textId="77777777" w:rsidR="0096275A" w:rsidRDefault="0096275A" w:rsidP="0025003B"/>
    <w:p w14:paraId="281CA0E3" w14:textId="77777777" w:rsidR="0096275A" w:rsidRDefault="0096275A" w:rsidP="0025003B"/>
    <w:p w14:paraId="6F67F69E" w14:textId="77777777" w:rsidR="0096275A" w:rsidRDefault="0096275A" w:rsidP="0025003B"/>
    <w:p w14:paraId="2D209C28" w14:textId="77777777" w:rsidR="0096275A" w:rsidRDefault="0096275A" w:rsidP="0025003B"/>
    <w:p w14:paraId="233FF3E3" w14:textId="77777777" w:rsidR="0096275A" w:rsidRDefault="0096275A" w:rsidP="0025003B"/>
    <w:p w14:paraId="1CEFDE35" w14:textId="77777777" w:rsidR="0096275A" w:rsidRDefault="0096275A" w:rsidP="0025003B"/>
    <w:p w14:paraId="72784266" w14:textId="77777777" w:rsidR="0096275A" w:rsidRDefault="0096275A" w:rsidP="0025003B"/>
    <w:p w14:paraId="0A487B8B" w14:textId="77777777" w:rsidR="0096275A" w:rsidRDefault="0096275A" w:rsidP="0025003B"/>
    <w:p w14:paraId="4B751C61" w14:textId="77777777" w:rsidR="0096275A" w:rsidRDefault="0096275A" w:rsidP="0025003B"/>
    <w:p w14:paraId="1C98EC59" w14:textId="77777777" w:rsidR="0096275A" w:rsidRDefault="0096275A" w:rsidP="0025003B"/>
    <w:p w14:paraId="3F1949D0" w14:textId="77777777" w:rsidR="0096275A" w:rsidRDefault="0096275A" w:rsidP="0025003B"/>
    <w:p w14:paraId="2D4A1D9A" w14:textId="77777777" w:rsidR="0096275A" w:rsidRDefault="0096275A" w:rsidP="0025003B"/>
    <w:p w14:paraId="360E2E0C" w14:textId="77777777" w:rsidR="0096275A" w:rsidRDefault="0096275A" w:rsidP="0025003B"/>
    <w:p w14:paraId="53FB268A" w14:textId="77777777" w:rsidR="0096275A" w:rsidRDefault="0096275A" w:rsidP="0025003B"/>
    <w:p w14:paraId="26A8D79F" w14:textId="77777777" w:rsidR="0096275A" w:rsidRDefault="0096275A" w:rsidP="0025003B"/>
    <w:p w14:paraId="50265382" w14:textId="77777777" w:rsidR="0096275A" w:rsidRDefault="0096275A" w:rsidP="0025003B"/>
    <w:p w14:paraId="6B73AB32" w14:textId="05B4A4E1" w:rsidR="0096275A" w:rsidRDefault="0096275A" w:rsidP="0025003B"/>
    <w:p w14:paraId="7E260F2C" w14:textId="1520F71C" w:rsidR="00D80F77" w:rsidRDefault="00D80F77" w:rsidP="0025003B"/>
    <w:p w14:paraId="2CB4A4D8" w14:textId="2924CABC" w:rsidR="00D80F77" w:rsidRDefault="00D80F77" w:rsidP="0025003B"/>
    <w:p w14:paraId="03826717" w14:textId="3CB99A33" w:rsidR="00D80F77" w:rsidRDefault="00D80F77" w:rsidP="0025003B"/>
    <w:p w14:paraId="375D5CE3" w14:textId="13C13973" w:rsidR="00D80F77" w:rsidRDefault="00D80F77" w:rsidP="0025003B"/>
    <w:p w14:paraId="76C5A11A" w14:textId="16C268B8" w:rsidR="00D80F77" w:rsidRDefault="00D80F77" w:rsidP="0025003B"/>
    <w:p w14:paraId="3B382180" w14:textId="736A105A" w:rsidR="00D80F77" w:rsidRDefault="00D80F77" w:rsidP="0025003B"/>
    <w:p w14:paraId="47023944" w14:textId="3B5BC72F" w:rsidR="00D80F77" w:rsidRDefault="00D80F77" w:rsidP="0025003B"/>
    <w:p w14:paraId="4AF53BFA" w14:textId="77777777" w:rsidR="00D80F77" w:rsidRDefault="00D80F77" w:rsidP="0025003B"/>
    <w:p w14:paraId="728D4D64" w14:textId="14374FB6" w:rsidR="00237AF8" w:rsidRDefault="00237AF8" w:rsidP="0096275A">
      <w:pPr>
        <w:pStyle w:val="Heading2-Calibri"/>
      </w:pPr>
    </w:p>
    <w:p w14:paraId="28F9A687" w14:textId="0C763F5F" w:rsidR="00FF56D5" w:rsidRDefault="00FF56D5" w:rsidP="00FF56D5"/>
    <w:p w14:paraId="2F69C713" w14:textId="77777777" w:rsidR="00FF56D5" w:rsidRPr="00FF56D5" w:rsidRDefault="00FF56D5" w:rsidP="00FF56D5"/>
    <w:p w14:paraId="4D48EF4B" w14:textId="4DB8609B" w:rsidR="0096275A" w:rsidRDefault="0096275A" w:rsidP="0096275A">
      <w:pPr>
        <w:pStyle w:val="Heading2-Calibri"/>
      </w:pPr>
      <w:r w:rsidRPr="00AB1FDE">
        <w:lastRenderedPageBreak/>
        <w:t xml:space="preserve">Effluent </w:t>
      </w:r>
      <w:r>
        <w:t>BOD</w:t>
      </w:r>
      <w:r w:rsidRPr="00AB1FDE">
        <w:t xml:space="preserve"> Results</w:t>
      </w:r>
    </w:p>
    <w:p w14:paraId="355EF5F2" w14:textId="70FCD831" w:rsidR="002842F3" w:rsidRDefault="009569FA" w:rsidP="002842F3">
      <w:r>
        <w:rPr>
          <w:noProof/>
        </w:rPr>
        <w:drawing>
          <wp:inline distT="0" distB="0" distL="0" distR="0" wp14:anchorId="2EFEC5E4" wp14:editId="143B267E">
            <wp:extent cx="5728378" cy="3044148"/>
            <wp:effectExtent l="0" t="0" r="5715" b="4445"/>
            <wp:docPr id="7" name="Chart 7">
              <a:extLst xmlns:a="http://schemas.openxmlformats.org/drawingml/2006/main">
                <a:ext uri="{FF2B5EF4-FFF2-40B4-BE49-F238E27FC236}">
                  <a16:creationId xmlns:a16="http://schemas.microsoft.com/office/drawing/2014/main" id="{D4017BA7-A3EF-45C8-8E9F-3846689BB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5F05D8" w14:textId="307006FC" w:rsidR="007E1C60" w:rsidRDefault="007E1C60" w:rsidP="002842F3"/>
    <w:p w14:paraId="54C8D161" w14:textId="77777777" w:rsidR="007E1C60" w:rsidRPr="002842F3" w:rsidRDefault="007E1C60" w:rsidP="002842F3"/>
    <w:p w14:paraId="02A4A99E" w14:textId="7F64D59B" w:rsidR="0096275A" w:rsidRDefault="0096275A" w:rsidP="0025003B"/>
    <w:p w14:paraId="5A63A061" w14:textId="77777777" w:rsidR="00E40A1D" w:rsidRDefault="00E40A1D" w:rsidP="0025003B"/>
    <w:p w14:paraId="2B709CC2" w14:textId="6E5B7A84" w:rsidR="007E1C60" w:rsidRDefault="007E1C60" w:rsidP="007E1C60">
      <w:pPr>
        <w:pStyle w:val="Heading2-Calibri"/>
      </w:pPr>
      <w:r w:rsidRPr="00AB1FDE">
        <w:t xml:space="preserve">Effluent </w:t>
      </w:r>
      <w:r>
        <w:t>Suspended Solid</w:t>
      </w:r>
      <w:r w:rsidRPr="00AB1FDE">
        <w:t xml:space="preserve"> Results</w:t>
      </w:r>
    </w:p>
    <w:p w14:paraId="1914AFA8" w14:textId="764C23FC" w:rsidR="0096275A" w:rsidRDefault="007108F3" w:rsidP="0025003B">
      <w:r>
        <w:rPr>
          <w:noProof/>
        </w:rPr>
        <w:drawing>
          <wp:inline distT="0" distB="0" distL="0" distR="0" wp14:anchorId="620D7C2C" wp14:editId="5E75FBDD">
            <wp:extent cx="5829300" cy="2787161"/>
            <wp:effectExtent l="0" t="0" r="0" b="13335"/>
            <wp:docPr id="10" name="Chart 10">
              <a:extLst xmlns:a="http://schemas.openxmlformats.org/drawingml/2006/main">
                <a:ext uri="{FF2B5EF4-FFF2-40B4-BE49-F238E27FC236}">
                  <a16:creationId xmlns:a16="http://schemas.microsoft.com/office/drawing/2014/main" id="{58E3AF33-FE25-4308-98E6-C89E1F2BE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340A2E" w14:textId="36684894" w:rsidR="0096275A" w:rsidRDefault="0096275A" w:rsidP="002842F3">
      <w:pPr>
        <w:jc w:val="center"/>
      </w:pPr>
    </w:p>
    <w:p w14:paraId="769AA015" w14:textId="77777777" w:rsidR="0096275A" w:rsidRDefault="0096275A" w:rsidP="0025003B"/>
    <w:p w14:paraId="7CBF51BE" w14:textId="77777777" w:rsidR="0096275A" w:rsidRDefault="0096275A" w:rsidP="0025003B"/>
    <w:p w14:paraId="4225A520" w14:textId="1E4047E3" w:rsidR="0096275A" w:rsidRDefault="0096275A" w:rsidP="0025003B"/>
    <w:p w14:paraId="231294DA" w14:textId="1AE52A51" w:rsidR="00D76147" w:rsidRDefault="00D76147" w:rsidP="0025003B"/>
    <w:p w14:paraId="649524F7" w14:textId="48B7F2C5" w:rsidR="00D76147" w:rsidRDefault="00D76147" w:rsidP="0025003B"/>
    <w:p w14:paraId="53E93DA4" w14:textId="6DC66575" w:rsidR="00D76147" w:rsidRDefault="00D76147" w:rsidP="0025003B"/>
    <w:p w14:paraId="6F2F240D" w14:textId="16C6ED44" w:rsidR="00EE635B" w:rsidRDefault="00EE635B" w:rsidP="0025003B"/>
    <w:p w14:paraId="71235A98" w14:textId="74575FF1" w:rsidR="00FF56D5" w:rsidRDefault="00FF56D5" w:rsidP="0025003B"/>
    <w:p w14:paraId="5708A1F3" w14:textId="0139DBCC" w:rsidR="00FF56D5" w:rsidRDefault="00FF56D5" w:rsidP="0025003B"/>
    <w:p w14:paraId="23B1BF88" w14:textId="77777777" w:rsidR="00FF56D5" w:rsidRDefault="00FF56D5" w:rsidP="0025003B"/>
    <w:p w14:paraId="0D1D3E03" w14:textId="77777777" w:rsidR="00D76147" w:rsidRPr="00AB1FDE" w:rsidRDefault="00D76147" w:rsidP="00D76147">
      <w:pPr>
        <w:pStyle w:val="Heading2-Calibri"/>
      </w:pPr>
      <w:r w:rsidRPr="00AB1FDE">
        <w:t>Effluent Faecal Coliforms Results</w:t>
      </w:r>
    </w:p>
    <w:p w14:paraId="164E27ED" w14:textId="481930AE" w:rsidR="0096275A" w:rsidRDefault="00AD37CF" w:rsidP="0025003B">
      <w:r>
        <w:rPr>
          <w:noProof/>
        </w:rPr>
        <w:drawing>
          <wp:inline distT="0" distB="0" distL="0" distR="0" wp14:anchorId="096D63A6" wp14:editId="312FE9E2">
            <wp:extent cx="5811715" cy="3043555"/>
            <wp:effectExtent l="0" t="0" r="17780" b="4445"/>
            <wp:docPr id="11" name="Chart 11">
              <a:extLst xmlns:a="http://schemas.openxmlformats.org/drawingml/2006/main">
                <a:ext uri="{FF2B5EF4-FFF2-40B4-BE49-F238E27FC236}">
                  <a16:creationId xmlns:a16="http://schemas.microsoft.com/office/drawing/2014/main" id="{82D0C41D-2AA7-46A1-9DB0-55D5B6BB5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25EE79" w14:textId="77777777" w:rsidR="0096275A" w:rsidRDefault="0096275A" w:rsidP="0025003B"/>
    <w:p w14:paraId="688DA9DA" w14:textId="77777777" w:rsidR="0096275A" w:rsidRDefault="0096275A" w:rsidP="0025003B"/>
    <w:p w14:paraId="0417219F" w14:textId="77777777" w:rsidR="0096275A" w:rsidRDefault="0096275A" w:rsidP="0025003B"/>
    <w:p w14:paraId="4BEDC9B4" w14:textId="77777777" w:rsidR="0096275A" w:rsidRDefault="0096275A" w:rsidP="0025003B"/>
    <w:p w14:paraId="0347C900" w14:textId="77777777" w:rsidR="0096275A" w:rsidRDefault="0096275A" w:rsidP="0025003B"/>
    <w:p w14:paraId="586F5041" w14:textId="77777777" w:rsidR="0096275A" w:rsidRDefault="0096275A" w:rsidP="0025003B"/>
    <w:p w14:paraId="1E602EB5" w14:textId="77777777" w:rsidR="0096275A" w:rsidRDefault="0096275A" w:rsidP="0025003B"/>
    <w:p w14:paraId="0F81AC4C" w14:textId="77777777" w:rsidR="0096275A" w:rsidRDefault="0096275A" w:rsidP="0025003B"/>
    <w:p w14:paraId="45CF6497" w14:textId="77777777" w:rsidR="0096275A" w:rsidRDefault="0096275A" w:rsidP="0025003B"/>
    <w:p w14:paraId="45D5BD0F" w14:textId="77777777" w:rsidR="0096275A" w:rsidRDefault="0096275A" w:rsidP="0025003B"/>
    <w:p w14:paraId="4FA4B993" w14:textId="77777777" w:rsidR="0096275A" w:rsidRDefault="0096275A" w:rsidP="0025003B"/>
    <w:p w14:paraId="50B312F4" w14:textId="77777777" w:rsidR="0096275A" w:rsidRDefault="0096275A" w:rsidP="0025003B"/>
    <w:p w14:paraId="508F65E8" w14:textId="77777777" w:rsidR="0096275A" w:rsidRDefault="0096275A" w:rsidP="0025003B"/>
    <w:p w14:paraId="07916309" w14:textId="77777777" w:rsidR="0096275A" w:rsidRDefault="0096275A" w:rsidP="0025003B"/>
    <w:p w14:paraId="2C4EC545" w14:textId="77777777" w:rsidR="0096275A" w:rsidRDefault="0096275A" w:rsidP="0025003B"/>
    <w:p w14:paraId="508FACBF" w14:textId="77777777" w:rsidR="0096275A" w:rsidRDefault="0096275A" w:rsidP="0025003B"/>
    <w:p w14:paraId="46EF4EDD" w14:textId="77777777" w:rsidR="0096275A" w:rsidRDefault="0096275A" w:rsidP="0025003B"/>
    <w:p w14:paraId="5F5C644B" w14:textId="77777777" w:rsidR="0096275A" w:rsidRDefault="0096275A" w:rsidP="0025003B"/>
    <w:p w14:paraId="3AA119BF" w14:textId="77777777" w:rsidR="0096275A" w:rsidRDefault="0096275A" w:rsidP="0025003B"/>
    <w:p w14:paraId="3FF719C7" w14:textId="77777777" w:rsidR="0096275A" w:rsidRDefault="0096275A" w:rsidP="0025003B"/>
    <w:p w14:paraId="1BB1D11D" w14:textId="77777777" w:rsidR="0096275A" w:rsidRDefault="0096275A" w:rsidP="0025003B"/>
    <w:p w14:paraId="6F0D2172" w14:textId="77777777" w:rsidR="0096275A" w:rsidRDefault="0096275A" w:rsidP="0025003B"/>
    <w:p w14:paraId="6CAB56DA" w14:textId="77777777" w:rsidR="0096275A" w:rsidRDefault="0096275A" w:rsidP="0025003B"/>
    <w:p w14:paraId="3A8D3D16" w14:textId="77777777" w:rsidR="0096275A" w:rsidRDefault="0096275A" w:rsidP="0025003B"/>
    <w:p w14:paraId="13DB5C91" w14:textId="77777777" w:rsidR="0096275A" w:rsidRDefault="0096275A" w:rsidP="0025003B"/>
    <w:p w14:paraId="5F79A24A" w14:textId="77777777" w:rsidR="002759E8" w:rsidRDefault="002759E8" w:rsidP="0025003B"/>
    <w:p w14:paraId="263257BA" w14:textId="77777777" w:rsidR="002759E8" w:rsidRDefault="002759E8" w:rsidP="0025003B"/>
    <w:p w14:paraId="14307C8E" w14:textId="77777777" w:rsidR="002759E8" w:rsidRDefault="002759E8" w:rsidP="0025003B"/>
    <w:p w14:paraId="2ABCC8B2" w14:textId="77777777" w:rsidR="002759E8" w:rsidRDefault="002759E8" w:rsidP="0025003B"/>
    <w:p w14:paraId="7755D52D" w14:textId="77777777" w:rsidR="002759E8" w:rsidRDefault="002759E8" w:rsidP="0025003B"/>
    <w:p w14:paraId="5B60B362" w14:textId="77777777" w:rsidR="002759E8" w:rsidRDefault="002759E8" w:rsidP="0025003B"/>
    <w:p w14:paraId="3AA7AF4D" w14:textId="77777777" w:rsidR="002759E8" w:rsidRDefault="002759E8" w:rsidP="0025003B"/>
    <w:p w14:paraId="7B78C809" w14:textId="77777777" w:rsidR="002759E8" w:rsidRDefault="002759E8" w:rsidP="0025003B"/>
    <w:p w14:paraId="63DD89BD" w14:textId="77777777" w:rsidR="002759E8" w:rsidRDefault="002759E8" w:rsidP="0025003B"/>
    <w:p w14:paraId="442E279C" w14:textId="77777777" w:rsidR="002759E8" w:rsidRDefault="002759E8" w:rsidP="0025003B"/>
    <w:p w14:paraId="0E0C6BD3" w14:textId="77777777" w:rsidR="002759E8" w:rsidRDefault="002759E8" w:rsidP="0025003B"/>
    <w:p w14:paraId="1DC8F23D" w14:textId="77777777" w:rsidR="002759E8" w:rsidRDefault="002759E8" w:rsidP="0025003B"/>
    <w:p w14:paraId="6B85733E" w14:textId="77777777" w:rsidR="002759E8" w:rsidRDefault="002759E8" w:rsidP="002759E8">
      <w:pPr>
        <w:pStyle w:val="Heading1-Calibri"/>
        <w:ind w:firstLine="360"/>
        <w:jc w:val="center"/>
      </w:pPr>
    </w:p>
    <w:p w14:paraId="7B515356" w14:textId="77777777" w:rsidR="002759E8" w:rsidRDefault="002759E8" w:rsidP="002759E8">
      <w:pPr>
        <w:pStyle w:val="Heading1-Calibri"/>
        <w:ind w:firstLine="360"/>
        <w:jc w:val="center"/>
      </w:pPr>
    </w:p>
    <w:p w14:paraId="1694BAF0" w14:textId="77777777" w:rsidR="002759E8" w:rsidRDefault="002759E8" w:rsidP="002759E8">
      <w:pPr>
        <w:pStyle w:val="Heading1-Calibri"/>
        <w:ind w:firstLine="360"/>
        <w:jc w:val="center"/>
      </w:pPr>
    </w:p>
    <w:p w14:paraId="4101DB69" w14:textId="79F712AF" w:rsidR="002759E8" w:rsidRDefault="002759E8" w:rsidP="002759E8">
      <w:pPr>
        <w:pStyle w:val="Heading1-Calibri"/>
        <w:ind w:firstLine="360"/>
        <w:jc w:val="center"/>
      </w:pPr>
      <w:r>
        <w:t>Appendix ii</w:t>
      </w:r>
    </w:p>
    <w:p w14:paraId="7F4B2F65" w14:textId="77777777" w:rsidR="002759E8" w:rsidRDefault="002759E8" w:rsidP="002759E8">
      <w:pPr>
        <w:pStyle w:val="Heading2-Calibri"/>
      </w:pPr>
    </w:p>
    <w:p w14:paraId="0266373F" w14:textId="2146D062" w:rsidR="002759E8" w:rsidRDefault="002759E8" w:rsidP="002759E8">
      <w:pPr>
        <w:pStyle w:val="Heading1-Calibri"/>
        <w:ind w:firstLine="360"/>
        <w:jc w:val="center"/>
      </w:pPr>
      <w:r>
        <w:t>Shoreline Monitoring Results</w:t>
      </w:r>
    </w:p>
    <w:p w14:paraId="34B50091" w14:textId="1EE380A9" w:rsidR="00387BC6" w:rsidRDefault="00387BC6" w:rsidP="00387BC6"/>
    <w:p w14:paraId="18CB9FE6" w14:textId="56C1FF7D" w:rsidR="00387BC6" w:rsidRDefault="00387BC6" w:rsidP="00387BC6"/>
    <w:p w14:paraId="6B733C71" w14:textId="3EE2B9AE" w:rsidR="00387BC6" w:rsidRDefault="00387BC6" w:rsidP="00387BC6"/>
    <w:p w14:paraId="1AFA2127" w14:textId="08D69FF3" w:rsidR="00387BC6" w:rsidRDefault="00387BC6" w:rsidP="00387BC6"/>
    <w:p w14:paraId="2CC2EB65" w14:textId="4CCD4B6C" w:rsidR="00387BC6" w:rsidRDefault="00387BC6" w:rsidP="00387BC6"/>
    <w:p w14:paraId="7AD33DE1" w14:textId="14F9E42A" w:rsidR="00387BC6" w:rsidRDefault="00387BC6" w:rsidP="00387BC6"/>
    <w:p w14:paraId="51B2E9D0" w14:textId="57C0A023" w:rsidR="00387BC6" w:rsidRDefault="00387BC6" w:rsidP="00387BC6"/>
    <w:p w14:paraId="13CC34CF" w14:textId="1C12B7BA" w:rsidR="00387BC6" w:rsidRDefault="00387BC6" w:rsidP="00387BC6"/>
    <w:p w14:paraId="151F1BD6" w14:textId="657B9C3C" w:rsidR="00387BC6" w:rsidRDefault="00387BC6" w:rsidP="00387BC6"/>
    <w:p w14:paraId="52258C2D" w14:textId="057F8726" w:rsidR="00387BC6" w:rsidRDefault="00387BC6" w:rsidP="00387BC6"/>
    <w:p w14:paraId="08706665" w14:textId="5B14DCE6" w:rsidR="00387BC6" w:rsidRDefault="00387BC6" w:rsidP="00387BC6"/>
    <w:p w14:paraId="4A6B43D6" w14:textId="1016523F" w:rsidR="00387BC6" w:rsidRDefault="00387BC6" w:rsidP="00387BC6"/>
    <w:p w14:paraId="435DE4C6" w14:textId="041E4804" w:rsidR="00387BC6" w:rsidRDefault="00387BC6" w:rsidP="00387BC6"/>
    <w:p w14:paraId="18BD6AE4" w14:textId="35BA7177" w:rsidR="00387BC6" w:rsidRDefault="00387BC6" w:rsidP="00387BC6"/>
    <w:p w14:paraId="4C9FA464" w14:textId="23727914" w:rsidR="00387BC6" w:rsidRDefault="00387BC6" w:rsidP="00387BC6"/>
    <w:p w14:paraId="799BCB8E" w14:textId="68DCF7E0" w:rsidR="00387BC6" w:rsidRDefault="00387BC6" w:rsidP="00387BC6"/>
    <w:p w14:paraId="001E3ECB" w14:textId="235BB33C" w:rsidR="00387BC6" w:rsidRDefault="00387BC6" w:rsidP="00387BC6"/>
    <w:p w14:paraId="0FF7D533" w14:textId="31BAC392" w:rsidR="00387BC6" w:rsidRDefault="00387BC6" w:rsidP="00387BC6"/>
    <w:p w14:paraId="64ED7ACC" w14:textId="058CDE3F" w:rsidR="00387BC6" w:rsidRDefault="00387BC6" w:rsidP="00387BC6"/>
    <w:p w14:paraId="0836CD37" w14:textId="396B5E8B" w:rsidR="00387BC6" w:rsidRDefault="00387BC6" w:rsidP="00387BC6"/>
    <w:p w14:paraId="6716D0BD" w14:textId="7152BF1E" w:rsidR="00387BC6" w:rsidRDefault="00387BC6" w:rsidP="00387BC6"/>
    <w:p w14:paraId="0E7AE7A6" w14:textId="77777777" w:rsidR="00387BC6" w:rsidRPr="00387BC6" w:rsidRDefault="00387BC6" w:rsidP="00387BC6"/>
    <w:p w14:paraId="49B19664" w14:textId="3FD66A1F" w:rsidR="002759E8" w:rsidRPr="0025003B" w:rsidRDefault="002759E8" w:rsidP="0025003B">
      <w:pPr>
        <w:sectPr w:rsidR="002759E8" w:rsidRPr="0025003B" w:rsidSect="00F014C7">
          <w:footerReference w:type="default" r:id="rId25"/>
          <w:pgSz w:w="11907" w:h="16839" w:code="9"/>
          <w:pgMar w:top="1440" w:right="1440" w:bottom="1440" w:left="1440" w:header="709" w:footer="709" w:gutter="0"/>
          <w:cols w:space="708"/>
          <w:docGrid w:linePitch="360"/>
        </w:sectPr>
      </w:pPr>
    </w:p>
    <w:bookmarkEnd w:id="6"/>
    <w:bookmarkEnd w:id="7"/>
    <w:p w14:paraId="49B19AA2" w14:textId="4549E7A1" w:rsidR="000D604E" w:rsidRDefault="000D604E" w:rsidP="004954D2">
      <w:pPr>
        <w:pStyle w:val="Heading2-Calibri"/>
      </w:pPr>
      <w:r>
        <w:lastRenderedPageBreak/>
        <w:t>Shoreline Monitoring Data</w:t>
      </w:r>
    </w:p>
    <w:p w14:paraId="3F47EBC6" w14:textId="452CCE11" w:rsidR="00477111" w:rsidRDefault="00477111" w:rsidP="00477111"/>
    <w:tbl>
      <w:tblPr>
        <w:tblStyle w:val="TableGrid"/>
        <w:tblW w:w="0" w:type="auto"/>
        <w:tblInd w:w="-289" w:type="dxa"/>
        <w:tblLook w:val="04A0" w:firstRow="1" w:lastRow="0" w:firstColumn="1" w:lastColumn="0" w:noHBand="0" w:noVBand="1"/>
      </w:tblPr>
      <w:tblGrid>
        <w:gridCol w:w="980"/>
        <w:gridCol w:w="887"/>
        <w:gridCol w:w="848"/>
        <w:gridCol w:w="434"/>
        <w:gridCol w:w="792"/>
        <w:gridCol w:w="513"/>
        <w:gridCol w:w="625"/>
        <w:gridCol w:w="629"/>
        <w:gridCol w:w="771"/>
        <w:gridCol w:w="841"/>
        <w:gridCol w:w="816"/>
        <w:gridCol w:w="431"/>
        <w:gridCol w:w="786"/>
        <w:gridCol w:w="509"/>
        <w:gridCol w:w="534"/>
        <w:gridCol w:w="726"/>
        <w:gridCol w:w="765"/>
        <w:gridCol w:w="841"/>
        <w:gridCol w:w="816"/>
        <w:gridCol w:w="431"/>
        <w:gridCol w:w="786"/>
        <w:gridCol w:w="509"/>
        <w:gridCol w:w="534"/>
        <w:gridCol w:w="726"/>
        <w:gridCol w:w="624"/>
        <w:gridCol w:w="841"/>
        <w:gridCol w:w="816"/>
        <w:gridCol w:w="431"/>
        <w:gridCol w:w="786"/>
        <w:gridCol w:w="509"/>
        <w:gridCol w:w="534"/>
        <w:gridCol w:w="726"/>
        <w:gridCol w:w="765"/>
      </w:tblGrid>
      <w:tr w:rsidR="0048324C" w:rsidRPr="00C20676" w14:paraId="792A10DD" w14:textId="77777777" w:rsidTr="0048324C">
        <w:trPr>
          <w:tblHeader/>
        </w:trPr>
        <w:tc>
          <w:tcPr>
            <w:tcW w:w="933" w:type="dxa"/>
            <w:vAlign w:val="center"/>
          </w:tcPr>
          <w:p w14:paraId="4D9D47AE" w14:textId="77777777" w:rsidR="00477111" w:rsidRPr="00C20676" w:rsidRDefault="00477111" w:rsidP="00A727E3">
            <w:pPr>
              <w:pStyle w:val="Body-Calibri"/>
              <w:jc w:val="center"/>
              <w:rPr>
                <w:rFonts w:asciiTheme="majorHAnsi" w:hAnsiTheme="majorHAnsi"/>
                <w:sz w:val="16"/>
                <w:szCs w:val="16"/>
              </w:rPr>
            </w:pPr>
          </w:p>
        </w:tc>
        <w:tc>
          <w:tcPr>
            <w:tcW w:w="5499" w:type="dxa"/>
            <w:gridSpan w:val="8"/>
            <w:vAlign w:val="center"/>
          </w:tcPr>
          <w:p w14:paraId="25D3AE03" w14:textId="77777777" w:rsidR="00477111" w:rsidRPr="00C20676" w:rsidRDefault="00477111" w:rsidP="00A727E3">
            <w:pPr>
              <w:pStyle w:val="Body-Calibri"/>
              <w:jc w:val="center"/>
              <w:rPr>
                <w:rFonts w:asciiTheme="majorHAnsi" w:hAnsiTheme="majorHAnsi"/>
                <w:b/>
                <w:bCs/>
                <w:sz w:val="16"/>
                <w:szCs w:val="16"/>
              </w:rPr>
            </w:pPr>
            <w:proofErr w:type="spellStart"/>
            <w:r>
              <w:rPr>
                <w:rFonts w:asciiTheme="majorHAnsi" w:hAnsiTheme="majorHAnsi"/>
                <w:b/>
                <w:bCs/>
                <w:sz w:val="16"/>
                <w:szCs w:val="16"/>
              </w:rPr>
              <w:t>Te</w:t>
            </w:r>
            <w:proofErr w:type="spellEnd"/>
            <w:r>
              <w:rPr>
                <w:rFonts w:asciiTheme="majorHAnsi" w:hAnsiTheme="majorHAnsi"/>
                <w:b/>
                <w:bCs/>
                <w:sz w:val="16"/>
                <w:szCs w:val="16"/>
              </w:rPr>
              <w:t xml:space="preserve"> </w:t>
            </w:r>
            <w:proofErr w:type="spellStart"/>
            <w:r>
              <w:rPr>
                <w:rFonts w:asciiTheme="majorHAnsi" w:hAnsiTheme="majorHAnsi"/>
                <w:b/>
                <w:bCs/>
                <w:sz w:val="16"/>
                <w:szCs w:val="16"/>
              </w:rPr>
              <w:t>Korohiwa</w:t>
            </w:r>
            <w:proofErr w:type="spellEnd"/>
            <w:r>
              <w:rPr>
                <w:rFonts w:asciiTheme="majorHAnsi" w:hAnsiTheme="majorHAnsi"/>
                <w:b/>
                <w:bCs/>
                <w:sz w:val="16"/>
                <w:szCs w:val="16"/>
              </w:rPr>
              <w:t xml:space="preserve"> Rocks</w:t>
            </w:r>
          </w:p>
        </w:tc>
        <w:tc>
          <w:tcPr>
            <w:tcW w:w="0" w:type="auto"/>
            <w:gridSpan w:val="8"/>
            <w:vAlign w:val="center"/>
          </w:tcPr>
          <w:p w14:paraId="44C76DB9"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200m </w:t>
            </w:r>
            <w:proofErr w:type="gramStart"/>
            <w:r>
              <w:rPr>
                <w:rFonts w:asciiTheme="majorHAnsi" w:hAnsiTheme="majorHAnsi"/>
                <w:b/>
                <w:bCs/>
                <w:sz w:val="16"/>
                <w:szCs w:val="16"/>
              </w:rPr>
              <w:t>South We</w:t>
            </w:r>
            <w:r w:rsidRPr="00C20676">
              <w:rPr>
                <w:rFonts w:asciiTheme="majorHAnsi" w:hAnsiTheme="majorHAnsi"/>
                <w:b/>
                <w:bCs/>
                <w:sz w:val="16"/>
                <w:szCs w:val="16"/>
              </w:rPr>
              <w:t>st</w:t>
            </w:r>
            <w:proofErr w:type="gramEnd"/>
            <w:r w:rsidRPr="00C20676">
              <w:rPr>
                <w:rFonts w:asciiTheme="majorHAnsi" w:hAnsiTheme="majorHAnsi"/>
                <w:b/>
                <w:bCs/>
                <w:sz w:val="16"/>
                <w:szCs w:val="16"/>
              </w:rPr>
              <w:t xml:space="preserve"> of Outfall</w:t>
            </w:r>
          </w:p>
        </w:tc>
        <w:tc>
          <w:tcPr>
            <w:tcW w:w="0" w:type="auto"/>
            <w:gridSpan w:val="8"/>
            <w:vAlign w:val="center"/>
          </w:tcPr>
          <w:p w14:paraId="31C93ABC"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200m </w:t>
            </w:r>
            <w:r>
              <w:rPr>
                <w:rFonts w:asciiTheme="majorHAnsi" w:hAnsiTheme="majorHAnsi"/>
                <w:b/>
                <w:bCs/>
                <w:sz w:val="16"/>
                <w:szCs w:val="16"/>
              </w:rPr>
              <w:t>East</w:t>
            </w:r>
            <w:r w:rsidRPr="00C20676">
              <w:rPr>
                <w:rFonts w:asciiTheme="majorHAnsi" w:hAnsiTheme="majorHAnsi"/>
                <w:b/>
                <w:bCs/>
                <w:sz w:val="16"/>
                <w:szCs w:val="16"/>
              </w:rPr>
              <w:t xml:space="preserve"> of Outfall</w:t>
            </w:r>
          </w:p>
        </w:tc>
        <w:tc>
          <w:tcPr>
            <w:tcW w:w="0" w:type="auto"/>
            <w:gridSpan w:val="8"/>
            <w:vAlign w:val="center"/>
          </w:tcPr>
          <w:p w14:paraId="0FDF00B0" w14:textId="77777777" w:rsidR="00477111" w:rsidRPr="00C20676" w:rsidRDefault="00477111" w:rsidP="00A727E3">
            <w:pPr>
              <w:pStyle w:val="Body-Calibri"/>
              <w:jc w:val="center"/>
              <w:rPr>
                <w:rFonts w:asciiTheme="majorHAnsi" w:hAnsiTheme="majorHAnsi"/>
                <w:b/>
                <w:bCs/>
                <w:sz w:val="16"/>
                <w:szCs w:val="16"/>
              </w:rPr>
            </w:pPr>
            <w:r w:rsidRPr="00825158">
              <w:rPr>
                <w:b/>
                <w:bCs/>
                <w:sz w:val="16"/>
                <w:szCs w:val="16"/>
              </w:rPr>
              <w:t xml:space="preserve">South End </w:t>
            </w:r>
            <w:proofErr w:type="spellStart"/>
            <w:r w:rsidRPr="00825158">
              <w:rPr>
                <w:b/>
                <w:bCs/>
                <w:sz w:val="16"/>
                <w:szCs w:val="16"/>
              </w:rPr>
              <w:t>Titahi</w:t>
            </w:r>
            <w:proofErr w:type="spellEnd"/>
            <w:r w:rsidRPr="00825158">
              <w:rPr>
                <w:b/>
                <w:bCs/>
                <w:sz w:val="16"/>
                <w:szCs w:val="16"/>
              </w:rPr>
              <w:t xml:space="preserve"> Bay</w:t>
            </w:r>
          </w:p>
        </w:tc>
      </w:tr>
      <w:tr w:rsidR="0048324C" w:rsidRPr="00C20676" w14:paraId="492B08EC" w14:textId="77777777" w:rsidTr="0048324C">
        <w:trPr>
          <w:trHeight w:val="1484"/>
          <w:tblHeader/>
        </w:trPr>
        <w:tc>
          <w:tcPr>
            <w:tcW w:w="933" w:type="dxa"/>
            <w:shd w:val="clear" w:color="auto" w:fill="BFBFBF" w:themeFill="background1" w:themeFillShade="BF"/>
            <w:textDirection w:val="btLr"/>
            <w:vAlign w:val="center"/>
          </w:tcPr>
          <w:p w14:paraId="5DD5DF9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Date</w:t>
            </w:r>
          </w:p>
        </w:tc>
        <w:tc>
          <w:tcPr>
            <w:tcW w:w="879" w:type="dxa"/>
            <w:shd w:val="clear" w:color="auto" w:fill="BFBFBF" w:themeFill="background1" w:themeFillShade="BF"/>
            <w:textDirection w:val="btLr"/>
            <w:vAlign w:val="center"/>
          </w:tcPr>
          <w:p w14:paraId="70EEFCD1"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Enterococci</w:t>
            </w:r>
          </w:p>
        </w:tc>
        <w:tc>
          <w:tcPr>
            <w:tcW w:w="0" w:type="auto"/>
            <w:shd w:val="clear" w:color="auto" w:fill="BFBFBF" w:themeFill="background1" w:themeFillShade="BF"/>
            <w:textDirection w:val="btLr"/>
            <w:vAlign w:val="center"/>
          </w:tcPr>
          <w:p w14:paraId="1B65C5C7"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Faecal Coliforms</w:t>
            </w:r>
          </w:p>
        </w:tc>
        <w:tc>
          <w:tcPr>
            <w:tcW w:w="0" w:type="auto"/>
            <w:shd w:val="clear" w:color="auto" w:fill="BFBFBF" w:themeFill="background1" w:themeFillShade="BF"/>
            <w:textDirection w:val="btLr"/>
            <w:vAlign w:val="center"/>
          </w:tcPr>
          <w:p w14:paraId="2A6133D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Direction</w:t>
            </w:r>
          </w:p>
        </w:tc>
        <w:tc>
          <w:tcPr>
            <w:tcW w:w="0" w:type="auto"/>
            <w:shd w:val="clear" w:color="auto" w:fill="BFBFBF" w:themeFill="background1" w:themeFillShade="BF"/>
            <w:textDirection w:val="btLr"/>
            <w:vAlign w:val="center"/>
          </w:tcPr>
          <w:p w14:paraId="6E0EA30F"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strength</w:t>
            </w:r>
          </w:p>
        </w:tc>
        <w:tc>
          <w:tcPr>
            <w:tcW w:w="0" w:type="auto"/>
            <w:shd w:val="clear" w:color="auto" w:fill="BFBFBF" w:themeFill="background1" w:themeFillShade="BF"/>
            <w:textDirection w:val="btLr"/>
            <w:vAlign w:val="center"/>
          </w:tcPr>
          <w:p w14:paraId="42925C21"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Tide</w:t>
            </w:r>
          </w:p>
        </w:tc>
        <w:tc>
          <w:tcPr>
            <w:tcW w:w="620" w:type="dxa"/>
            <w:shd w:val="clear" w:color="auto" w:fill="BFBFBF" w:themeFill="background1" w:themeFillShade="BF"/>
            <w:textDirection w:val="btLr"/>
            <w:vAlign w:val="center"/>
          </w:tcPr>
          <w:p w14:paraId="03E5243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Sea conditions</w:t>
            </w:r>
          </w:p>
        </w:tc>
        <w:tc>
          <w:tcPr>
            <w:tcW w:w="529" w:type="dxa"/>
            <w:shd w:val="clear" w:color="auto" w:fill="BFBFBF" w:themeFill="background1" w:themeFillShade="BF"/>
            <w:textDirection w:val="btLr"/>
            <w:vAlign w:val="center"/>
          </w:tcPr>
          <w:p w14:paraId="08AA739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WWTP Bypass/</w:t>
            </w:r>
          </w:p>
          <w:p w14:paraId="0E2086FA"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Overflow Event</w:t>
            </w:r>
          </w:p>
        </w:tc>
        <w:tc>
          <w:tcPr>
            <w:tcW w:w="0" w:type="auto"/>
            <w:shd w:val="clear" w:color="auto" w:fill="BFBFBF" w:themeFill="background1" w:themeFillShade="BF"/>
            <w:textDirection w:val="btLr"/>
            <w:vAlign w:val="center"/>
          </w:tcPr>
          <w:p w14:paraId="10E6DD9F"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Possible Source </w:t>
            </w:r>
          </w:p>
          <w:p w14:paraId="03D0C41A"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t>
            </w:r>
            <w:proofErr w:type="gramStart"/>
            <w:r w:rsidRPr="00C20676">
              <w:rPr>
                <w:rFonts w:asciiTheme="majorHAnsi" w:hAnsiTheme="majorHAnsi"/>
                <w:b/>
                <w:bCs/>
                <w:sz w:val="16"/>
                <w:szCs w:val="16"/>
              </w:rPr>
              <w:t>if</w:t>
            </w:r>
            <w:proofErr w:type="gramEnd"/>
            <w:r w:rsidRPr="00C20676">
              <w:rPr>
                <w:rFonts w:asciiTheme="majorHAnsi" w:hAnsiTheme="majorHAnsi"/>
                <w:b/>
                <w:bCs/>
                <w:sz w:val="16"/>
                <w:szCs w:val="16"/>
              </w:rPr>
              <w:t xml:space="preserve"> out of spec)</w:t>
            </w:r>
          </w:p>
        </w:tc>
        <w:tc>
          <w:tcPr>
            <w:tcW w:w="0" w:type="auto"/>
            <w:shd w:val="clear" w:color="auto" w:fill="BFBFBF" w:themeFill="background1" w:themeFillShade="BF"/>
            <w:textDirection w:val="btLr"/>
            <w:vAlign w:val="center"/>
          </w:tcPr>
          <w:p w14:paraId="7AFFDAC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Enterococci</w:t>
            </w:r>
          </w:p>
        </w:tc>
        <w:tc>
          <w:tcPr>
            <w:tcW w:w="0" w:type="auto"/>
            <w:shd w:val="clear" w:color="auto" w:fill="BFBFBF" w:themeFill="background1" w:themeFillShade="BF"/>
            <w:textDirection w:val="btLr"/>
            <w:vAlign w:val="center"/>
          </w:tcPr>
          <w:p w14:paraId="4479137B"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Faecal Coliforms</w:t>
            </w:r>
          </w:p>
        </w:tc>
        <w:tc>
          <w:tcPr>
            <w:tcW w:w="0" w:type="auto"/>
            <w:shd w:val="clear" w:color="auto" w:fill="BFBFBF" w:themeFill="background1" w:themeFillShade="BF"/>
            <w:textDirection w:val="btLr"/>
            <w:vAlign w:val="center"/>
          </w:tcPr>
          <w:p w14:paraId="73ED3404"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Direction</w:t>
            </w:r>
          </w:p>
        </w:tc>
        <w:tc>
          <w:tcPr>
            <w:tcW w:w="0" w:type="auto"/>
            <w:shd w:val="clear" w:color="auto" w:fill="BFBFBF" w:themeFill="background1" w:themeFillShade="BF"/>
            <w:textDirection w:val="btLr"/>
            <w:vAlign w:val="center"/>
          </w:tcPr>
          <w:p w14:paraId="6DF17197"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strength</w:t>
            </w:r>
          </w:p>
        </w:tc>
        <w:tc>
          <w:tcPr>
            <w:tcW w:w="0" w:type="auto"/>
            <w:shd w:val="clear" w:color="auto" w:fill="BFBFBF" w:themeFill="background1" w:themeFillShade="BF"/>
            <w:textDirection w:val="btLr"/>
            <w:vAlign w:val="center"/>
          </w:tcPr>
          <w:p w14:paraId="629F9CAC"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Tide</w:t>
            </w:r>
          </w:p>
        </w:tc>
        <w:tc>
          <w:tcPr>
            <w:tcW w:w="0" w:type="auto"/>
            <w:shd w:val="clear" w:color="auto" w:fill="BFBFBF" w:themeFill="background1" w:themeFillShade="BF"/>
            <w:textDirection w:val="btLr"/>
            <w:vAlign w:val="center"/>
          </w:tcPr>
          <w:p w14:paraId="204A6534"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Sea conditions</w:t>
            </w:r>
          </w:p>
        </w:tc>
        <w:tc>
          <w:tcPr>
            <w:tcW w:w="0" w:type="auto"/>
            <w:shd w:val="clear" w:color="auto" w:fill="BFBFBF" w:themeFill="background1" w:themeFillShade="BF"/>
            <w:textDirection w:val="btLr"/>
            <w:vAlign w:val="center"/>
          </w:tcPr>
          <w:p w14:paraId="611932E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WWTP Bypass/</w:t>
            </w:r>
          </w:p>
          <w:p w14:paraId="1EC214BF"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Overflow Event</w:t>
            </w:r>
          </w:p>
        </w:tc>
        <w:tc>
          <w:tcPr>
            <w:tcW w:w="0" w:type="auto"/>
            <w:shd w:val="clear" w:color="auto" w:fill="BFBFBF" w:themeFill="background1" w:themeFillShade="BF"/>
            <w:textDirection w:val="btLr"/>
            <w:vAlign w:val="center"/>
          </w:tcPr>
          <w:p w14:paraId="16A2948B"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Possible Sources </w:t>
            </w:r>
          </w:p>
          <w:p w14:paraId="762951F7"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t>
            </w:r>
            <w:proofErr w:type="gramStart"/>
            <w:r w:rsidRPr="00C20676">
              <w:rPr>
                <w:rFonts w:asciiTheme="majorHAnsi" w:hAnsiTheme="majorHAnsi"/>
                <w:b/>
                <w:bCs/>
                <w:sz w:val="16"/>
                <w:szCs w:val="16"/>
              </w:rPr>
              <w:t>if</w:t>
            </w:r>
            <w:proofErr w:type="gramEnd"/>
            <w:r w:rsidRPr="00C20676">
              <w:rPr>
                <w:rFonts w:asciiTheme="majorHAnsi" w:hAnsiTheme="majorHAnsi"/>
                <w:b/>
                <w:bCs/>
                <w:sz w:val="16"/>
                <w:szCs w:val="16"/>
              </w:rPr>
              <w:t xml:space="preserve"> out of spec)</w:t>
            </w:r>
          </w:p>
        </w:tc>
        <w:tc>
          <w:tcPr>
            <w:tcW w:w="0" w:type="auto"/>
            <w:shd w:val="clear" w:color="auto" w:fill="BFBFBF" w:themeFill="background1" w:themeFillShade="BF"/>
            <w:textDirection w:val="btLr"/>
            <w:vAlign w:val="center"/>
          </w:tcPr>
          <w:p w14:paraId="2A3A56C9"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Enterococci</w:t>
            </w:r>
          </w:p>
        </w:tc>
        <w:tc>
          <w:tcPr>
            <w:tcW w:w="0" w:type="auto"/>
            <w:shd w:val="clear" w:color="auto" w:fill="BFBFBF" w:themeFill="background1" w:themeFillShade="BF"/>
            <w:textDirection w:val="btLr"/>
            <w:vAlign w:val="center"/>
          </w:tcPr>
          <w:p w14:paraId="1B201FC9"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Faecal Coliforms</w:t>
            </w:r>
          </w:p>
        </w:tc>
        <w:tc>
          <w:tcPr>
            <w:tcW w:w="0" w:type="auto"/>
            <w:shd w:val="clear" w:color="auto" w:fill="BFBFBF" w:themeFill="background1" w:themeFillShade="BF"/>
            <w:textDirection w:val="btLr"/>
            <w:vAlign w:val="center"/>
          </w:tcPr>
          <w:p w14:paraId="3A700F6D"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Direction</w:t>
            </w:r>
          </w:p>
        </w:tc>
        <w:tc>
          <w:tcPr>
            <w:tcW w:w="0" w:type="auto"/>
            <w:shd w:val="clear" w:color="auto" w:fill="BFBFBF" w:themeFill="background1" w:themeFillShade="BF"/>
            <w:textDirection w:val="btLr"/>
            <w:vAlign w:val="center"/>
          </w:tcPr>
          <w:p w14:paraId="780CA54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strength</w:t>
            </w:r>
          </w:p>
        </w:tc>
        <w:tc>
          <w:tcPr>
            <w:tcW w:w="0" w:type="auto"/>
            <w:shd w:val="clear" w:color="auto" w:fill="BFBFBF" w:themeFill="background1" w:themeFillShade="BF"/>
            <w:textDirection w:val="btLr"/>
            <w:vAlign w:val="center"/>
          </w:tcPr>
          <w:p w14:paraId="182DAF7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Tide</w:t>
            </w:r>
          </w:p>
        </w:tc>
        <w:tc>
          <w:tcPr>
            <w:tcW w:w="0" w:type="auto"/>
            <w:shd w:val="clear" w:color="auto" w:fill="BFBFBF" w:themeFill="background1" w:themeFillShade="BF"/>
            <w:textDirection w:val="btLr"/>
            <w:vAlign w:val="center"/>
          </w:tcPr>
          <w:p w14:paraId="2BB07EA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Sea conditions</w:t>
            </w:r>
          </w:p>
        </w:tc>
        <w:tc>
          <w:tcPr>
            <w:tcW w:w="0" w:type="auto"/>
            <w:shd w:val="clear" w:color="auto" w:fill="BFBFBF" w:themeFill="background1" w:themeFillShade="BF"/>
            <w:textDirection w:val="btLr"/>
            <w:vAlign w:val="center"/>
          </w:tcPr>
          <w:p w14:paraId="2CF7CF7F"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WWTP Bypass/</w:t>
            </w:r>
          </w:p>
          <w:p w14:paraId="39DFF42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Overflow Event</w:t>
            </w:r>
          </w:p>
        </w:tc>
        <w:tc>
          <w:tcPr>
            <w:tcW w:w="0" w:type="auto"/>
            <w:shd w:val="clear" w:color="auto" w:fill="BFBFBF" w:themeFill="background1" w:themeFillShade="BF"/>
            <w:textDirection w:val="btLr"/>
            <w:vAlign w:val="center"/>
          </w:tcPr>
          <w:p w14:paraId="5FA68523"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Possible Sources </w:t>
            </w:r>
          </w:p>
          <w:p w14:paraId="124E6B0E"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t>
            </w:r>
            <w:proofErr w:type="gramStart"/>
            <w:r w:rsidRPr="00C20676">
              <w:rPr>
                <w:rFonts w:asciiTheme="majorHAnsi" w:hAnsiTheme="majorHAnsi"/>
                <w:b/>
                <w:bCs/>
                <w:sz w:val="16"/>
                <w:szCs w:val="16"/>
              </w:rPr>
              <w:t>if</w:t>
            </w:r>
            <w:proofErr w:type="gramEnd"/>
            <w:r w:rsidRPr="00C20676">
              <w:rPr>
                <w:rFonts w:asciiTheme="majorHAnsi" w:hAnsiTheme="majorHAnsi"/>
                <w:b/>
                <w:bCs/>
                <w:sz w:val="16"/>
                <w:szCs w:val="16"/>
              </w:rPr>
              <w:t xml:space="preserve"> out of spec)</w:t>
            </w:r>
          </w:p>
        </w:tc>
        <w:tc>
          <w:tcPr>
            <w:tcW w:w="0" w:type="auto"/>
            <w:shd w:val="clear" w:color="auto" w:fill="BFBFBF" w:themeFill="background1" w:themeFillShade="BF"/>
            <w:textDirection w:val="btLr"/>
            <w:vAlign w:val="center"/>
          </w:tcPr>
          <w:p w14:paraId="656DBBAB"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Enterococci</w:t>
            </w:r>
          </w:p>
        </w:tc>
        <w:tc>
          <w:tcPr>
            <w:tcW w:w="0" w:type="auto"/>
            <w:shd w:val="clear" w:color="auto" w:fill="BFBFBF" w:themeFill="background1" w:themeFillShade="BF"/>
            <w:textDirection w:val="btLr"/>
            <w:vAlign w:val="center"/>
          </w:tcPr>
          <w:p w14:paraId="3DC5892E"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Faecal Coliforms</w:t>
            </w:r>
          </w:p>
        </w:tc>
        <w:tc>
          <w:tcPr>
            <w:tcW w:w="0" w:type="auto"/>
            <w:shd w:val="clear" w:color="auto" w:fill="BFBFBF" w:themeFill="background1" w:themeFillShade="BF"/>
            <w:textDirection w:val="btLr"/>
            <w:vAlign w:val="center"/>
          </w:tcPr>
          <w:p w14:paraId="5E2C7F6D"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Direction</w:t>
            </w:r>
          </w:p>
        </w:tc>
        <w:tc>
          <w:tcPr>
            <w:tcW w:w="0" w:type="auto"/>
            <w:shd w:val="clear" w:color="auto" w:fill="BFBFBF" w:themeFill="background1" w:themeFillShade="BF"/>
            <w:textDirection w:val="btLr"/>
            <w:vAlign w:val="center"/>
          </w:tcPr>
          <w:p w14:paraId="6C217101"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Wind strength</w:t>
            </w:r>
          </w:p>
        </w:tc>
        <w:tc>
          <w:tcPr>
            <w:tcW w:w="0" w:type="auto"/>
            <w:shd w:val="clear" w:color="auto" w:fill="BFBFBF" w:themeFill="background1" w:themeFillShade="BF"/>
            <w:textDirection w:val="btLr"/>
            <w:vAlign w:val="center"/>
          </w:tcPr>
          <w:p w14:paraId="59F92F9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Tide</w:t>
            </w:r>
          </w:p>
        </w:tc>
        <w:tc>
          <w:tcPr>
            <w:tcW w:w="0" w:type="auto"/>
            <w:shd w:val="clear" w:color="auto" w:fill="BFBFBF" w:themeFill="background1" w:themeFillShade="BF"/>
            <w:textDirection w:val="btLr"/>
            <w:vAlign w:val="center"/>
          </w:tcPr>
          <w:p w14:paraId="47A3BA5A"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Sea conditions</w:t>
            </w:r>
          </w:p>
        </w:tc>
        <w:tc>
          <w:tcPr>
            <w:tcW w:w="0" w:type="auto"/>
            <w:shd w:val="clear" w:color="auto" w:fill="BFBFBF" w:themeFill="background1" w:themeFillShade="BF"/>
            <w:textDirection w:val="btLr"/>
            <w:vAlign w:val="center"/>
          </w:tcPr>
          <w:p w14:paraId="6F30EA41"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WWTP Bypass/</w:t>
            </w:r>
          </w:p>
          <w:p w14:paraId="4297BE78"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Overflow Event</w:t>
            </w:r>
          </w:p>
        </w:tc>
        <w:tc>
          <w:tcPr>
            <w:tcW w:w="0" w:type="auto"/>
            <w:shd w:val="clear" w:color="auto" w:fill="BFBFBF" w:themeFill="background1" w:themeFillShade="BF"/>
            <w:textDirection w:val="btLr"/>
            <w:vAlign w:val="center"/>
          </w:tcPr>
          <w:p w14:paraId="5272C900"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 xml:space="preserve">Possible Sources </w:t>
            </w:r>
          </w:p>
          <w:p w14:paraId="1895E2D0" w14:textId="77777777" w:rsidR="00477111" w:rsidRPr="00C20676" w:rsidRDefault="00477111" w:rsidP="00A727E3">
            <w:pPr>
              <w:pStyle w:val="Body-Calibri"/>
              <w:jc w:val="center"/>
              <w:rPr>
                <w:rFonts w:asciiTheme="majorHAnsi" w:hAnsiTheme="majorHAnsi"/>
                <w:b/>
                <w:bCs/>
                <w:sz w:val="16"/>
                <w:szCs w:val="16"/>
              </w:rPr>
            </w:pPr>
            <w:r w:rsidRPr="00C20676">
              <w:rPr>
                <w:rFonts w:asciiTheme="majorHAnsi" w:hAnsiTheme="majorHAnsi"/>
                <w:b/>
                <w:bCs/>
                <w:sz w:val="16"/>
                <w:szCs w:val="16"/>
              </w:rPr>
              <w:t>(</w:t>
            </w:r>
            <w:proofErr w:type="gramStart"/>
            <w:r w:rsidRPr="00C20676">
              <w:rPr>
                <w:rFonts w:asciiTheme="majorHAnsi" w:hAnsiTheme="majorHAnsi"/>
                <w:b/>
                <w:bCs/>
                <w:sz w:val="16"/>
                <w:szCs w:val="16"/>
              </w:rPr>
              <w:t>if</w:t>
            </w:r>
            <w:proofErr w:type="gramEnd"/>
            <w:r w:rsidRPr="00C20676">
              <w:rPr>
                <w:rFonts w:asciiTheme="majorHAnsi" w:hAnsiTheme="majorHAnsi"/>
                <w:b/>
                <w:bCs/>
                <w:sz w:val="16"/>
                <w:szCs w:val="16"/>
              </w:rPr>
              <w:t xml:space="preserve"> out of spec)</w:t>
            </w:r>
          </w:p>
        </w:tc>
      </w:tr>
      <w:tr w:rsidR="0048324C" w:rsidRPr="00C20676" w14:paraId="61BD29E7" w14:textId="77777777" w:rsidTr="0048324C">
        <w:trPr>
          <w:tblHeader/>
        </w:trPr>
        <w:tc>
          <w:tcPr>
            <w:tcW w:w="933" w:type="dxa"/>
            <w:shd w:val="clear" w:color="auto" w:fill="BFBFBF" w:themeFill="background1" w:themeFillShade="BF"/>
            <w:vAlign w:val="center"/>
          </w:tcPr>
          <w:p w14:paraId="13022AE4"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dd/mm/</w:t>
            </w:r>
            <w:proofErr w:type="spellStart"/>
            <w:r w:rsidRPr="0048324C">
              <w:rPr>
                <w:rFonts w:asciiTheme="majorHAnsi" w:hAnsiTheme="majorHAnsi"/>
                <w:b/>
                <w:bCs/>
                <w:sz w:val="14"/>
                <w:szCs w:val="14"/>
              </w:rPr>
              <w:t>yyyy</w:t>
            </w:r>
            <w:proofErr w:type="spellEnd"/>
          </w:p>
        </w:tc>
        <w:tc>
          <w:tcPr>
            <w:tcW w:w="879" w:type="dxa"/>
            <w:tcBorders>
              <w:bottom w:val="single" w:sz="4" w:space="0" w:color="auto"/>
            </w:tcBorders>
            <w:shd w:val="clear" w:color="auto" w:fill="BFBFBF" w:themeFill="background1" w:themeFillShade="BF"/>
            <w:vAlign w:val="center"/>
          </w:tcPr>
          <w:p w14:paraId="5534288C"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4D0453C8"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3A0F0017"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6C83436D"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02BE9AF9"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620" w:type="dxa"/>
            <w:shd w:val="clear" w:color="auto" w:fill="BFBFBF" w:themeFill="background1" w:themeFillShade="BF"/>
            <w:vAlign w:val="center"/>
          </w:tcPr>
          <w:p w14:paraId="654BE4FF"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529" w:type="dxa"/>
            <w:shd w:val="clear" w:color="auto" w:fill="BFBFBF" w:themeFill="background1" w:themeFillShade="BF"/>
            <w:vAlign w:val="center"/>
          </w:tcPr>
          <w:p w14:paraId="2B9D00BA"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Y/N</w:t>
            </w:r>
          </w:p>
        </w:tc>
        <w:tc>
          <w:tcPr>
            <w:tcW w:w="0" w:type="auto"/>
            <w:shd w:val="clear" w:color="auto" w:fill="BFBFBF" w:themeFill="background1" w:themeFillShade="BF"/>
            <w:vAlign w:val="center"/>
          </w:tcPr>
          <w:p w14:paraId="4131B43D"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2ADC6BBE"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651E1ADC"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4EF944A9"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4BCBDFF6"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675BAEAA"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4348A8D8"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55822E53"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Y/N</w:t>
            </w:r>
          </w:p>
        </w:tc>
        <w:tc>
          <w:tcPr>
            <w:tcW w:w="0" w:type="auto"/>
            <w:shd w:val="clear" w:color="auto" w:fill="BFBFBF" w:themeFill="background1" w:themeFillShade="BF"/>
            <w:vAlign w:val="center"/>
          </w:tcPr>
          <w:p w14:paraId="7E380768"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46811824"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6188048D"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3A238F82"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0145327E"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56AEAB18"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05E68EB7"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78FDBCFF"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Y/N</w:t>
            </w:r>
          </w:p>
        </w:tc>
        <w:tc>
          <w:tcPr>
            <w:tcW w:w="0" w:type="auto"/>
            <w:shd w:val="clear" w:color="auto" w:fill="BFBFBF" w:themeFill="background1" w:themeFillShade="BF"/>
            <w:vAlign w:val="center"/>
          </w:tcPr>
          <w:p w14:paraId="39487D85"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2D042CF6"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143DA473" w14:textId="77777777" w:rsidR="00477111" w:rsidRPr="0048324C" w:rsidRDefault="00477111" w:rsidP="00A727E3">
            <w:pPr>
              <w:pStyle w:val="Body-Calibri"/>
              <w:jc w:val="center"/>
              <w:rPr>
                <w:rFonts w:asciiTheme="majorHAnsi" w:hAnsiTheme="majorHAnsi"/>
                <w:b/>
                <w:bCs/>
                <w:sz w:val="14"/>
                <w:szCs w:val="14"/>
              </w:rPr>
            </w:pPr>
            <w:proofErr w:type="spellStart"/>
            <w:r w:rsidRPr="0048324C">
              <w:rPr>
                <w:rFonts w:asciiTheme="majorHAnsi" w:hAnsiTheme="majorHAnsi"/>
                <w:b/>
                <w:bCs/>
                <w:sz w:val="14"/>
                <w:szCs w:val="14"/>
              </w:rPr>
              <w:t>cfu</w:t>
            </w:r>
            <w:proofErr w:type="spellEnd"/>
            <w:r w:rsidRPr="0048324C">
              <w:rPr>
                <w:rFonts w:asciiTheme="majorHAnsi" w:hAnsiTheme="majorHAnsi"/>
                <w:b/>
                <w:bCs/>
                <w:sz w:val="14"/>
                <w:szCs w:val="14"/>
              </w:rPr>
              <w:t>/100ml</w:t>
            </w:r>
          </w:p>
        </w:tc>
        <w:tc>
          <w:tcPr>
            <w:tcW w:w="0" w:type="auto"/>
            <w:shd w:val="clear" w:color="auto" w:fill="BFBFBF" w:themeFill="background1" w:themeFillShade="BF"/>
            <w:vAlign w:val="center"/>
          </w:tcPr>
          <w:p w14:paraId="1BDA8368"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28EFE607"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16586BB1"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59283446"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c>
          <w:tcPr>
            <w:tcW w:w="0" w:type="auto"/>
            <w:shd w:val="clear" w:color="auto" w:fill="BFBFBF" w:themeFill="background1" w:themeFillShade="BF"/>
            <w:vAlign w:val="center"/>
          </w:tcPr>
          <w:p w14:paraId="766A4C80"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Y/N</w:t>
            </w:r>
          </w:p>
        </w:tc>
        <w:tc>
          <w:tcPr>
            <w:tcW w:w="0" w:type="auto"/>
            <w:shd w:val="clear" w:color="auto" w:fill="BFBFBF" w:themeFill="background1" w:themeFillShade="BF"/>
            <w:vAlign w:val="center"/>
          </w:tcPr>
          <w:p w14:paraId="6705B9FE" w14:textId="77777777" w:rsidR="00477111" w:rsidRPr="0048324C" w:rsidRDefault="00477111" w:rsidP="00A727E3">
            <w:pPr>
              <w:pStyle w:val="Body-Calibri"/>
              <w:jc w:val="center"/>
              <w:rPr>
                <w:rFonts w:asciiTheme="majorHAnsi" w:hAnsiTheme="majorHAnsi"/>
                <w:b/>
                <w:bCs/>
                <w:sz w:val="14"/>
                <w:szCs w:val="14"/>
              </w:rPr>
            </w:pPr>
            <w:r w:rsidRPr="0048324C">
              <w:rPr>
                <w:rFonts w:asciiTheme="majorHAnsi" w:hAnsiTheme="majorHAnsi"/>
                <w:b/>
                <w:bCs/>
                <w:sz w:val="14"/>
                <w:szCs w:val="14"/>
              </w:rPr>
              <w:t>--</w:t>
            </w:r>
          </w:p>
        </w:tc>
      </w:tr>
      <w:tr w:rsidR="0048324C" w:rsidRPr="00C20676" w14:paraId="4161507B"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D5A96" w14:textId="514DE67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19/07/2021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8F3E7" w14:textId="348F93B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019C5D" w14:textId="032197B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D88582" w14:textId="3AC5F39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86C861" w14:textId="571FA75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C2309D" w14:textId="746405F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EF25" w14:textId="3C454E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63ECC" w14:textId="49ED4E1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740893" w14:textId="2FD8A71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9E1F9" w14:textId="258FBB3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DEB697" w14:textId="160DB88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0FB458" w14:textId="276C9F1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86669E" w14:textId="0D20B20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1B7C4A" w14:textId="3A5A09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7BE1E6" w14:textId="2B37398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96052E" w14:textId="00A7603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517A46" w14:textId="3021F15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CC8AA0" w14:textId="2134A9F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EEE2A2" w14:textId="7C6A3F4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7937C5" w14:textId="1309E89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5D4F05" w14:textId="7E2B97E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AD2D1B" w14:textId="696E7C1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A87125" w14:textId="4E9B40D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09A0E4" w14:textId="3512703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6DF576" w14:textId="1F66A83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6E9745" w14:textId="4051455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ADFF05" w14:textId="08DCF26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1D2B33" w14:textId="1F4BC87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0F08D6" w14:textId="395714F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D2D441" w14:textId="5CCB177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25ABA2" w14:textId="76515AF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3666E0" w14:textId="2A1AE0C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15977B" w14:textId="642D739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6F7F1F72"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94FD5" w14:textId="3EB7CD5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21/07/2021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6D5A" w14:textId="2C4D042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6800C5" w14:textId="21A62B6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F24EC5" w14:textId="7EDD092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C4C72A" w14:textId="00B60AF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1969CD" w14:textId="62CF9D3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CB9E" w14:textId="51D0228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C46B1" w14:textId="38C858A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D0A30F" w14:textId="78FEA5F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0C371D" w14:textId="5C31A24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AB2F82" w14:textId="772BB52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4A79D3" w14:textId="62D1121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306733" w14:textId="09B12CC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F3D74F" w14:textId="6D0F3E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97CBFE" w14:textId="7CDFC83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797E07" w14:textId="3011D9B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E4B992" w14:textId="37D9868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AFE683" w14:textId="2F0A2B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2B0C94" w14:textId="342C0F6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8E4D33" w14:textId="1957A18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3489A5" w14:textId="51DBCFD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918345" w14:textId="78C06BB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659926" w14:textId="08F1A08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B131A6" w14:textId="38A737E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CAAE68" w14:textId="0219486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91A46C" w14:textId="1EFA7D7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5D9882" w14:textId="0AAB277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B05B77" w14:textId="6316527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B1AC77" w14:textId="6A67066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3216FE" w14:textId="0D6CC5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A8C5DE" w14:textId="20DA03C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BBCD4E" w14:textId="66D0875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C02CB0" w14:textId="68E60E5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7E271E07"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64B80" w14:textId="5CC02C3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23/07/2021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B6DB3" w14:textId="536D1E4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DC6423" w14:textId="1C309ED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FA7325" w14:textId="104B0F7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2049E1" w14:textId="2A9C8B1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BF04BF" w14:textId="5290C2C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DC38" w14:textId="168E1D5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191A" w14:textId="6507AD6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95BC3C" w14:textId="72932CD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630FB5" w14:textId="132D173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5E584A" w14:textId="43DF84D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6DD7F0" w14:textId="70F84EB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01EFD9" w14:textId="00F0090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5B339F" w14:textId="139685C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D821CB" w14:textId="10977E1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954A13" w14:textId="1ECCDFF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47B93B" w14:textId="34B8808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99EFDD" w14:textId="2528687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93CCA0" w14:textId="1A3B96A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1DD9B7" w14:textId="7B0E329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35EED1" w14:textId="6AB8488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177749" w14:textId="3AC3279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47D735" w14:textId="6BD3208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17BBC2" w14:textId="1D92BB6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8AE175" w14:textId="212B028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F8397D" w14:textId="0A0BE44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C27782" w14:textId="05417AB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6F7CE3" w14:textId="3C0CBEA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16CEF4" w14:textId="4FFAEB2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0E5336" w14:textId="681C12E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9B201A" w14:textId="180D282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2B44FC" w14:textId="4BCAB8B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025297" w14:textId="3B1CF5B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645C5190"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F512" w14:textId="610B07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25/07/2021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17733" w14:textId="7F2DB48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86BA31" w14:textId="177315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A1BB67" w14:textId="350513C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9F0A79" w14:textId="1ED5575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61BCAA" w14:textId="79859E5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B792" w14:textId="16177C3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258DF" w14:textId="1E052E5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982E2A" w14:textId="47CE6ED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2FE238" w14:textId="557F9F7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06339E" w14:textId="1C14DB1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713DB" w14:textId="6725D2C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C1A223" w14:textId="3114ED5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75C992" w14:textId="0AE13D6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C2AA01" w14:textId="7DFC7CD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00922D" w14:textId="5A4F273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F48977" w14:textId="299F54D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4A5EC8" w14:textId="6086DEB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231374" w14:textId="311A590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AE0B4E" w14:textId="5AD595B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F471B9" w14:textId="4EDD6E3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BB9D80" w14:textId="1FD9FA9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96026D" w14:textId="086E443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E80204" w14:textId="093B22D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A21504" w14:textId="3CB50C9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0D11D2" w14:textId="08B0DF5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71772F" w14:textId="0473CD7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F6345F" w14:textId="699E1A0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43E25F" w14:textId="715A846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5049C0" w14:textId="3895F37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2A32AE" w14:textId="6BA97E2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E6EE4A" w14:textId="605AB12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5065C0" w14:textId="124A3A1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587E921C"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1E0D9" w14:textId="44A3954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28/07/2021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AF02" w14:textId="52A236C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45D930" w14:textId="341C71C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A9CADA" w14:textId="4245679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D7BA73" w14:textId="7BA4ABB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18C2E4" w14:textId="775CF98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97AFE" w14:textId="44DD8CB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05E22" w14:textId="026CAFF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57FB7F" w14:textId="1EA6410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57F301" w14:textId="6B19CE9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1257B9" w14:textId="58182D6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BC3B03" w14:textId="3293D16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309DA8" w14:textId="6BD5C46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1D1F62" w14:textId="02DC3E5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49B4EA" w14:textId="564F8B5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AE4555" w14:textId="44A20B6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A69CEE" w14:textId="179C947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DF2224" w14:textId="6CF83A1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2D8417" w14:textId="09DAAD8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3124FF" w14:textId="253ED34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651EC7" w14:textId="763B309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5AB7D1" w14:textId="57C3F1B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4AD2F8" w14:textId="131DB44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8C72A6" w14:textId="7598FE3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171C33" w14:textId="095DBE0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A1BED3" w14:textId="6C4FECF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226683" w14:textId="51433C3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C3A2D4" w14:textId="1B6ACF1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4A86CB" w14:textId="6B97AAE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21E32C" w14:textId="3483477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150F7C" w14:textId="2B587B7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FFF5AB" w14:textId="7C854DA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807113" w14:textId="2101268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207E4457"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81C75" w14:textId="44301D0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30/07/2021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877A4" w14:textId="04D6656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829ED4" w14:textId="2FFD857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13F319" w14:textId="2BF6575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61D5E2" w14:textId="24824D8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703BD" w14:textId="35E5C7A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2BD2" w14:textId="4B28482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9000A" w14:textId="6365B44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A35713" w14:textId="4FC1B7A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504CC4" w14:textId="55B01DF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9DE561" w14:textId="6079AC4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757C79" w14:textId="36D3C23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351DAD" w14:textId="74CE935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C04918" w14:textId="33F6746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C0EFFD" w14:textId="10DB5AB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C3A7AE" w14:textId="4A34288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04B832" w14:textId="4E0280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1B24EA" w14:textId="510106F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63FB2D" w14:textId="2F74979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A7C2D7" w14:textId="26E7F9E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EA959B" w14:textId="2C6B1DC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7A63E6" w14:textId="24618B9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5773D9" w14:textId="4D342FB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04516E" w14:textId="66164FF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B4BDB5" w14:textId="0107DA6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DE8CF0" w14:textId="2552896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D1B844" w14:textId="6A6EAC3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96E3D1" w14:textId="32D1468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AE9DF8" w14:textId="218BA65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EF1326" w14:textId="05788C9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BE93C4" w14:textId="7CB6D09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377C87" w14:textId="0C6D89E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B114F8" w14:textId="615104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5492F67A"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073B5" w14:textId="7C3296D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9FC6" w14:textId="3BD1E34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85518A" w14:textId="7E0878D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95D01C" w14:textId="2611122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5D85C2" w14:textId="77F2E6D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E142AD" w14:textId="3C8EC38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7A4DA" w14:textId="4BF03B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11A7" w14:textId="5A2005B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0E1CAE" w14:textId="19870F6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6F1BBF" w14:textId="6D677DF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8854BD" w14:textId="3657935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27B526" w14:textId="58BC562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5D2828" w14:textId="4C4134E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DA4698" w14:textId="7C97B15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D31AAC" w14:textId="627A9F7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B31014" w14:textId="1544315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7C8FB4" w14:textId="74255DF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A1CE53" w14:textId="5892057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750923" w14:textId="74E8D6D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98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EC6C64" w14:textId="2386AE7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0708BA" w14:textId="00DF626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E69D96" w14:textId="14CE96C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38716A" w14:textId="547A50B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63B4E4" w14:textId="73766ED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1F704F" w14:textId="218698F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246C9A" w14:textId="43A7804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672AFB" w14:textId="0BF09B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E8D3A0" w14:textId="288C4A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0B5F18" w14:textId="291ED83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4BD783" w14:textId="1F58A65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97947A" w14:textId="26F24FF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280EFF" w14:textId="38F19F7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41E16" w14:textId="287EE2E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0FA883F4"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80E9" w14:textId="26D2C55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10/08/2021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C3547" w14:textId="7EE9F1F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E494F8" w14:textId="6FF3D27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33E66E" w14:textId="77DDFB5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1BD903" w14:textId="19FF356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6113C4" w14:textId="6EB0AEA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03192" w14:textId="0B29D8C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B967" w14:textId="5F6EDB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679EED" w14:textId="3AE9C16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48C356" w14:textId="34AE99E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7AA0E5" w14:textId="295370A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7B4531" w14:textId="0114F3C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1A0DAB" w14:textId="1BD82B7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8B1AAE" w14:textId="4F07A9A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8B82F0" w14:textId="7405417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2B2974" w14:textId="08ACDB0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E1E8CA" w14:textId="6A5A838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AC2FDA" w14:textId="2D7423B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B486F4" w14:textId="5B8BD9C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AA006D" w14:textId="1F2DC7F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DF41DE" w14:textId="3A5DE69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EECD9E" w14:textId="3F63F2B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531CDD" w14:textId="78642C3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87046D" w14:textId="360198A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C1C800" w14:textId="764AABA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22923F" w14:textId="29A886E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516A9B" w14:textId="414C265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738F7B" w14:textId="2168541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542CFD" w14:textId="3A6FBB5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4EAE71" w14:textId="6B720A0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86F84B" w14:textId="10F6EB0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F04DE2" w14:textId="6BA378E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E89BA9" w14:textId="7963394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3D25024A"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AEE4C" w14:textId="6E99F5B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BE77" w14:textId="237571D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3BA171" w14:textId="6B9CE34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AD2719" w14:textId="7CC8E28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C1A2A6" w14:textId="41A7421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89BFD5" w14:textId="489E44B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F5DF" w14:textId="7ABFFA3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14EC" w14:textId="31EE53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708251" w14:textId="1F1231F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443C6F" w14:textId="1812F38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CF5474" w14:textId="2A1510A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E7AFCC" w14:textId="052CC0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4FEDC9" w14:textId="20E6411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623F90" w14:textId="3C5C0B7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2D67C8" w14:textId="322F99B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F32FDB" w14:textId="6729972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7FDA59" w14:textId="4199063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E8507D" w14:textId="2691462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64A22D" w14:textId="2E3D008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AE7F39" w14:textId="754A74B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5396AE" w14:textId="446C6E5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C87D68" w14:textId="0ED2D6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7FE3B7" w14:textId="497DC73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4F8A4B" w14:textId="7950B40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793C89" w14:textId="2817D7C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140CB7" w14:textId="35BD8F6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38A41E" w14:textId="4432953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FCF25C" w14:textId="639441E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EA76A2" w14:textId="49B1986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D5FC12" w14:textId="3D30A4E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340280" w14:textId="0E33D51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50B8AD" w14:textId="7582A7A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C985F6" w14:textId="3066726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12690AFF"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9524" w14:textId="653FD73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25/08/2021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7220" w14:textId="5D307E9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720C9E" w14:textId="2874913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5ADED0" w14:textId="1AF3AD3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22D476" w14:textId="114906B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3D994B" w14:textId="3992D43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EB7B3" w14:textId="50E373D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A259E" w14:textId="40DF7AE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920533" w14:textId="587B0FE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DE5775" w14:textId="041D701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CE0CDB" w14:textId="786259D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CFEFDE" w14:textId="701DFA2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320E56" w14:textId="4913857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5CC84A" w14:textId="0CF3D61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7CB0ED" w14:textId="0169CCA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9C3941" w14:textId="52DC423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4D658E" w14:textId="66E5DA6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3DC47D" w14:textId="1AF8883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A7C953" w14:textId="4B8EAE4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E34DCB" w14:textId="3BC09CC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2C3A03" w14:textId="674B66F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BA7A0E" w14:textId="52BA086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E93352" w14:textId="45E1BFE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62882A" w14:textId="008C8C6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0E6FA7" w14:textId="2AF3838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DE1C94" w14:textId="5B0943F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FB3B79" w14:textId="0D80EDA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256567" w14:textId="2629E12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AFEF18" w14:textId="2FAF8BE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43AEA" w14:textId="7C97FF7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0522FC" w14:textId="6E30D93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1C00AD" w14:textId="630AE4F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52D2AC" w14:textId="33FF59B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59F85CBF"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78B70" w14:textId="66215D8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28/08/2021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2760" w14:textId="290CF52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AC3FA0" w14:textId="7125CA7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11CE58" w14:textId="51D4DCE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25E20F" w14:textId="6E2C0B4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5E15FE" w14:textId="2ABA39F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E821F" w14:textId="454EFDD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2B8B9" w14:textId="026E038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858CC4" w14:textId="5189BEE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7602EA" w14:textId="2C6ECAD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5A77F7" w14:textId="3167854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B917F8" w14:textId="6B71987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D96BC0" w14:textId="7FF3D21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075288" w14:textId="47D0B98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F60492" w14:textId="2D69D71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1A34BA" w14:textId="506D7AE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657553" w14:textId="1310B8D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52BC02" w14:textId="038F466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035DD0" w14:textId="2A8BB4E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32BA2C" w14:textId="4CA7EE9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1CFA01" w14:textId="6177F2B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AFF845" w14:textId="51A624C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D424F1" w14:textId="6DDCB94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99FC07" w14:textId="47BCEFB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668783" w14:textId="3644794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6986CD" w14:textId="7BED44B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655AFC" w14:textId="587171C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6060C5" w14:textId="1327992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6D3CA2" w14:textId="712BDC5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BBEF3D" w14:textId="3AB0C7A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5CF94" w14:textId="2AE8279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892122" w14:textId="274472A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C8C9F3" w14:textId="07EE2DA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04401CBC"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AF3B0" w14:textId="57595A9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30/08/2021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7AC8" w14:textId="19F562A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FA2E50" w14:textId="75D61D3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CF7CDE" w14:textId="322BDFE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F62743" w14:textId="5839BD2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D34A6" w14:textId="3A1A039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68B9" w14:textId="1307A45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33F52" w14:textId="2737C50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811CE1" w14:textId="218EF60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3DD9BF" w14:textId="0480A1B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D777D0" w14:textId="55C8AE0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C311D" w14:textId="0EC9973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951B79" w14:textId="66B9F94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4BC732" w14:textId="079E22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25CBFD" w14:textId="58A2D5D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0F8871" w14:textId="79F2C67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F24799" w14:textId="71B58F6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B16576" w14:textId="5D4AAB0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8E5880" w14:textId="1490BC5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E6116B" w14:textId="0F96D67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373DCA" w14:textId="28AE39D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4A5B67" w14:textId="3EECF5A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A16346" w14:textId="23998CC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6A3AA3" w14:textId="54BB224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58609F" w14:textId="2A1E280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7F92B3" w14:textId="61F162A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2B95D2" w14:textId="0462E55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1F8D5B" w14:textId="6105A67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7E9D64" w14:textId="30D08F0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691484" w14:textId="4C0BF14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44EA49" w14:textId="01344D0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DCE6A8" w14:textId="4E7B87F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89A9B3" w14:textId="741AFB3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42F32C82"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1092" w14:textId="4A239FE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2/09/2021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7454" w14:textId="53B9582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967256" w14:textId="08787D3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AD3372" w14:textId="116913D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9B6CF6" w14:textId="072A8C3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AFFD53" w14:textId="0652493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High</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61877" w14:textId="1DD07D8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79BB" w14:textId="626C921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8BAF03" w14:textId="7A2E35D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C5C2C7" w14:textId="59D4EBC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CE5171" w14:textId="5866D7D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172D59" w14:textId="7C7307B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338C3E" w14:textId="63FB71D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98095A" w14:textId="404BED4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ABB1EF" w14:textId="3BDB576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D621ED" w14:textId="68B5A9C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E03D91" w14:textId="1C3EB4B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A6AD8E" w14:textId="2CA8D67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5CFE2D" w14:textId="6439176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8FB2CD" w14:textId="7D42D74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CB53FD" w14:textId="0848AB7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61F1DF" w14:textId="66E789F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88AD23" w14:textId="5BA595D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66E93D" w14:textId="7A7308C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0E949E" w14:textId="2A250E7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682181" w14:textId="6AA9BAD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DA1CDF" w14:textId="0C716D0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92514F" w14:textId="76704B6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46034F" w14:textId="4D08BE0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F9F612" w14:textId="636EDAB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61DA7E" w14:textId="2EC8DBC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07F854" w14:textId="6AA4E1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CE7F37" w14:textId="527079A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51EB8BEF"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54AA" w14:textId="3FF82D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12/09/2021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FC4A4" w14:textId="2EFB15D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079AFA" w14:textId="7180995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D122AB" w14:textId="6D88659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2BB64A" w14:textId="24AE45C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FD0940" w14:textId="4CB7706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8CA51" w14:textId="3460177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7F1B" w14:textId="6570968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572E69" w14:textId="2B4BADA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9C58DE" w14:textId="1150EB9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0A3E0D" w14:textId="686B654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FB46DF" w14:textId="7B19826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DAC42A" w14:textId="1CAC7DF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A428FE" w14:textId="206835D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C578C9" w14:textId="58E5F77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B77429" w14:textId="09531D7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F02B21" w14:textId="549F4A6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B3497B" w14:textId="7DF562B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16F23D" w14:textId="49DA2EB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57DFFB" w14:textId="523F5A6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388782" w14:textId="637D050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B372A6" w14:textId="4E36B9E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421DC7" w14:textId="2487B7E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7D1C1B" w14:textId="05A5F31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AC1638" w14:textId="4A6C076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DD3716" w14:textId="2D650E4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97318B" w14:textId="18E0958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546036" w14:textId="7AD6161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FBD2BA" w14:textId="02196DD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D024FA" w14:textId="24974E5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276AF5" w14:textId="5BA4F76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3EEE34" w14:textId="62B54506"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51962" w14:textId="5F25E00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25B92EC5"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426AA" w14:textId="4B0F64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28/10/2021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C359B" w14:textId="289414E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1139BA" w14:textId="53F3E14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E053D0" w14:textId="4E15389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FC11BA" w14:textId="1F2867E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40EB21" w14:textId="6C27A09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33AC" w14:textId="4749F67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0096E" w14:textId="7B7FF82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C6806D" w14:textId="775F1B3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39A9AB" w14:textId="16A34E45"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2ED752" w14:textId="11FE5F5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07223C" w14:textId="669C883C"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B9092C" w14:textId="1E235AC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A1D1B9" w14:textId="4D5DB312"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F7800C" w14:textId="1EAB974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F81E09" w14:textId="37D73B30"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A4F24C" w14:textId="57066359"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F01BD6" w14:textId="2B1E2F0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68AC7E" w14:textId="3FFF6714"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AE501D" w14:textId="442238F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444992" w14:textId="6FEF44BF"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C72222" w14:textId="492D535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753FC1" w14:textId="6AE3F9EA"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1B9AF2" w14:textId="46F76BC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13E27F" w14:textId="1CEDE518"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E4FEE6" w14:textId="6D7A879B"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139274" w14:textId="10B146DD"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E617E6" w14:textId="7BF8420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2FAF64" w14:textId="7E0929A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686B31" w14:textId="408EFCB3"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E504CE" w14:textId="48813891"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F609AF" w14:textId="2063EED7"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E56EB" w14:textId="34CE719E" w:rsidR="009F7CF3" w:rsidRPr="0048324C" w:rsidRDefault="009F7CF3" w:rsidP="009F7CF3">
            <w:pPr>
              <w:pStyle w:val="Body-Calibri"/>
              <w:jc w:val="center"/>
              <w:rPr>
                <w:rFonts w:asciiTheme="majorHAnsi" w:hAnsiTheme="majorHAnsi" w:cstheme="majorHAnsi"/>
                <w:sz w:val="14"/>
                <w:szCs w:val="14"/>
              </w:rPr>
            </w:pPr>
            <w:r w:rsidRPr="0048324C">
              <w:rPr>
                <w:rFonts w:cs="Calibri"/>
                <w:sz w:val="14"/>
                <w:szCs w:val="14"/>
              </w:rPr>
              <w:t>N/A</w:t>
            </w:r>
          </w:p>
        </w:tc>
      </w:tr>
      <w:tr w:rsidR="0048324C" w:rsidRPr="00C20676" w14:paraId="1D63BD12"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3F449" w14:textId="6EE9871F" w:rsidR="009F7CF3" w:rsidRPr="0048324C" w:rsidRDefault="009F7CF3" w:rsidP="009F7CF3">
            <w:pPr>
              <w:pStyle w:val="Body-Calibri"/>
              <w:jc w:val="center"/>
              <w:rPr>
                <w:rFonts w:cs="Calibri"/>
                <w:sz w:val="14"/>
                <w:szCs w:val="14"/>
              </w:rPr>
            </w:pPr>
            <w:r w:rsidRPr="0048324C">
              <w:rPr>
                <w:rFonts w:cs="Calibri"/>
                <w:sz w:val="14"/>
                <w:szCs w:val="14"/>
              </w:rPr>
              <w:t>24/11/2021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819D" w14:textId="0FF1B078"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1C4FDC" w14:textId="460B96FA"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306D02" w14:textId="45ABD52E"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D2C781" w14:textId="6C1E0FD0"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3CA1A3" w14:textId="5851910D"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1DB21" w14:textId="4C368E8B"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07700" w14:textId="640736C5"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B21823" w14:textId="03CD2053"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54C815" w14:textId="6F5DD42F"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8CD7E0" w14:textId="7DA20C93" w:rsidR="009F7CF3" w:rsidRPr="0048324C" w:rsidRDefault="009F7CF3" w:rsidP="009F7CF3">
            <w:pPr>
              <w:pStyle w:val="Body-Calibri"/>
              <w:jc w:val="center"/>
              <w:rPr>
                <w:rFonts w:cs="Calibr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4264CB" w14:textId="4CC96D32"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21B755" w14:textId="666EF280"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830DD3" w14:textId="495A0273"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B6183D" w14:textId="1D1CC97A"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CCCC08" w14:textId="7469FCAC"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BC09BA" w14:textId="210F4AE5"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CDEE99" w14:textId="62B90922" w:rsidR="009F7CF3" w:rsidRPr="0048324C" w:rsidRDefault="009F7CF3" w:rsidP="009F7CF3">
            <w:pPr>
              <w:pStyle w:val="Body-Calibri"/>
              <w:jc w:val="center"/>
              <w:rPr>
                <w:rFonts w:cs="Calibri"/>
                <w:sz w:val="14"/>
                <w:szCs w:val="14"/>
              </w:rPr>
            </w:pPr>
            <w:r w:rsidRPr="0048324C">
              <w:rPr>
                <w:rFonts w:cs="Calibri"/>
                <w:sz w:val="14"/>
                <w:szCs w:val="1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474F1B" w14:textId="6FA0444D"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B28B62" w14:textId="72692DD6"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9A20DF" w14:textId="4810724A"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EBBE90" w14:textId="39FD4AFD"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FA72F4" w14:textId="4532980A"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18CFE9" w14:textId="40FF8017"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ECEC3E" w14:textId="24E1BEA2"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2FF51D" w14:textId="035B233F"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DB5DA2" w14:textId="5A63EBEC" w:rsidR="009F7CF3" w:rsidRPr="0048324C" w:rsidRDefault="009F7CF3" w:rsidP="009F7CF3">
            <w:pPr>
              <w:pStyle w:val="Body-Calibri"/>
              <w:jc w:val="center"/>
              <w:rPr>
                <w:rFonts w:cs="Calibr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A3F2AF" w14:textId="465E93E0"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A1ED74" w14:textId="355BDBBB"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1F58BA" w14:textId="2009693B"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9BAC64" w14:textId="2416BD2C"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31437C" w14:textId="1764186E"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F6A6A3" w14:textId="7609E676"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092303C5"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1529" w14:textId="74DB270A" w:rsidR="009F7CF3" w:rsidRPr="0048324C" w:rsidRDefault="009F7CF3" w:rsidP="009F7CF3">
            <w:pPr>
              <w:pStyle w:val="Body-Calibri"/>
              <w:jc w:val="center"/>
              <w:rPr>
                <w:rFonts w:cs="Calibri"/>
                <w:sz w:val="14"/>
                <w:szCs w:val="14"/>
              </w:rPr>
            </w:pPr>
            <w:r w:rsidRPr="0048324C">
              <w:rPr>
                <w:rFonts w:cs="Calibri"/>
                <w:sz w:val="14"/>
                <w:szCs w:val="14"/>
              </w:rPr>
              <w:t>6/12/2021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D9384" w14:textId="1675934F" w:rsidR="009F7CF3" w:rsidRPr="0048324C" w:rsidRDefault="009F7CF3" w:rsidP="009F7CF3">
            <w:pPr>
              <w:pStyle w:val="Body-Calibri"/>
              <w:jc w:val="center"/>
              <w:rPr>
                <w:rFonts w:cs="Calibri"/>
                <w:sz w:val="14"/>
                <w:szCs w:val="14"/>
              </w:rPr>
            </w:pPr>
            <w:r w:rsidRPr="0048324C">
              <w:rPr>
                <w:rFonts w:cs="Calibri"/>
                <w:sz w:val="14"/>
                <w:szCs w:val="14"/>
              </w:rPr>
              <w:t>420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61360D" w14:textId="37A10E19" w:rsidR="009F7CF3" w:rsidRPr="0048324C" w:rsidRDefault="009F7CF3" w:rsidP="009F7CF3">
            <w:pPr>
              <w:pStyle w:val="Body-Calibri"/>
              <w:jc w:val="center"/>
              <w:rPr>
                <w:rFonts w:cs="Calibri"/>
                <w:sz w:val="14"/>
                <w:szCs w:val="14"/>
              </w:rPr>
            </w:pPr>
            <w:r w:rsidRPr="0048324C">
              <w:rPr>
                <w:rFonts w:cs="Calibri"/>
                <w:sz w:val="14"/>
                <w:szCs w:val="1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635760" w14:textId="38A6AB1A"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1C0918" w14:textId="6CFECC00"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95A413" w14:textId="05E507C0"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5C3F" w14:textId="3E670C05"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B394" w14:textId="1244E94C"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DD14AC" w14:textId="78B6B50A" w:rsidR="009F7CF3" w:rsidRPr="0048324C" w:rsidRDefault="009F7CF3" w:rsidP="009F7CF3">
            <w:pPr>
              <w:pStyle w:val="Body-Calibri"/>
              <w:jc w:val="center"/>
              <w:rPr>
                <w:rFonts w:cs="Calibri"/>
                <w:sz w:val="14"/>
                <w:szCs w:val="14"/>
              </w:rPr>
            </w:pPr>
            <w:r w:rsidRPr="0048324C">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6EF781" w14:textId="144C35D3" w:rsidR="009F7CF3" w:rsidRPr="0048324C" w:rsidRDefault="009F7CF3" w:rsidP="009F7CF3">
            <w:pPr>
              <w:pStyle w:val="Body-Calibri"/>
              <w:jc w:val="center"/>
              <w:rPr>
                <w:rFonts w:cs="Calibri"/>
                <w:sz w:val="14"/>
                <w:szCs w:val="14"/>
              </w:rPr>
            </w:pPr>
            <w:r w:rsidRPr="0048324C">
              <w:rPr>
                <w:rFonts w:cs="Calibri"/>
                <w:sz w:val="14"/>
                <w:szCs w:val="14"/>
              </w:rPr>
              <w:t>1900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19F4CB" w14:textId="4AB9966D" w:rsidR="009F7CF3" w:rsidRPr="0048324C" w:rsidRDefault="009F7CF3" w:rsidP="009F7CF3">
            <w:pPr>
              <w:pStyle w:val="Body-Calibri"/>
              <w:jc w:val="center"/>
              <w:rPr>
                <w:rFonts w:cs="Calibri"/>
                <w:sz w:val="14"/>
                <w:szCs w:val="14"/>
              </w:rPr>
            </w:pPr>
            <w:r w:rsidRPr="0048324C">
              <w:rPr>
                <w:rFonts w:cs="Calibri"/>
                <w:sz w:val="14"/>
                <w:szCs w:val="14"/>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D0DCED" w14:textId="4CCCA4F8"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B82705" w14:textId="61E1A1F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BDCA20" w14:textId="280FAC2B"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000942" w14:textId="7C4CB7DF"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702ECD" w14:textId="2636E671"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C031D6" w14:textId="23333D6B" w:rsidR="009F7CF3" w:rsidRPr="0048324C" w:rsidRDefault="009F7CF3" w:rsidP="009F7CF3">
            <w:pPr>
              <w:pStyle w:val="Body-Calibri"/>
              <w:jc w:val="center"/>
              <w:rPr>
                <w:rFonts w:cs="Calibri"/>
                <w:sz w:val="14"/>
                <w:szCs w:val="14"/>
              </w:rPr>
            </w:pPr>
            <w:r w:rsidRPr="0048324C">
              <w:rPr>
                <w:rFonts w:cs="Calibri"/>
                <w:sz w:val="14"/>
                <w:szCs w:val="14"/>
              </w:rPr>
              <w:t>WWTP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449D88" w14:textId="7FC7E678" w:rsidR="009F7CF3" w:rsidRPr="0048324C" w:rsidRDefault="009F7CF3" w:rsidP="009F7CF3">
            <w:pPr>
              <w:pStyle w:val="Body-Calibri"/>
              <w:jc w:val="center"/>
              <w:rPr>
                <w:rFonts w:cs="Calibri"/>
                <w:sz w:val="14"/>
                <w:szCs w:val="14"/>
              </w:rPr>
            </w:pPr>
            <w:r w:rsidRPr="0048324C">
              <w:rPr>
                <w:rFonts w:cs="Calibri"/>
                <w:sz w:val="14"/>
                <w:szCs w:val="14"/>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5C4C7D" w14:textId="32E17711" w:rsidR="009F7CF3" w:rsidRPr="0048324C" w:rsidRDefault="009F7CF3" w:rsidP="009F7CF3">
            <w:pPr>
              <w:pStyle w:val="Body-Calibri"/>
              <w:jc w:val="center"/>
              <w:rPr>
                <w:rFonts w:cs="Calibri"/>
                <w:sz w:val="14"/>
                <w:szCs w:val="14"/>
              </w:rPr>
            </w:pPr>
            <w:r w:rsidRPr="0048324C">
              <w:rPr>
                <w:rFonts w:cs="Calibri"/>
                <w:sz w:val="14"/>
                <w:szCs w:val="14"/>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EF2856" w14:textId="0EA18931"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EB2550" w14:textId="6618D140"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033F24" w14:textId="612063C8"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9A00B9" w14:textId="32A0E033"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1A9F56" w14:textId="60C5D79F"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5F6FD3" w14:textId="20EDD976"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51B35E" w14:textId="5FBC5084" w:rsidR="009F7CF3" w:rsidRPr="0048324C" w:rsidRDefault="009F7CF3" w:rsidP="009F7CF3">
            <w:pPr>
              <w:pStyle w:val="Body-Calibri"/>
              <w:jc w:val="center"/>
              <w:rPr>
                <w:rFonts w:cs="Calibri"/>
                <w:sz w:val="14"/>
                <w:szCs w:val="14"/>
              </w:rPr>
            </w:pPr>
            <w:r w:rsidRPr="0048324C">
              <w:rPr>
                <w:rFonts w:cs="Calibri"/>
                <w:sz w:val="14"/>
                <w:szCs w:val="14"/>
              </w:rPr>
              <w:t>400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5ADC17" w14:textId="5669D130" w:rsidR="009F7CF3" w:rsidRPr="0048324C" w:rsidRDefault="009F7CF3" w:rsidP="009F7CF3">
            <w:pPr>
              <w:pStyle w:val="Body-Calibri"/>
              <w:jc w:val="center"/>
              <w:rPr>
                <w:rFonts w:cs="Calibri"/>
                <w:sz w:val="14"/>
                <w:szCs w:val="14"/>
              </w:rPr>
            </w:pPr>
            <w:r w:rsidRPr="0048324C">
              <w:rPr>
                <w:rFonts w:cs="Calibri"/>
                <w:sz w:val="14"/>
                <w:szCs w:val="14"/>
              </w:rPr>
              <w:t>620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BA2802" w14:textId="348AF43B"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9DC3C5" w14:textId="51C85473"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6C3DBF" w14:textId="0D5C9187"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89B8C7" w14:textId="3347A20A"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8295D1" w14:textId="5E2023BC"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BA3F81" w14:textId="1207D5CA" w:rsidR="009F7CF3" w:rsidRPr="0048324C" w:rsidRDefault="009F7CF3" w:rsidP="009F7CF3">
            <w:pPr>
              <w:pStyle w:val="Body-Calibri"/>
              <w:jc w:val="center"/>
              <w:rPr>
                <w:rFonts w:cs="Calibri"/>
                <w:sz w:val="14"/>
                <w:szCs w:val="14"/>
              </w:rPr>
            </w:pPr>
            <w:r w:rsidRPr="0048324C">
              <w:rPr>
                <w:rFonts w:cs="Calibri"/>
                <w:sz w:val="14"/>
                <w:szCs w:val="14"/>
              </w:rPr>
              <w:t>Unknown</w:t>
            </w:r>
          </w:p>
        </w:tc>
      </w:tr>
      <w:tr w:rsidR="0048324C" w:rsidRPr="00C20676" w14:paraId="6F59EF1D"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4501F" w14:textId="51A16ED6" w:rsidR="009F7CF3" w:rsidRPr="0048324C" w:rsidRDefault="009F7CF3" w:rsidP="009F7CF3">
            <w:pPr>
              <w:pStyle w:val="Body-Calibri"/>
              <w:jc w:val="center"/>
              <w:rPr>
                <w:rFonts w:cs="Calibri"/>
                <w:sz w:val="14"/>
                <w:szCs w:val="14"/>
              </w:rPr>
            </w:pPr>
            <w:r w:rsidRPr="0048324C">
              <w:rPr>
                <w:rFonts w:cs="Calibri"/>
                <w:sz w:val="14"/>
                <w:szCs w:val="14"/>
              </w:rPr>
              <w:t>8/12/2021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2678B" w14:textId="3925FA62"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9AEE68" w14:textId="01035800"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B8B405" w14:textId="785395AB"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DEF78D" w14:textId="39A1BEA1"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CBA235" w14:textId="0D1AEF19"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A97C2" w14:textId="5D5345EE"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CB26A" w14:textId="5EAEAFF9"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95442E" w14:textId="6EA1CE9A"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6570F9" w14:textId="507FE068"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ABFF9C" w14:textId="54D0D65D" w:rsidR="009F7CF3" w:rsidRPr="0048324C" w:rsidRDefault="009F7CF3" w:rsidP="009F7CF3">
            <w:pPr>
              <w:pStyle w:val="Body-Calibri"/>
              <w:jc w:val="center"/>
              <w:rPr>
                <w:rFonts w:cs="Calibri"/>
                <w:sz w:val="14"/>
                <w:szCs w:val="14"/>
              </w:rPr>
            </w:pPr>
            <w:r w:rsidRPr="0048324C">
              <w:rPr>
                <w:rFonts w:cs="Calibri"/>
                <w:sz w:val="14"/>
                <w:szCs w:val="1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79E6F3" w14:textId="6ABC8CCB"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9DEC0A" w14:textId="5E722DDF"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752DE6" w14:textId="5D56B3F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6EAA77" w14:textId="62427FB7"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8E963C" w14:textId="2C2A74C9"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265124" w14:textId="73CF0CAC"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03A7A5" w14:textId="69261187"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434F6A" w14:textId="747B495F"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4A739E" w14:textId="38BABFD7"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4253A1" w14:textId="6F5E7E88"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8F4285" w14:textId="17292909"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F7CBE6" w14:textId="2117FB0A"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55F964" w14:textId="30066E06"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4D4C10" w14:textId="01B7A94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6C00BD" w14:textId="7DE60578"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65477A" w14:textId="7C6CD663"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73CDB0" w14:textId="7669863A"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A6C5E2" w14:textId="494F5F6C"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024D23" w14:textId="050C91EC"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560FFB" w14:textId="4E46BC7C"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AFE8FA" w14:textId="0AB9D244"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897BAB" w14:textId="15C43FCA"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2C384836"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71AE1" w14:textId="24CFEDFE" w:rsidR="009F7CF3" w:rsidRPr="0048324C" w:rsidRDefault="009F7CF3" w:rsidP="009F7CF3">
            <w:pPr>
              <w:pStyle w:val="Body-Calibri"/>
              <w:jc w:val="center"/>
              <w:rPr>
                <w:rFonts w:cs="Calibri"/>
                <w:sz w:val="14"/>
                <w:szCs w:val="14"/>
              </w:rPr>
            </w:pPr>
            <w:r w:rsidRPr="0048324C">
              <w:rPr>
                <w:rFonts w:cs="Calibri"/>
                <w:sz w:val="14"/>
                <w:szCs w:val="14"/>
              </w:rPr>
              <w:t>11/12/2021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F1783" w14:textId="57E9F94C" w:rsidR="009F7CF3" w:rsidRPr="0048324C" w:rsidRDefault="009F7CF3" w:rsidP="009F7CF3">
            <w:pPr>
              <w:pStyle w:val="Body-Calibri"/>
              <w:jc w:val="center"/>
              <w:rPr>
                <w:rFonts w:cs="Calibri"/>
                <w:sz w:val="14"/>
                <w:szCs w:val="14"/>
              </w:rPr>
            </w:pPr>
            <w:r w:rsidRPr="0048324C">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05B409" w14:textId="460DB226"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D8A6FF" w14:textId="167837F8"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8B436E" w14:textId="1D07E89B"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A68EAD" w14:textId="53734F09"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7A22" w14:textId="09ABE61D"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64AC9" w14:textId="22A791D9"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8FD22C" w14:textId="1192E4DD"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7E8A98" w14:textId="4B629A26"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97D44C" w14:textId="20C06F8F"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B82160" w14:textId="11848CEE"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E561CE" w14:textId="251F40FB"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E5CE1C" w14:textId="3B0CB1B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2103CF" w14:textId="710A1C08"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9BC495" w14:textId="2BE25059"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D184A8" w14:textId="2431407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DB285B" w14:textId="10832924"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A7E056" w14:textId="12CE12FD"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55FC56" w14:textId="06BB1D46"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BE58D2" w14:textId="535EC418"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622138" w14:textId="7595B95D"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A12C46" w14:textId="0BF50D2A"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2C457C" w14:textId="5306B8C8"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72678A" w14:textId="43EBB72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FAC32A" w14:textId="44DE65F4"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1E1EA3" w14:textId="22FA151D" w:rsidR="009F7CF3" w:rsidRPr="0048324C" w:rsidRDefault="009F7CF3" w:rsidP="009F7CF3">
            <w:pPr>
              <w:pStyle w:val="Body-Calibri"/>
              <w:jc w:val="center"/>
              <w:rPr>
                <w:rFonts w:cs="Calibr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8A4122" w14:textId="6F08BA58"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F1A118" w14:textId="3CE1C6BE"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BE1D91" w14:textId="3C923BC5"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81034B" w14:textId="510BB8C0"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680FE3" w14:textId="49BB82D4"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3667C8" w14:textId="3996DA21"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60849A0B"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1078" w14:textId="6B3AF908" w:rsidR="009F7CF3" w:rsidRPr="0048324C" w:rsidRDefault="009F7CF3" w:rsidP="009F7CF3">
            <w:pPr>
              <w:pStyle w:val="Body-Calibri"/>
              <w:jc w:val="center"/>
              <w:rPr>
                <w:rFonts w:cs="Calibri"/>
                <w:sz w:val="14"/>
                <w:szCs w:val="14"/>
              </w:rPr>
            </w:pPr>
            <w:r w:rsidRPr="0048324C">
              <w:rPr>
                <w:rFonts w:cs="Calibri"/>
                <w:sz w:val="14"/>
                <w:szCs w:val="14"/>
              </w:rPr>
              <w:t>20/12/2021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7EB3" w14:textId="507087F7"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2C47DB" w14:textId="081CE37A"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CD8A8D" w14:textId="574F8381"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4935F1" w14:textId="2074D0F2"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A715A0" w14:textId="3C8088AA"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56202" w14:textId="2A07B6CE"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DBA20" w14:textId="04FCB689"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9A1778" w14:textId="6DF353FF"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83391F" w14:textId="2AEA609D"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335511" w14:textId="7C892DFD"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536237" w14:textId="35B643A3"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EBA72E" w14:textId="2C4DA074"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796954" w14:textId="39114C9F"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CA7848" w14:textId="67B5385D"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7547EA" w14:textId="2E40485D"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5482BE" w14:textId="7324E5EF"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28AFB5" w14:textId="6995ECF8"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E96FD3" w14:textId="37B0DCB5"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73A68D" w14:textId="170FD3D6"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C95233" w14:textId="553E888A"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636CB6" w14:textId="5B090121"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4E311A" w14:textId="037D3784"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BE61A7" w14:textId="75C78556"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B507C6" w14:textId="025331E7"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F83B67" w14:textId="4CAE0F8F"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0BBDA7" w14:textId="4C97B3F9"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778469" w14:textId="72E02BD3"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1F9AB2" w14:textId="1CFE2BB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7E5D87" w14:textId="5DE02B9A"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D6ED17" w14:textId="7BF59326"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527E85" w14:textId="171B21B4"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CC9533" w14:textId="06E8A47A"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15C2DC17"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69400" w14:textId="25FA84A2" w:rsidR="009F7CF3" w:rsidRPr="0048324C" w:rsidRDefault="009F7CF3" w:rsidP="009F7CF3">
            <w:pPr>
              <w:pStyle w:val="Body-Calibri"/>
              <w:jc w:val="center"/>
              <w:rPr>
                <w:rFonts w:cs="Calibri"/>
                <w:sz w:val="14"/>
                <w:szCs w:val="14"/>
              </w:rPr>
            </w:pPr>
            <w:r w:rsidRPr="0048324C">
              <w:rPr>
                <w:rFonts w:cs="Calibri"/>
                <w:sz w:val="14"/>
                <w:szCs w:val="14"/>
              </w:rPr>
              <w:t>22/01/2022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B571" w14:textId="16BF0A0E"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958A0B" w14:textId="39F16E56"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DD813D" w14:textId="7E22BC5E"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B3F8AC" w14:textId="15A16E44"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57AD75" w14:textId="6D0FF3F4" w:rsidR="009F7CF3" w:rsidRPr="0048324C" w:rsidRDefault="009F7CF3" w:rsidP="009F7CF3">
            <w:pPr>
              <w:pStyle w:val="Body-Calibri"/>
              <w:jc w:val="center"/>
              <w:rPr>
                <w:rFonts w:cs="Calibri"/>
                <w:sz w:val="14"/>
                <w:szCs w:val="14"/>
              </w:rPr>
            </w:pPr>
            <w:r w:rsidRPr="0048324C">
              <w:rPr>
                <w:rFonts w:cs="Calibri"/>
                <w:sz w:val="14"/>
                <w:szCs w:val="14"/>
              </w:rPr>
              <w:t>Clear</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4C94" w14:textId="180EBBE6"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492F9" w14:textId="084B1B88"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171FB0" w14:textId="446BF3FE"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279CD9" w14:textId="7C7C2AF7" w:rsidR="009F7CF3" w:rsidRPr="0048324C" w:rsidRDefault="009F7CF3" w:rsidP="009F7CF3">
            <w:pPr>
              <w:pStyle w:val="Body-Calibri"/>
              <w:jc w:val="center"/>
              <w:rPr>
                <w:rFonts w:cs="Calibri"/>
                <w:sz w:val="14"/>
                <w:szCs w:val="14"/>
              </w:rPr>
            </w:pPr>
            <w:r w:rsidRPr="0048324C">
              <w:rPr>
                <w:rFonts w:cs="Calibri"/>
                <w:sz w:val="14"/>
                <w:szCs w:val="14"/>
              </w:rPr>
              <w:t>210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B8F89E" w14:textId="428941D0" w:rsidR="009F7CF3" w:rsidRPr="0048324C" w:rsidRDefault="009F7CF3" w:rsidP="009F7CF3">
            <w:pPr>
              <w:pStyle w:val="Body-Calibri"/>
              <w:jc w:val="center"/>
              <w:rPr>
                <w:rFonts w:cs="Calibri"/>
                <w:sz w:val="14"/>
                <w:szCs w:val="14"/>
              </w:rPr>
            </w:pPr>
            <w:r w:rsidRPr="0048324C">
              <w:rPr>
                <w:rFonts w:cs="Calibri"/>
                <w:sz w:val="14"/>
                <w:szCs w:val="14"/>
              </w:rPr>
              <w:t>760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267953" w14:textId="26AE9A9C"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093A45" w14:textId="136E288B"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0D5018" w14:textId="0416161F" w:rsidR="009F7CF3" w:rsidRPr="0048324C" w:rsidRDefault="009F7CF3" w:rsidP="009F7CF3">
            <w:pPr>
              <w:pStyle w:val="Body-Calibri"/>
              <w:jc w:val="center"/>
              <w:rPr>
                <w:rFonts w:cs="Calibri"/>
                <w:sz w:val="14"/>
                <w:szCs w:val="14"/>
              </w:rPr>
            </w:pPr>
            <w:r w:rsidRPr="0048324C">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C67944" w14:textId="5E5B4A86"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2709A8" w14:textId="6F46D769"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AA57B6" w14:textId="0BC2C418"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F3A740" w14:textId="49E98464"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641CB0" w14:textId="1E88C899"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AD6EFF" w14:textId="00844803"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87E50F" w14:textId="6DCB57EE"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6B41AC" w14:textId="2CF9322F" w:rsidR="009F7CF3" w:rsidRPr="0048324C" w:rsidRDefault="009F7CF3" w:rsidP="009F7CF3">
            <w:pPr>
              <w:pStyle w:val="Body-Calibri"/>
              <w:jc w:val="center"/>
              <w:rPr>
                <w:rFonts w:cs="Calibri"/>
                <w:sz w:val="14"/>
                <w:szCs w:val="14"/>
              </w:rPr>
            </w:pPr>
            <w:r w:rsidRPr="0048324C">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C3396D" w14:textId="6F0709AA"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7EF18E" w14:textId="7C0AC1BB"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0577B9" w14:textId="43B71041"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CEFBAD" w14:textId="60F7680D" w:rsidR="009F7CF3" w:rsidRPr="0048324C" w:rsidRDefault="009F7CF3" w:rsidP="009F7CF3">
            <w:pPr>
              <w:pStyle w:val="Body-Calibri"/>
              <w:jc w:val="center"/>
              <w:rPr>
                <w:rFonts w:cs="Calibri"/>
                <w:sz w:val="14"/>
                <w:szCs w:val="14"/>
              </w:rPr>
            </w:pPr>
            <w:r w:rsidRPr="0048324C">
              <w:rPr>
                <w:rFonts w:cs="Calibri"/>
                <w:sz w:val="14"/>
                <w:szCs w:val="14"/>
              </w:rPr>
              <w:t>210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9A0545" w14:textId="0E5F9DC8" w:rsidR="009F7CF3" w:rsidRPr="0048324C" w:rsidRDefault="009F7CF3" w:rsidP="009F7CF3">
            <w:pPr>
              <w:pStyle w:val="Body-Calibri"/>
              <w:jc w:val="center"/>
              <w:rPr>
                <w:rFonts w:cs="Calibri"/>
                <w:sz w:val="14"/>
                <w:szCs w:val="14"/>
              </w:rPr>
            </w:pPr>
            <w:r w:rsidRPr="0048324C">
              <w:rPr>
                <w:rFonts w:cs="Calibri"/>
                <w:sz w:val="14"/>
                <w:szCs w:val="14"/>
              </w:rPr>
              <w:t>1300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C917B5" w14:textId="0534BA15"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9F6D51" w14:textId="52D3627D"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31B249" w14:textId="12762B5B" w:rsidR="009F7CF3" w:rsidRPr="0048324C" w:rsidRDefault="009F7CF3" w:rsidP="009F7CF3">
            <w:pPr>
              <w:pStyle w:val="Body-Calibri"/>
              <w:jc w:val="center"/>
              <w:rPr>
                <w:rFonts w:cs="Calibri"/>
                <w:sz w:val="14"/>
                <w:szCs w:val="14"/>
              </w:rPr>
            </w:pPr>
            <w:r w:rsidRPr="0048324C">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919001" w14:textId="5A6A02A5"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4E6F60" w14:textId="2FF463D0"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1376D6" w14:textId="4DA5DD4E"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3ED73C11"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22ADB" w14:textId="6F27E2C2" w:rsidR="009F7CF3" w:rsidRPr="0048324C" w:rsidRDefault="009F7CF3" w:rsidP="009F7CF3">
            <w:pPr>
              <w:pStyle w:val="Body-Calibri"/>
              <w:jc w:val="center"/>
              <w:rPr>
                <w:rFonts w:cs="Calibri"/>
                <w:sz w:val="14"/>
                <w:szCs w:val="14"/>
              </w:rPr>
            </w:pPr>
            <w:r w:rsidRPr="0048324C">
              <w:rPr>
                <w:rFonts w:cs="Calibri"/>
                <w:sz w:val="14"/>
                <w:szCs w:val="14"/>
              </w:rPr>
              <w:t>5/02/2022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2FEDA" w14:textId="68331C1E" w:rsidR="009F7CF3" w:rsidRPr="0048324C" w:rsidRDefault="009F7CF3" w:rsidP="009F7CF3">
            <w:pPr>
              <w:pStyle w:val="Body-Calibri"/>
              <w:jc w:val="center"/>
              <w:rPr>
                <w:rFonts w:cs="Calibri"/>
                <w:sz w:val="14"/>
                <w:szCs w:val="14"/>
              </w:rPr>
            </w:pPr>
            <w:r w:rsidRPr="0048324C">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E7F598" w14:textId="0BCA9D9E" w:rsidR="009F7CF3" w:rsidRPr="0048324C" w:rsidRDefault="009F7CF3" w:rsidP="009F7CF3">
            <w:pPr>
              <w:pStyle w:val="Body-Calibri"/>
              <w:jc w:val="center"/>
              <w:rPr>
                <w:rFonts w:cs="Calibr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C5A090" w14:textId="770D6D65"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AD6DB5" w14:textId="592AA1F8"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5697D7" w14:textId="53947EAF"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D9D6" w14:textId="02CCE661"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0D291" w14:textId="09AED2CF"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8AC6C3" w14:textId="12DA1231"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F8089F" w14:textId="52F894BE" w:rsidR="009F7CF3" w:rsidRPr="0048324C" w:rsidRDefault="009F7CF3" w:rsidP="009F7CF3">
            <w:pPr>
              <w:pStyle w:val="Body-Calibri"/>
              <w:jc w:val="center"/>
              <w:rPr>
                <w:rFonts w:cs="Calibri"/>
                <w:sz w:val="14"/>
                <w:szCs w:val="14"/>
              </w:rPr>
            </w:pPr>
            <w:r w:rsidRPr="0048324C">
              <w:rPr>
                <w:rFonts w:cs="Calibri"/>
                <w:sz w:val="14"/>
                <w:szCs w:val="14"/>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6F972C" w14:textId="256F1B66" w:rsidR="009F7CF3" w:rsidRPr="0048324C" w:rsidRDefault="009F7CF3" w:rsidP="009F7CF3">
            <w:pPr>
              <w:pStyle w:val="Body-Calibri"/>
              <w:jc w:val="center"/>
              <w:rPr>
                <w:rFonts w:cs="Calibri"/>
                <w:sz w:val="14"/>
                <w:szCs w:val="14"/>
              </w:rPr>
            </w:pPr>
            <w:r w:rsidRPr="0048324C">
              <w:rPr>
                <w:rFonts w:cs="Calibri"/>
                <w:sz w:val="14"/>
                <w:szCs w:val="14"/>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0763E7" w14:textId="327AD619"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90647F" w14:textId="2D743FD8"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6C0BDF" w14:textId="5FC2153D"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10122D" w14:textId="33B5A1D9"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96099C" w14:textId="5A0ECFC2"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FB8788" w14:textId="05451BB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8B286D" w14:textId="47453E4E" w:rsidR="009F7CF3" w:rsidRPr="0048324C" w:rsidRDefault="009F7CF3" w:rsidP="009F7CF3">
            <w:pPr>
              <w:pStyle w:val="Body-Calibri"/>
              <w:jc w:val="center"/>
              <w:rPr>
                <w:rFonts w:cs="Calibri"/>
                <w:sz w:val="14"/>
                <w:szCs w:val="14"/>
              </w:rPr>
            </w:pPr>
            <w:r w:rsidRPr="0048324C">
              <w:rPr>
                <w:rFonts w:cs="Calibri"/>
                <w:sz w:val="14"/>
                <w:szCs w:val="14"/>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9AA407" w14:textId="467415B8" w:rsidR="009F7CF3" w:rsidRPr="0048324C" w:rsidRDefault="009F7CF3" w:rsidP="009F7CF3">
            <w:pPr>
              <w:pStyle w:val="Body-Calibri"/>
              <w:jc w:val="center"/>
              <w:rPr>
                <w:rFonts w:cs="Calibri"/>
                <w:sz w:val="14"/>
                <w:szCs w:val="14"/>
              </w:rPr>
            </w:pPr>
            <w:r w:rsidRPr="0048324C">
              <w:rPr>
                <w:rFonts w:cs="Calibri"/>
                <w:sz w:val="14"/>
                <w:szCs w:val="14"/>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9396DA" w14:textId="6E721672"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0F2235" w14:textId="29D4151E"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A00C38" w14:textId="483AE38F"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018654" w14:textId="1638BF9E"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8B1105" w14:textId="1A1BBBA2"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18B1C1" w14:textId="34FA0846"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67F0C9" w14:textId="771C37C6"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8D2749" w14:textId="109498AD" w:rsidR="009F7CF3" w:rsidRPr="0048324C" w:rsidRDefault="009F7CF3" w:rsidP="009F7CF3">
            <w:pPr>
              <w:pStyle w:val="Body-Calibri"/>
              <w:jc w:val="center"/>
              <w:rPr>
                <w:rFonts w:cs="Calibri"/>
                <w:sz w:val="14"/>
                <w:szCs w:val="14"/>
              </w:rPr>
            </w:pPr>
            <w:r w:rsidRPr="0048324C">
              <w:rPr>
                <w:rFonts w:cs="Calibri"/>
                <w:sz w:val="14"/>
                <w:szCs w:val="14"/>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28F44F" w14:textId="2FB1CE22"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315DE8" w14:textId="533DCB6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EC53A4" w14:textId="04B16BEA"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51838F" w14:textId="2585B1A6"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30DBA4" w14:textId="14FCE547"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67027D" w14:textId="44F4A292"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27768E2F"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83D07" w14:textId="780D8357" w:rsidR="009F7CF3" w:rsidRPr="0048324C" w:rsidRDefault="009F7CF3" w:rsidP="009F7CF3">
            <w:pPr>
              <w:pStyle w:val="Body-Calibri"/>
              <w:jc w:val="center"/>
              <w:rPr>
                <w:rFonts w:cs="Calibri"/>
                <w:sz w:val="14"/>
                <w:szCs w:val="14"/>
              </w:rPr>
            </w:pPr>
            <w:r w:rsidRPr="0048324C">
              <w:rPr>
                <w:rFonts w:cs="Calibri"/>
                <w:sz w:val="14"/>
                <w:szCs w:val="14"/>
              </w:rPr>
              <w:t>7/02/2022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221D" w14:textId="3974ABAC" w:rsidR="009F7CF3" w:rsidRPr="0048324C" w:rsidRDefault="009F7CF3" w:rsidP="009F7CF3">
            <w:pPr>
              <w:pStyle w:val="Body-Calibri"/>
              <w:jc w:val="center"/>
              <w:rPr>
                <w:rFonts w:cs="Calibr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BB93F1" w14:textId="4BEAC41E" w:rsidR="009F7CF3" w:rsidRPr="0048324C" w:rsidRDefault="009F7CF3" w:rsidP="009F7CF3">
            <w:pPr>
              <w:pStyle w:val="Body-Calibri"/>
              <w:jc w:val="center"/>
              <w:rPr>
                <w:rFonts w:cs="Calibri"/>
                <w:sz w:val="14"/>
                <w:szCs w:val="14"/>
              </w:rPr>
            </w:pPr>
            <w:r w:rsidRPr="0048324C">
              <w:rPr>
                <w:rFonts w:cs="Calibri"/>
                <w:sz w:val="14"/>
                <w:szCs w:val="14"/>
              </w:rPr>
              <w:t>98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27637B" w14:textId="08729C8D"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206B34" w14:textId="2FEC850C"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BD9E1A" w14:textId="1FB8DD33"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74115" w14:textId="120ABE14"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8A336" w14:textId="412AC2DB"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DA2DA0" w14:textId="2082313D"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153941" w14:textId="3DA7B74B" w:rsidR="009F7CF3" w:rsidRPr="0048324C" w:rsidRDefault="009F7CF3" w:rsidP="009F7CF3">
            <w:pPr>
              <w:pStyle w:val="Body-Calibri"/>
              <w:jc w:val="center"/>
              <w:rPr>
                <w:rFonts w:cs="Calibri"/>
                <w:sz w:val="14"/>
                <w:szCs w:val="14"/>
              </w:rPr>
            </w:pPr>
            <w:r w:rsidRPr="0048324C">
              <w:rPr>
                <w:rFonts w:cs="Calibri"/>
                <w:sz w:val="14"/>
                <w:szCs w:val="14"/>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423C44" w14:textId="662F92AF" w:rsidR="009F7CF3" w:rsidRPr="0048324C" w:rsidRDefault="009F7CF3" w:rsidP="009F7CF3">
            <w:pPr>
              <w:pStyle w:val="Body-Calibri"/>
              <w:jc w:val="center"/>
              <w:rPr>
                <w:rFonts w:cs="Calibri"/>
                <w:sz w:val="14"/>
                <w:szCs w:val="14"/>
              </w:rPr>
            </w:pPr>
            <w:r w:rsidRPr="0048324C">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0EEBBF" w14:textId="4A1B26A1"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6DF91" w14:textId="0EA5CD47"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6BAE11" w14:textId="09C0C7A8"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01ADB2" w14:textId="43B8279C"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1789A" w14:textId="0AD472A0"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2C9E5D" w14:textId="133E2DA2"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C41745" w14:textId="53695A98" w:rsidR="009F7CF3" w:rsidRPr="0048324C" w:rsidRDefault="009F7CF3" w:rsidP="009F7CF3">
            <w:pPr>
              <w:pStyle w:val="Body-Calibri"/>
              <w:jc w:val="center"/>
              <w:rPr>
                <w:rFonts w:cs="Calibri"/>
                <w:sz w:val="14"/>
                <w:szCs w:val="14"/>
              </w:rPr>
            </w:pPr>
            <w:r w:rsidRPr="0048324C">
              <w:rPr>
                <w:rFonts w:cs="Calibri"/>
                <w:sz w:val="14"/>
                <w:szCs w:val="14"/>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BDA8D4" w14:textId="0BC562A5"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02A309" w14:textId="2E661D39"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3557D3" w14:textId="1E7BDFE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772566" w14:textId="1149BD12"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E29B89" w14:textId="54E723B2"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75BCBF" w14:textId="42513A6E"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D6CD79" w14:textId="413B74D6"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954597" w14:textId="20FE1EA5"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B9941" w14:textId="4FEA5ECE"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5345EE" w14:textId="6D43EDE2"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AE83D7" w14:textId="6209EA44"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04BAC6" w14:textId="316D1396"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7E3EE1" w14:textId="40953603"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3F2ECE" w14:textId="3745E6BC"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F37259" w14:textId="0FB18561"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7A7FDC62"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9705A" w14:textId="28568DDE" w:rsidR="009F7CF3" w:rsidRPr="0048324C" w:rsidRDefault="009F7CF3" w:rsidP="009F7CF3">
            <w:pPr>
              <w:pStyle w:val="Body-Calibri"/>
              <w:jc w:val="center"/>
              <w:rPr>
                <w:rFonts w:cs="Calibri"/>
                <w:sz w:val="14"/>
                <w:szCs w:val="14"/>
              </w:rPr>
            </w:pPr>
            <w:r w:rsidRPr="0048324C">
              <w:rPr>
                <w:rFonts w:cs="Calibri"/>
                <w:sz w:val="14"/>
                <w:szCs w:val="14"/>
              </w:rPr>
              <w:t>10/02/2022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E6EA" w14:textId="1B8D36E5" w:rsidR="009F7CF3" w:rsidRPr="0048324C" w:rsidRDefault="009F7CF3" w:rsidP="009F7CF3">
            <w:pPr>
              <w:pStyle w:val="Body-Calibri"/>
              <w:jc w:val="center"/>
              <w:rPr>
                <w:rFonts w:cs="Calibri"/>
                <w:sz w:val="14"/>
                <w:szCs w:val="14"/>
              </w:rPr>
            </w:pPr>
            <w:r w:rsidRPr="0048324C">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827E04" w14:textId="137FC057"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294594" w14:textId="27029895"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5F2EB6" w14:textId="29A450D7"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8FBDD5" w14:textId="1FBE113D"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5351" w14:textId="59A80F6D"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33A73" w14:textId="1F64A044"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15F019" w14:textId="7265181B"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A8A9E7" w14:textId="2B5AC7FC" w:rsidR="009F7CF3" w:rsidRPr="0048324C" w:rsidRDefault="009F7CF3" w:rsidP="009F7CF3">
            <w:pPr>
              <w:pStyle w:val="Body-Calibri"/>
              <w:jc w:val="center"/>
              <w:rPr>
                <w:rFonts w:cs="Calibri"/>
                <w:sz w:val="14"/>
                <w:szCs w:val="14"/>
              </w:rPr>
            </w:pPr>
            <w:r w:rsidRPr="0048324C">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8ACCF3" w14:textId="54B6D1E8" w:rsidR="009F7CF3" w:rsidRPr="0048324C" w:rsidRDefault="009F7CF3" w:rsidP="009F7CF3">
            <w:pPr>
              <w:pStyle w:val="Body-Calibri"/>
              <w:jc w:val="center"/>
              <w:rPr>
                <w:rFonts w:cs="Calibr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E56271" w14:textId="049F9670"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FE4C90" w14:textId="795B0267"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CBFD0A" w14:textId="337820B4"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B7427A" w14:textId="228B79D3"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7DEDA1" w14:textId="5BCD64B9"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1212E1" w14:textId="719DFB93"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6B0FF7" w14:textId="54C92598" w:rsidR="009F7CF3" w:rsidRPr="0048324C" w:rsidRDefault="009F7CF3" w:rsidP="009F7CF3">
            <w:pPr>
              <w:pStyle w:val="Body-Calibri"/>
              <w:jc w:val="center"/>
              <w:rPr>
                <w:rFonts w:cs="Calibri"/>
                <w:sz w:val="14"/>
                <w:szCs w:val="14"/>
              </w:rPr>
            </w:pPr>
            <w:r w:rsidRPr="0048324C">
              <w:rPr>
                <w:rFonts w:cs="Calibri"/>
                <w:sz w:val="14"/>
                <w:szCs w:val="14"/>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50427C" w14:textId="43B42756" w:rsidR="009F7CF3" w:rsidRPr="0048324C" w:rsidRDefault="009F7CF3" w:rsidP="009F7CF3">
            <w:pPr>
              <w:pStyle w:val="Body-Calibri"/>
              <w:jc w:val="center"/>
              <w:rPr>
                <w:rFonts w:cs="Calibr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135B05" w14:textId="7155F664"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97D60F" w14:textId="09DA469A"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FBF868" w14:textId="15D3478E"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758A78" w14:textId="656CE29B"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4DEB85" w14:textId="1D3E5437"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51238F" w14:textId="7B3177C7"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CE0169" w14:textId="33CCF72B"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18F888" w14:textId="5932F96C" w:rsidR="009F7CF3" w:rsidRPr="0048324C" w:rsidRDefault="009F7CF3" w:rsidP="009F7CF3">
            <w:pPr>
              <w:pStyle w:val="Body-Calibri"/>
              <w:jc w:val="center"/>
              <w:rPr>
                <w:rFonts w:cs="Calibri"/>
                <w:sz w:val="14"/>
                <w:szCs w:val="14"/>
              </w:rPr>
            </w:pPr>
            <w:r w:rsidRPr="0048324C">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0335A7" w14:textId="1397850B"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2DFCA4" w14:textId="36D7C48C"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420988" w14:textId="0E9C08A0"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7453BD" w14:textId="1303ACD5"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BD4F61" w14:textId="0F0A1E88"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9B0E48" w14:textId="1241EEE6"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1A64CB25"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A21A" w14:textId="06769678" w:rsidR="009F7CF3" w:rsidRPr="0048324C" w:rsidRDefault="009F7CF3" w:rsidP="009F7CF3">
            <w:pPr>
              <w:pStyle w:val="Body-Calibri"/>
              <w:jc w:val="center"/>
              <w:rPr>
                <w:rFonts w:cs="Calibri"/>
                <w:sz w:val="14"/>
                <w:szCs w:val="14"/>
              </w:rPr>
            </w:pPr>
            <w:r w:rsidRPr="0048324C">
              <w:rPr>
                <w:rFonts w:cs="Calibri"/>
                <w:sz w:val="14"/>
                <w:szCs w:val="14"/>
              </w:rPr>
              <w:t>12/02/2022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74B8" w14:textId="0E7733D1" w:rsidR="009F7CF3" w:rsidRPr="0048324C" w:rsidRDefault="009F7CF3" w:rsidP="009F7CF3">
            <w:pPr>
              <w:pStyle w:val="Body-Calibri"/>
              <w:jc w:val="center"/>
              <w:rPr>
                <w:rFonts w:cs="Calibri"/>
                <w:sz w:val="14"/>
                <w:szCs w:val="14"/>
              </w:rPr>
            </w:pPr>
            <w:r w:rsidRPr="0048324C">
              <w:rPr>
                <w:rFonts w:cs="Calibri"/>
                <w:sz w:val="14"/>
                <w:szCs w:val="14"/>
              </w:rPr>
              <w:t>6500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8B964E" w14:textId="0E0B9193" w:rsidR="009F7CF3" w:rsidRPr="0048324C" w:rsidRDefault="009F7CF3" w:rsidP="009F7CF3">
            <w:pPr>
              <w:pStyle w:val="Body-Calibri"/>
              <w:jc w:val="center"/>
              <w:rPr>
                <w:rFonts w:cs="Calibri"/>
                <w:sz w:val="14"/>
                <w:szCs w:val="14"/>
              </w:rPr>
            </w:pPr>
            <w:r w:rsidRPr="0048324C">
              <w:rPr>
                <w:rFonts w:cs="Calibri"/>
                <w:sz w:val="14"/>
                <w:szCs w:val="14"/>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11F18D" w14:textId="6CDC742A"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6C5F14" w14:textId="60615F33"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88463B" w14:textId="128E0FC1"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AEF3E" w14:textId="6EFF2BFD"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0501" w14:textId="4E4770AF"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01A4FE" w14:textId="25BAD972" w:rsidR="009F7CF3" w:rsidRPr="0048324C" w:rsidRDefault="009F7CF3" w:rsidP="009F7CF3">
            <w:pPr>
              <w:pStyle w:val="Body-Calibri"/>
              <w:jc w:val="center"/>
              <w:rPr>
                <w:rFonts w:cs="Calibri"/>
                <w:sz w:val="14"/>
                <w:szCs w:val="14"/>
              </w:rPr>
            </w:pPr>
            <w:r w:rsidRPr="0048324C">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2395DE" w14:textId="0C34A529" w:rsidR="009F7CF3" w:rsidRPr="0048324C" w:rsidRDefault="009F7CF3" w:rsidP="009F7CF3">
            <w:pPr>
              <w:pStyle w:val="Body-Calibri"/>
              <w:jc w:val="center"/>
              <w:rPr>
                <w:rFonts w:cs="Calibri"/>
                <w:sz w:val="14"/>
                <w:szCs w:val="14"/>
              </w:rPr>
            </w:pPr>
            <w:r w:rsidRPr="0048324C">
              <w:rPr>
                <w:rFonts w:cs="Calibri"/>
                <w:sz w:val="14"/>
                <w:szCs w:val="14"/>
              </w:rPr>
              <w:t>5900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392737" w14:textId="5AB0D8F4" w:rsidR="009F7CF3" w:rsidRPr="0048324C" w:rsidRDefault="009F7CF3" w:rsidP="009F7CF3">
            <w:pPr>
              <w:pStyle w:val="Body-Calibri"/>
              <w:jc w:val="center"/>
              <w:rPr>
                <w:rFonts w:cs="Calibri"/>
                <w:sz w:val="14"/>
                <w:szCs w:val="14"/>
              </w:rPr>
            </w:pPr>
            <w:r w:rsidRPr="0048324C">
              <w:rPr>
                <w:rFonts w:cs="Calibri"/>
                <w:sz w:val="14"/>
                <w:szCs w:val="14"/>
              </w:rPr>
              <w:t>3500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A219FB" w14:textId="4D7FF849"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CBAA73" w14:textId="4164D4B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56B65A" w14:textId="54418CA1"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9E537D" w14:textId="71BCEB01"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F5D679" w14:textId="7790827E"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31C7BC" w14:textId="7DEB02CC" w:rsidR="009F7CF3" w:rsidRPr="0048324C" w:rsidRDefault="009F7CF3" w:rsidP="009F7CF3">
            <w:pPr>
              <w:pStyle w:val="Body-Calibri"/>
              <w:jc w:val="center"/>
              <w:rPr>
                <w:rFonts w:cs="Calibri"/>
                <w:sz w:val="14"/>
                <w:szCs w:val="14"/>
              </w:rPr>
            </w:pPr>
            <w:r w:rsidRPr="0048324C">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C840CD" w14:textId="3BD74305" w:rsidR="009F7CF3" w:rsidRPr="0048324C" w:rsidRDefault="009F7CF3" w:rsidP="009F7CF3">
            <w:pPr>
              <w:pStyle w:val="Body-Calibri"/>
              <w:jc w:val="center"/>
              <w:rPr>
                <w:rFonts w:cs="Calibri"/>
                <w:sz w:val="14"/>
                <w:szCs w:val="14"/>
              </w:rPr>
            </w:pPr>
            <w:r w:rsidRPr="0048324C">
              <w:rPr>
                <w:rFonts w:cs="Calibri"/>
                <w:sz w:val="14"/>
                <w:szCs w:val="14"/>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6AD994" w14:textId="4C32FAD8" w:rsidR="009F7CF3" w:rsidRPr="0048324C" w:rsidRDefault="009F7CF3" w:rsidP="009F7CF3">
            <w:pPr>
              <w:pStyle w:val="Body-Calibri"/>
              <w:jc w:val="center"/>
              <w:rPr>
                <w:rFonts w:cs="Calibri"/>
                <w:sz w:val="14"/>
                <w:szCs w:val="14"/>
              </w:rPr>
            </w:pPr>
            <w:r w:rsidRPr="0048324C">
              <w:rPr>
                <w:rFonts w:cs="Calibri"/>
                <w:sz w:val="14"/>
                <w:szCs w:val="14"/>
              </w:rPr>
              <w:t>180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29EC31" w14:textId="5ACE1D1D"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56DD15" w14:textId="303FC9E9"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6C3AD4" w14:textId="1A31CA76"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19CCCD" w14:textId="0330CA0B"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D2C2FD" w14:textId="01C3ABD1"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8F610B" w14:textId="4AA31DA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8AA3A9" w14:textId="6EB5B7BA" w:rsidR="009F7CF3" w:rsidRPr="0048324C" w:rsidRDefault="009F7CF3" w:rsidP="009F7CF3">
            <w:pPr>
              <w:pStyle w:val="Body-Calibri"/>
              <w:jc w:val="center"/>
              <w:rPr>
                <w:rFonts w:cs="Calibri"/>
                <w:sz w:val="14"/>
                <w:szCs w:val="14"/>
              </w:rPr>
            </w:pPr>
            <w:r w:rsidRPr="0048324C">
              <w:rPr>
                <w:rFonts w:cs="Calibri"/>
                <w:sz w:val="14"/>
                <w:szCs w:val="14"/>
              </w:rPr>
              <w:t>560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B55ADE" w14:textId="4C563CE0" w:rsidR="009F7CF3" w:rsidRPr="0048324C" w:rsidRDefault="009F7CF3" w:rsidP="009F7CF3">
            <w:pPr>
              <w:pStyle w:val="Body-Calibri"/>
              <w:jc w:val="center"/>
              <w:rPr>
                <w:rFonts w:cs="Calibri"/>
                <w:sz w:val="14"/>
                <w:szCs w:val="14"/>
              </w:rPr>
            </w:pPr>
            <w:r w:rsidRPr="0048324C">
              <w:rPr>
                <w:rFonts w:cs="Calibri"/>
                <w:sz w:val="14"/>
                <w:szCs w:val="14"/>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6BD3A3" w14:textId="236A4334"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A2D7A6" w14:textId="3EA0F5F6"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37E76D" w14:textId="4008B090"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B61EA2" w14:textId="286A681E"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C2051E" w14:textId="15291EA4"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4B28B0" w14:textId="658947F3" w:rsidR="009F7CF3" w:rsidRPr="0048324C" w:rsidRDefault="009F7CF3" w:rsidP="009F7CF3">
            <w:pPr>
              <w:pStyle w:val="Body-Calibri"/>
              <w:jc w:val="center"/>
              <w:rPr>
                <w:rFonts w:cs="Calibri"/>
                <w:sz w:val="14"/>
                <w:szCs w:val="14"/>
              </w:rPr>
            </w:pPr>
            <w:r w:rsidRPr="0048324C">
              <w:rPr>
                <w:rFonts w:cs="Calibri"/>
                <w:sz w:val="14"/>
                <w:szCs w:val="14"/>
              </w:rPr>
              <w:t>Unknown</w:t>
            </w:r>
          </w:p>
        </w:tc>
      </w:tr>
      <w:tr w:rsidR="0048324C" w:rsidRPr="00C20676" w14:paraId="1B94C4AB"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10CD" w14:textId="5E9A3554" w:rsidR="009F7CF3" w:rsidRPr="0048324C" w:rsidRDefault="009F7CF3" w:rsidP="009F7CF3">
            <w:pPr>
              <w:pStyle w:val="Body-Calibri"/>
              <w:jc w:val="center"/>
              <w:rPr>
                <w:rFonts w:cs="Calibri"/>
                <w:sz w:val="14"/>
                <w:szCs w:val="14"/>
              </w:rPr>
            </w:pPr>
            <w:r w:rsidRPr="0048324C">
              <w:rPr>
                <w:rFonts w:cs="Calibri"/>
                <w:sz w:val="14"/>
                <w:szCs w:val="14"/>
              </w:rPr>
              <w:t>14/02/2022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5174" w14:textId="5CFCC19D" w:rsidR="009F7CF3" w:rsidRPr="0048324C" w:rsidRDefault="009F7CF3" w:rsidP="009F7CF3">
            <w:pPr>
              <w:pStyle w:val="Body-Calibri"/>
              <w:jc w:val="center"/>
              <w:rPr>
                <w:rFonts w:cs="Calibri"/>
                <w:sz w:val="14"/>
                <w:szCs w:val="14"/>
              </w:rPr>
            </w:pPr>
            <w:r w:rsidRPr="0048324C">
              <w:rPr>
                <w:rFonts w:cs="Calibri"/>
                <w:sz w:val="14"/>
                <w:szCs w:val="14"/>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D0A5D5" w14:textId="679C85AA" w:rsidR="009F7CF3" w:rsidRPr="0048324C" w:rsidRDefault="009F7CF3" w:rsidP="009F7CF3">
            <w:pPr>
              <w:pStyle w:val="Body-Calibri"/>
              <w:jc w:val="center"/>
              <w:rPr>
                <w:rFonts w:cs="Calibri"/>
                <w:sz w:val="14"/>
                <w:szCs w:val="14"/>
              </w:rPr>
            </w:pPr>
            <w:r w:rsidRPr="0048324C">
              <w:rPr>
                <w:rFonts w:cs="Calibri"/>
                <w:sz w:val="14"/>
                <w:szCs w:val="14"/>
              </w:rPr>
              <w:t>540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76BC4A" w14:textId="7AC0BE98"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22298A" w14:textId="4F5CC661"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A077FC" w14:textId="3533462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7EB1F" w14:textId="0B1690D3"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BF61" w14:textId="7BBE9589"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81D224" w14:textId="597BB363" w:rsidR="009F7CF3" w:rsidRPr="0048324C" w:rsidRDefault="009F7CF3" w:rsidP="009F7CF3">
            <w:pPr>
              <w:pStyle w:val="Body-Calibri"/>
              <w:jc w:val="center"/>
              <w:rPr>
                <w:rFonts w:cs="Calibri"/>
                <w:sz w:val="14"/>
                <w:szCs w:val="14"/>
              </w:rPr>
            </w:pPr>
            <w:r w:rsidRPr="0048324C">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678A1E" w14:textId="799DB84D" w:rsidR="009F7CF3" w:rsidRPr="0048324C" w:rsidRDefault="009F7CF3" w:rsidP="009F7CF3">
            <w:pPr>
              <w:pStyle w:val="Body-Calibri"/>
              <w:jc w:val="center"/>
              <w:rPr>
                <w:rFonts w:cs="Calibri"/>
                <w:sz w:val="14"/>
                <w:szCs w:val="14"/>
              </w:rPr>
            </w:pPr>
            <w:r w:rsidRPr="0048324C">
              <w:rPr>
                <w:rFonts w:cs="Calibri"/>
                <w:sz w:val="14"/>
                <w:szCs w:val="14"/>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2A6EF9" w14:textId="32B44BEC" w:rsidR="009F7CF3" w:rsidRPr="0048324C" w:rsidRDefault="009F7CF3" w:rsidP="009F7CF3">
            <w:pPr>
              <w:pStyle w:val="Body-Calibri"/>
              <w:jc w:val="center"/>
              <w:rPr>
                <w:rFonts w:cs="Calibri"/>
                <w:sz w:val="14"/>
                <w:szCs w:val="14"/>
              </w:rPr>
            </w:pPr>
            <w:r w:rsidRPr="0048324C">
              <w:rPr>
                <w:rFonts w:cs="Calibri"/>
                <w:sz w:val="14"/>
                <w:szCs w:val="14"/>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F02AA3" w14:textId="49D17094"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A0836F" w14:textId="02D8C16D"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DF1975" w14:textId="5081160A"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E07912" w14:textId="03375442"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9159AB" w14:textId="7CA80B31"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29BC73" w14:textId="55C23EE1"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2F84FB" w14:textId="17F313AF" w:rsidR="009F7CF3" w:rsidRPr="0048324C" w:rsidRDefault="009F7CF3" w:rsidP="009F7CF3">
            <w:pPr>
              <w:pStyle w:val="Body-Calibri"/>
              <w:jc w:val="center"/>
              <w:rPr>
                <w:rFonts w:cs="Calibri"/>
                <w:sz w:val="14"/>
                <w:szCs w:val="14"/>
              </w:rPr>
            </w:pPr>
            <w:r w:rsidRPr="0048324C">
              <w:rPr>
                <w:rFonts w:cs="Calibri"/>
                <w:sz w:val="14"/>
                <w:szCs w:val="1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0D7F1A" w14:textId="6346E129" w:rsidR="009F7CF3" w:rsidRPr="0048324C" w:rsidRDefault="009F7CF3" w:rsidP="009F7CF3">
            <w:pPr>
              <w:pStyle w:val="Body-Calibri"/>
              <w:jc w:val="center"/>
              <w:rPr>
                <w:rFonts w:cs="Calibri"/>
                <w:sz w:val="14"/>
                <w:szCs w:val="14"/>
              </w:rPr>
            </w:pPr>
            <w:r w:rsidRPr="0048324C">
              <w:rPr>
                <w:rFonts w:cs="Calibri"/>
                <w:sz w:val="14"/>
                <w:szCs w:val="14"/>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D1F444" w14:textId="3138D1C4"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94BD26" w14:textId="6BD406F2"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2962F4" w14:textId="401B5B57"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C5DFC4" w14:textId="748BE1F5"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2633B9" w14:textId="35686D8A"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9B3206" w14:textId="023F1297"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DAE6A6" w14:textId="48B8DAF6" w:rsidR="009F7CF3" w:rsidRPr="0048324C" w:rsidRDefault="009F7CF3" w:rsidP="009F7CF3">
            <w:pPr>
              <w:pStyle w:val="Body-Calibri"/>
              <w:jc w:val="center"/>
              <w:rPr>
                <w:rFonts w:cs="Calibri"/>
                <w:sz w:val="14"/>
                <w:szCs w:val="14"/>
              </w:rPr>
            </w:pPr>
            <w:r w:rsidRPr="0048324C">
              <w:rPr>
                <w:rFonts w:cs="Calibri"/>
                <w:sz w:val="14"/>
                <w:szCs w:val="14"/>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CF394F" w14:textId="76B4DA5F" w:rsidR="009F7CF3" w:rsidRPr="0048324C" w:rsidRDefault="009F7CF3" w:rsidP="009F7CF3">
            <w:pPr>
              <w:pStyle w:val="Body-Calibri"/>
              <w:jc w:val="center"/>
              <w:rPr>
                <w:rFonts w:cs="Calibri"/>
                <w:sz w:val="14"/>
                <w:szCs w:val="14"/>
              </w:rPr>
            </w:pPr>
            <w:r w:rsidRPr="0048324C">
              <w:rPr>
                <w:rFonts w:cs="Calibri"/>
                <w:sz w:val="14"/>
                <w:szCs w:val="14"/>
              </w:rPr>
              <w:t>190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65EB9" w14:textId="132A588A"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FC9C93" w14:textId="5A935A82"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0F842D" w14:textId="620405CA"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4E84D8" w14:textId="4F5F0B0C"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4B2BC8" w14:textId="0C379E15"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DB8546" w14:textId="4CB8537C"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05564F7F"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9FBA" w14:textId="56679D4E" w:rsidR="009F7CF3" w:rsidRPr="0048324C" w:rsidRDefault="009F7CF3" w:rsidP="009F7CF3">
            <w:pPr>
              <w:pStyle w:val="Body-Calibri"/>
              <w:jc w:val="center"/>
              <w:rPr>
                <w:rFonts w:cs="Calibri"/>
                <w:sz w:val="14"/>
                <w:szCs w:val="14"/>
              </w:rPr>
            </w:pPr>
            <w:r w:rsidRPr="0048324C">
              <w:rPr>
                <w:rFonts w:cs="Calibri"/>
                <w:sz w:val="14"/>
                <w:szCs w:val="14"/>
              </w:rPr>
              <w:t>17/02/2022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1609C" w14:textId="600A8A55"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6429CC" w14:textId="0F69C649"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A44AE1" w14:textId="67E8851B"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D9766D" w14:textId="5E474B8D"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A10186" w14:textId="702A4BE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47EC" w14:textId="21AE6AB5"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0533" w14:textId="3B40656A"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BC2E8C" w14:textId="307F6E2C"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529378" w14:textId="23B25F95"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F01792" w14:textId="0D09A98E"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C4FFA0" w14:textId="46BA5892"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8F70D2" w14:textId="75E4A46A"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E7FE02" w14:textId="5F846C5E"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0864C6" w14:textId="763E47B5"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0ED5CB" w14:textId="4E51EABB"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2CD318" w14:textId="37A6EB11"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AB0D6B" w14:textId="1994AA91"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2EA992" w14:textId="776049C6"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2C2EDD" w14:textId="43FB2D9C"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0EB29F" w14:textId="16119D1B"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E74B8A" w14:textId="3CC4C9B5"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49B570" w14:textId="647B07BB"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C26E65" w14:textId="5EE48F1C"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11D0F7" w14:textId="015320E2"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8A5705" w14:textId="6D212D4E" w:rsidR="009F7CF3" w:rsidRPr="0048324C" w:rsidRDefault="009F7CF3" w:rsidP="009F7CF3">
            <w:pPr>
              <w:pStyle w:val="Body-Calibri"/>
              <w:jc w:val="center"/>
              <w:rPr>
                <w:rFonts w:cs="Calibri"/>
                <w:sz w:val="14"/>
                <w:szCs w:val="14"/>
              </w:rPr>
            </w:pPr>
            <w:r w:rsidRPr="0048324C">
              <w:rPr>
                <w:rFonts w:cs="Calibri"/>
                <w:sz w:val="14"/>
                <w:szCs w:val="14"/>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3912A5" w14:textId="2CD3F3D0" w:rsidR="009F7CF3" w:rsidRPr="0048324C" w:rsidRDefault="009F7CF3" w:rsidP="009F7CF3">
            <w:pPr>
              <w:pStyle w:val="Body-Calibri"/>
              <w:jc w:val="center"/>
              <w:rPr>
                <w:rFonts w:cs="Calibri"/>
                <w:sz w:val="14"/>
                <w:szCs w:val="14"/>
              </w:rPr>
            </w:pPr>
            <w:r w:rsidRPr="0048324C">
              <w:rPr>
                <w:rFonts w:cs="Calibri"/>
                <w:sz w:val="14"/>
                <w:szCs w:val="1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8CE8EB" w14:textId="5A3D35EC"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D05E91" w14:textId="794A83E2"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C8C514" w14:textId="3AB27D8C"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3D7965" w14:textId="6C8734DB"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66C519" w14:textId="1A039CF6"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A42CC6" w14:textId="17A95652"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2894A670"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6B04" w14:textId="5661502B" w:rsidR="009F7CF3" w:rsidRPr="0048324C" w:rsidRDefault="009F7CF3" w:rsidP="009F7CF3">
            <w:pPr>
              <w:pStyle w:val="Body-Calibri"/>
              <w:jc w:val="center"/>
              <w:rPr>
                <w:rFonts w:cs="Calibri"/>
                <w:sz w:val="14"/>
                <w:szCs w:val="14"/>
              </w:rPr>
            </w:pPr>
            <w:r w:rsidRPr="0048324C">
              <w:rPr>
                <w:rFonts w:cs="Calibri"/>
                <w:sz w:val="14"/>
                <w:szCs w:val="14"/>
              </w:rPr>
              <w:t>17/02/2022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54EB" w14:textId="6E4D6D4A"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987465" w14:textId="2B66B0C3"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B602EE" w14:textId="1D97EC81"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9B6629" w14:textId="6858C529"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AB1CEB" w14:textId="3090ADDB"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13E09" w14:textId="396A7CFB"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B0DE" w14:textId="45497B88"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CF0711" w14:textId="2F14DBC9"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4F0FE2" w14:textId="4E407D85" w:rsidR="009F7CF3" w:rsidRPr="0048324C" w:rsidRDefault="009F7CF3" w:rsidP="009F7CF3">
            <w:pPr>
              <w:pStyle w:val="Body-Calibri"/>
              <w:jc w:val="center"/>
              <w:rPr>
                <w:rFonts w:cs="Calibr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2142EA" w14:textId="1B1C2671"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1107D6" w14:textId="21FB8FB3"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668E1C" w14:textId="4AC486EA"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669B31" w14:textId="7078A462"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5C8A87" w14:textId="5F473A96"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3B5442" w14:textId="4A9F776A"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1C1B27" w14:textId="62B4FF10"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4A8354" w14:textId="54A9F5AF" w:rsidR="009F7CF3" w:rsidRPr="0048324C" w:rsidRDefault="009F7CF3" w:rsidP="009F7CF3">
            <w:pPr>
              <w:pStyle w:val="Body-Calibri"/>
              <w:jc w:val="center"/>
              <w:rPr>
                <w:rFonts w:cs="Calibri"/>
                <w:sz w:val="14"/>
                <w:szCs w:val="14"/>
              </w:rPr>
            </w:pPr>
            <w:r w:rsidRPr="0048324C">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9D1765" w14:textId="1743117E"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97240E" w14:textId="0302DD3A"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4F06ED" w14:textId="1FEDB45E"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C99AC6" w14:textId="7D2D39C3"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436E41" w14:textId="4B0DE6D9"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E982A9" w14:textId="6F5DFA28"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467F70" w14:textId="0352BCE2"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93B0D8" w14:textId="1824D065" w:rsidR="009F7CF3" w:rsidRPr="0048324C" w:rsidRDefault="009F7CF3" w:rsidP="009F7CF3">
            <w:pPr>
              <w:pStyle w:val="Body-Calibri"/>
              <w:jc w:val="center"/>
              <w:rPr>
                <w:rFonts w:cs="Calibri"/>
                <w:sz w:val="14"/>
                <w:szCs w:val="14"/>
              </w:rPr>
            </w:pPr>
            <w:r w:rsidRPr="0048324C">
              <w:rPr>
                <w:rFonts w:cs="Calibri"/>
                <w:sz w:val="14"/>
                <w:szCs w:val="14"/>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F44168" w14:textId="575B5F33" w:rsidR="009F7CF3" w:rsidRPr="0048324C" w:rsidRDefault="009F7CF3" w:rsidP="009F7CF3">
            <w:pPr>
              <w:pStyle w:val="Body-Calibri"/>
              <w:jc w:val="center"/>
              <w:rPr>
                <w:rFonts w:cs="Calibri"/>
                <w:sz w:val="14"/>
                <w:szCs w:val="14"/>
              </w:rPr>
            </w:pPr>
            <w:r w:rsidRPr="0048324C">
              <w:rPr>
                <w:rFonts w:cs="Calibri"/>
                <w:sz w:val="14"/>
                <w:szCs w:val="14"/>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7E2533" w14:textId="67601452" w:rsidR="009F7CF3" w:rsidRPr="0048324C" w:rsidRDefault="009F7CF3" w:rsidP="009F7CF3">
            <w:pPr>
              <w:pStyle w:val="Body-Calibri"/>
              <w:jc w:val="center"/>
              <w:rPr>
                <w:rFonts w:cs="Calibri"/>
                <w:sz w:val="14"/>
                <w:szCs w:val="14"/>
              </w:rPr>
            </w:pPr>
            <w:r w:rsidRPr="0048324C">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65D704" w14:textId="6BF88419"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F684DA" w14:textId="37F0AC0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537538" w14:textId="2703F5E3"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C4868A" w14:textId="5DFCD689"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6A2184" w14:textId="47BF3424" w:rsidR="009F7CF3" w:rsidRPr="0048324C" w:rsidRDefault="009F7CF3" w:rsidP="009F7CF3">
            <w:pPr>
              <w:pStyle w:val="Body-Calibri"/>
              <w:jc w:val="center"/>
              <w:rPr>
                <w:rFonts w:cs="Calibri"/>
                <w:sz w:val="14"/>
                <w:szCs w:val="14"/>
              </w:rPr>
            </w:pPr>
            <w:r w:rsidRPr="0048324C">
              <w:rPr>
                <w:rFonts w:cs="Calibri"/>
                <w:sz w:val="14"/>
                <w:szCs w:val="14"/>
              </w:rPr>
              <w:t>N/A</w:t>
            </w:r>
          </w:p>
        </w:tc>
      </w:tr>
      <w:tr w:rsidR="0048324C" w:rsidRPr="00C20676" w14:paraId="01264014"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D639" w14:textId="0D4011E9" w:rsidR="009F7CF3" w:rsidRPr="0048324C" w:rsidRDefault="009F7CF3" w:rsidP="009F7CF3">
            <w:pPr>
              <w:pStyle w:val="Body-Calibri"/>
              <w:jc w:val="center"/>
              <w:rPr>
                <w:rFonts w:cs="Calibri"/>
                <w:sz w:val="14"/>
                <w:szCs w:val="14"/>
              </w:rPr>
            </w:pPr>
            <w:r w:rsidRPr="0048324C">
              <w:rPr>
                <w:rFonts w:cs="Calibri"/>
                <w:sz w:val="14"/>
                <w:szCs w:val="14"/>
              </w:rPr>
              <w:t>9/06/2022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44A1C" w14:textId="6DFBE066" w:rsidR="009F7CF3" w:rsidRPr="0048324C" w:rsidRDefault="009F7CF3" w:rsidP="009F7CF3">
            <w:pPr>
              <w:pStyle w:val="Body-Calibri"/>
              <w:jc w:val="center"/>
              <w:rPr>
                <w:rFonts w:cs="Calibri"/>
                <w:sz w:val="14"/>
                <w:szCs w:val="14"/>
              </w:rPr>
            </w:pPr>
            <w:r w:rsidRPr="0048324C">
              <w:rPr>
                <w:rFonts w:cs="Calibri"/>
                <w:sz w:val="14"/>
                <w:szCs w:val="14"/>
              </w:rPr>
              <w:t>160.0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DBE23F" w14:textId="72DC9134" w:rsidR="009F7CF3" w:rsidRPr="0048324C" w:rsidRDefault="009F7CF3" w:rsidP="009F7CF3">
            <w:pPr>
              <w:pStyle w:val="Body-Calibri"/>
              <w:jc w:val="center"/>
              <w:rPr>
                <w:rFonts w:cs="Calibri"/>
                <w:sz w:val="14"/>
                <w:szCs w:val="14"/>
              </w:rPr>
            </w:pPr>
            <w:r w:rsidRPr="0048324C">
              <w:rPr>
                <w:rFonts w:cs="Calibri"/>
                <w:sz w:val="14"/>
                <w:szCs w:val="14"/>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836F10" w14:textId="12BB6451" w:rsidR="009F7CF3" w:rsidRPr="0048324C" w:rsidRDefault="009F7CF3" w:rsidP="009F7CF3">
            <w:pPr>
              <w:pStyle w:val="Body-Calibri"/>
              <w:jc w:val="center"/>
              <w:rPr>
                <w:rFonts w:cs="Calibr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48B378" w14:textId="3A04249C"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19E9C5" w14:textId="4BFD3C74"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A08FA" w14:textId="4D05086E"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3390" w14:textId="55213914"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7205DD" w14:textId="76979B4A"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57AE00" w14:textId="312D5CB8" w:rsidR="009F7CF3" w:rsidRPr="0048324C" w:rsidRDefault="009F7CF3" w:rsidP="009F7CF3">
            <w:pPr>
              <w:pStyle w:val="Body-Calibri"/>
              <w:jc w:val="center"/>
              <w:rPr>
                <w:rFonts w:cs="Calibri"/>
                <w:sz w:val="14"/>
                <w:szCs w:val="14"/>
              </w:rPr>
            </w:pPr>
            <w:r w:rsidRPr="0048324C">
              <w:rPr>
                <w:rFonts w:cs="Calibri"/>
                <w:sz w:val="14"/>
                <w:szCs w:val="14"/>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BB111D" w14:textId="344ADBFB" w:rsidR="009F7CF3" w:rsidRPr="0048324C" w:rsidRDefault="009F7CF3" w:rsidP="009F7CF3">
            <w:pPr>
              <w:pStyle w:val="Body-Calibri"/>
              <w:jc w:val="center"/>
              <w:rPr>
                <w:rFonts w:cs="Calibr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8C5A95" w14:textId="36E5FD8E" w:rsidR="009F7CF3" w:rsidRPr="0048324C" w:rsidRDefault="009F7CF3" w:rsidP="009F7CF3">
            <w:pPr>
              <w:pStyle w:val="Body-Calibri"/>
              <w:jc w:val="center"/>
              <w:rPr>
                <w:rFonts w:cs="Calibr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BBFD4" w14:textId="303D1477"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7AD640" w14:textId="3246F7F1"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7A0B7F" w14:textId="67A2A2CD"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17F476" w14:textId="654C92E6"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0A06F0" w14:textId="45AC6822"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B92E9B" w14:textId="0223AD62" w:rsidR="009F7CF3" w:rsidRPr="0048324C" w:rsidRDefault="009F7CF3" w:rsidP="009F7CF3">
            <w:pPr>
              <w:pStyle w:val="Body-Calibri"/>
              <w:jc w:val="center"/>
              <w:rPr>
                <w:rFonts w:cs="Calibri"/>
                <w:sz w:val="14"/>
                <w:szCs w:val="14"/>
              </w:rPr>
            </w:pPr>
            <w:r w:rsidRPr="0048324C">
              <w:rPr>
                <w:rFonts w:cs="Calibri"/>
                <w:sz w:val="14"/>
                <w:szCs w:val="14"/>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3DCF3F" w14:textId="2DBF3197" w:rsidR="009F7CF3" w:rsidRPr="0048324C" w:rsidRDefault="009F7CF3" w:rsidP="009F7CF3">
            <w:pPr>
              <w:pStyle w:val="Body-Calibri"/>
              <w:jc w:val="center"/>
              <w:rPr>
                <w:rFonts w:cs="Calibri"/>
                <w:sz w:val="14"/>
                <w:szCs w:val="14"/>
              </w:rPr>
            </w:pPr>
            <w:r w:rsidRPr="0048324C">
              <w:rPr>
                <w:rFonts w:cs="Calibri"/>
                <w:sz w:val="14"/>
                <w:szCs w:val="1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445CAE" w14:textId="1ADE2F0C" w:rsidR="009F7CF3" w:rsidRPr="0048324C" w:rsidRDefault="009F7CF3" w:rsidP="009F7CF3">
            <w:pPr>
              <w:pStyle w:val="Body-Calibri"/>
              <w:jc w:val="center"/>
              <w:rPr>
                <w:rFonts w:cs="Calibr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A47347" w14:textId="58BFAAE3"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E72C34" w14:textId="4C0BA3E6"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97B6AF" w14:textId="759B9BCC"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4831B6" w14:textId="6DB4DADE"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A800A9" w14:textId="4E3D56EE"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2E42AA" w14:textId="223CD209" w:rsidR="009F7CF3" w:rsidRPr="0048324C" w:rsidRDefault="009F7CF3" w:rsidP="009F7CF3">
            <w:pPr>
              <w:pStyle w:val="Body-Calibri"/>
              <w:jc w:val="center"/>
              <w:rPr>
                <w:rFonts w:cs="Calibri"/>
                <w:sz w:val="14"/>
                <w:szCs w:val="14"/>
              </w:rPr>
            </w:pPr>
            <w:r w:rsidRPr="0048324C">
              <w:rPr>
                <w:rFonts w:cs="Calibri"/>
                <w:sz w:val="14"/>
                <w:szCs w:val="14"/>
              </w:rPr>
              <w:t>2200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C0437C" w14:textId="12527A7D" w:rsidR="009F7CF3" w:rsidRPr="0048324C" w:rsidRDefault="009F7CF3" w:rsidP="009F7CF3">
            <w:pPr>
              <w:pStyle w:val="Body-Calibri"/>
              <w:jc w:val="center"/>
              <w:rPr>
                <w:rFonts w:cs="Calibri"/>
                <w:sz w:val="14"/>
                <w:szCs w:val="14"/>
              </w:rPr>
            </w:pPr>
            <w:r w:rsidRPr="0048324C">
              <w:rPr>
                <w:rFonts w:cs="Calibri"/>
                <w:sz w:val="14"/>
                <w:szCs w:val="14"/>
              </w:rPr>
              <w:t>1300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E9A9B6" w14:textId="0131D160" w:rsidR="009F7CF3" w:rsidRPr="0048324C" w:rsidRDefault="009F7CF3" w:rsidP="009F7CF3">
            <w:pPr>
              <w:pStyle w:val="Body-Calibri"/>
              <w:jc w:val="center"/>
              <w:rPr>
                <w:rFonts w:cs="Calibri"/>
                <w:sz w:val="14"/>
                <w:szCs w:val="14"/>
              </w:rPr>
            </w:pPr>
            <w:r w:rsidRPr="0048324C">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2097C3" w14:textId="6F39F9AF"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6AFC5D" w14:textId="1E2C960E" w:rsidR="009F7CF3" w:rsidRPr="0048324C" w:rsidRDefault="009F7CF3" w:rsidP="009F7CF3">
            <w:pPr>
              <w:pStyle w:val="Body-Calibri"/>
              <w:jc w:val="center"/>
              <w:rPr>
                <w:rFonts w:cs="Calibri"/>
                <w:sz w:val="14"/>
                <w:szCs w:val="14"/>
              </w:rPr>
            </w:pPr>
            <w:r w:rsidRPr="0048324C">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606489" w14:textId="2F855042"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FDB310" w14:textId="2864BE28" w:rsidR="009F7CF3" w:rsidRPr="0048324C" w:rsidRDefault="009F7CF3" w:rsidP="009F7CF3">
            <w:pPr>
              <w:pStyle w:val="Body-Calibri"/>
              <w:jc w:val="center"/>
              <w:rPr>
                <w:rFonts w:cs="Calibri"/>
                <w:sz w:val="14"/>
                <w:szCs w:val="14"/>
              </w:rPr>
            </w:pPr>
            <w:r w:rsidRPr="0048324C">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CB37BE" w14:textId="3BDFD7A1" w:rsidR="009F7CF3" w:rsidRPr="0048324C" w:rsidRDefault="009F7CF3" w:rsidP="009F7CF3">
            <w:pPr>
              <w:pStyle w:val="Body-Calibri"/>
              <w:jc w:val="center"/>
              <w:rPr>
                <w:rFonts w:cs="Calibri"/>
                <w:sz w:val="14"/>
                <w:szCs w:val="14"/>
              </w:rPr>
            </w:pPr>
            <w:r w:rsidRPr="0048324C">
              <w:rPr>
                <w:rFonts w:cs="Calibri"/>
                <w:sz w:val="14"/>
                <w:szCs w:val="14"/>
              </w:rPr>
              <w:t> </w:t>
            </w:r>
          </w:p>
        </w:tc>
      </w:tr>
      <w:tr w:rsidR="0048324C" w:rsidRPr="00C20676" w14:paraId="60AE8565"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00C1" w14:textId="155FFFD3" w:rsidR="009F7CF3" w:rsidRPr="0048324C" w:rsidRDefault="009F7CF3" w:rsidP="009F7CF3">
            <w:pPr>
              <w:pStyle w:val="Body-Calibri"/>
              <w:jc w:val="center"/>
              <w:rPr>
                <w:rFonts w:cs="Calibri"/>
                <w:sz w:val="14"/>
                <w:szCs w:val="14"/>
              </w:rPr>
            </w:pPr>
            <w:r w:rsidRPr="0048324C">
              <w:rPr>
                <w:rFonts w:cs="Calibri"/>
                <w:sz w:val="14"/>
                <w:szCs w:val="14"/>
              </w:rPr>
              <w:t>11/06/2022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BC84" w14:textId="1EE60E4E" w:rsidR="009F7CF3" w:rsidRPr="0048324C" w:rsidRDefault="009F7CF3" w:rsidP="009F7CF3">
            <w:pPr>
              <w:pStyle w:val="Body-Calibri"/>
              <w:jc w:val="center"/>
              <w:rPr>
                <w:rFonts w:cs="Calibri"/>
                <w:sz w:val="14"/>
                <w:szCs w:val="14"/>
              </w:rPr>
            </w:pPr>
            <w:r w:rsidRPr="0048324C">
              <w:rPr>
                <w:rFonts w:cs="Calibri"/>
                <w:sz w:val="14"/>
                <w:szCs w:val="14"/>
              </w:rPr>
              <w:t>74.0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0ECF1B" w14:textId="7ABF9934" w:rsidR="009F7CF3" w:rsidRPr="0048324C" w:rsidRDefault="009F7CF3" w:rsidP="009F7CF3">
            <w:pPr>
              <w:pStyle w:val="Body-Calibri"/>
              <w:jc w:val="center"/>
              <w:rPr>
                <w:rFonts w:cs="Calibri"/>
                <w:sz w:val="14"/>
                <w:szCs w:val="14"/>
              </w:rPr>
            </w:pPr>
            <w:r w:rsidRPr="0048324C">
              <w:rPr>
                <w:rFonts w:cs="Calibri"/>
                <w:sz w:val="14"/>
                <w:szCs w:val="14"/>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2C3B61" w14:textId="23655C0D"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EEBE26" w14:textId="02891174"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017D57" w14:textId="5F6F417E"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23BA9" w14:textId="4A305B03"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7A00D" w14:textId="3C206392"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3414E1" w14:textId="4198BDF1"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119C7B" w14:textId="1BBBA197" w:rsidR="009F7CF3" w:rsidRPr="0048324C" w:rsidRDefault="009F7CF3" w:rsidP="009F7CF3">
            <w:pPr>
              <w:pStyle w:val="Body-Calibri"/>
              <w:jc w:val="center"/>
              <w:rPr>
                <w:rFonts w:cs="Calibri"/>
                <w:sz w:val="14"/>
                <w:szCs w:val="14"/>
              </w:rPr>
            </w:pPr>
            <w:r w:rsidRPr="0048324C">
              <w:rPr>
                <w:rFonts w:cs="Calibri"/>
                <w:sz w:val="14"/>
                <w:szCs w:val="1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AD02FC" w14:textId="0832EBEF" w:rsidR="009F7CF3" w:rsidRPr="0048324C" w:rsidRDefault="009F7CF3" w:rsidP="009F7CF3">
            <w:pPr>
              <w:pStyle w:val="Body-Calibri"/>
              <w:jc w:val="center"/>
              <w:rPr>
                <w:rFonts w:cs="Calibri"/>
                <w:sz w:val="14"/>
                <w:szCs w:val="14"/>
              </w:rPr>
            </w:pPr>
            <w:r w:rsidRPr="0048324C">
              <w:rPr>
                <w:rFonts w:cs="Calibri"/>
                <w:sz w:val="14"/>
                <w:szCs w:val="14"/>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585FC6" w14:textId="2491EDA4"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5F3426" w14:textId="0D5680CD"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609482" w14:textId="4A97F23E"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2E1F0F" w14:textId="42351016"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6A6893" w14:textId="08B6F47C"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3ABF6B" w14:textId="6DCE0060"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CE5AEB" w14:textId="12F16015" w:rsidR="009F7CF3" w:rsidRPr="0048324C" w:rsidRDefault="009F7CF3" w:rsidP="009F7CF3">
            <w:pPr>
              <w:pStyle w:val="Body-Calibri"/>
              <w:jc w:val="center"/>
              <w:rPr>
                <w:rFonts w:cs="Calibri"/>
                <w:sz w:val="14"/>
                <w:szCs w:val="14"/>
              </w:rPr>
            </w:pPr>
            <w:r w:rsidRPr="0048324C">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82A430" w14:textId="50FFCD2F" w:rsidR="009F7CF3" w:rsidRPr="0048324C" w:rsidRDefault="009F7CF3" w:rsidP="009F7CF3">
            <w:pPr>
              <w:pStyle w:val="Body-Calibri"/>
              <w:jc w:val="center"/>
              <w:rPr>
                <w:rFonts w:cs="Calibri"/>
                <w:sz w:val="14"/>
                <w:szCs w:val="14"/>
              </w:rPr>
            </w:pPr>
            <w:r w:rsidRPr="0048324C">
              <w:rPr>
                <w:rFonts w:cs="Calibri"/>
                <w:sz w:val="14"/>
                <w:szCs w:val="14"/>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E1B5D4" w14:textId="006F6FD3"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09718A" w14:textId="4E21ACC5"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5587B7" w14:textId="7CEDE777"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441D04" w14:textId="4DD5CD18"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1A22BC" w14:textId="1E29FE24"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B346F5" w14:textId="4C077E8C"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B61BD7" w14:textId="568EA809" w:rsidR="009F7CF3" w:rsidRPr="0048324C" w:rsidRDefault="009F7CF3" w:rsidP="009F7CF3">
            <w:pPr>
              <w:pStyle w:val="Body-Calibri"/>
              <w:jc w:val="center"/>
              <w:rPr>
                <w:rFonts w:cs="Calibri"/>
                <w:sz w:val="14"/>
                <w:szCs w:val="14"/>
              </w:rPr>
            </w:pPr>
            <w:r w:rsidRPr="0048324C">
              <w:rPr>
                <w:rFonts w:cs="Calibri"/>
                <w:sz w:val="14"/>
                <w:szCs w:val="14"/>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56E418" w14:textId="39D13FAE" w:rsidR="009F7CF3" w:rsidRPr="0048324C" w:rsidRDefault="009F7CF3" w:rsidP="009F7CF3">
            <w:pPr>
              <w:pStyle w:val="Body-Calibri"/>
              <w:jc w:val="center"/>
              <w:rPr>
                <w:rFonts w:cs="Calibri"/>
                <w:sz w:val="14"/>
                <w:szCs w:val="14"/>
              </w:rPr>
            </w:pPr>
            <w:r w:rsidRPr="0048324C">
              <w:rPr>
                <w:rFonts w:cs="Calibri"/>
                <w:sz w:val="14"/>
                <w:szCs w:val="14"/>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793027" w14:textId="2B84CAF5" w:rsidR="009F7CF3" w:rsidRPr="0048324C" w:rsidRDefault="009F7CF3" w:rsidP="009F7CF3">
            <w:pPr>
              <w:pStyle w:val="Body-Calibri"/>
              <w:jc w:val="center"/>
              <w:rPr>
                <w:rFonts w:cs="Calibri"/>
                <w:sz w:val="14"/>
                <w:szCs w:val="14"/>
              </w:rPr>
            </w:pPr>
            <w:r w:rsidRPr="0048324C">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39344A" w14:textId="206ADD31" w:rsidR="009F7CF3" w:rsidRPr="0048324C" w:rsidRDefault="009F7CF3" w:rsidP="009F7CF3">
            <w:pPr>
              <w:pStyle w:val="Body-Calibri"/>
              <w:jc w:val="center"/>
              <w:rPr>
                <w:rFonts w:cs="Calibri"/>
                <w:sz w:val="14"/>
                <w:szCs w:val="14"/>
              </w:rPr>
            </w:pPr>
            <w:r w:rsidRPr="0048324C">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97D8EB" w14:textId="3EB45F84"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6987A3" w14:textId="28C12611"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855101" w14:textId="14DE2F39"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817691" w14:textId="2AC65767" w:rsidR="009F7CF3" w:rsidRPr="0048324C" w:rsidRDefault="009F7CF3" w:rsidP="009F7CF3">
            <w:pPr>
              <w:pStyle w:val="Body-Calibri"/>
              <w:jc w:val="center"/>
              <w:rPr>
                <w:rFonts w:cs="Calibri"/>
                <w:sz w:val="14"/>
                <w:szCs w:val="14"/>
              </w:rPr>
            </w:pPr>
            <w:r w:rsidRPr="0048324C">
              <w:rPr>
                <w:rFonts w:cs="Calibri"/>
                <w:sz w:val="14"/>
                <w:szCs w:val="14"/>
              </w:rPr>
              <w:t> </w:t>
            </w:r>
          </w:p>
        </w:tc>
      </w:tr>
      <w:tr w:rsidR="0048324C" w:rsidRPr="00C20676" w14:paraId="3FC4F427"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0631D" w14:textId="1613DF04" w:rsidR="009F7CF3" w:rsidRPr="0048324C" w:rsidRDefault="009F7CF3" w:rsidP="009F7CF3">
            <w:pPr>
              <w:pStyle w:val="Body-Calibri"/>
              <w:jc w:val="center"/>
              <w:rPr>
                <w:rFonts w:cs="Calibri"/>
                <w:sz w:val="14"/>
                <w:szCs w:val="14"/>
              </w:rPr>
            </w:pPr>
            <w:r w:rsidRPr="0048324C">
              <w:rPr>
                <w:rFonts w:cs="Calibri"/>
                <w:sz w:val="14"/>
                <w:szCs w:val="14"/>
              </w:rPr>
              <w:t>14/06/2022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706D6" w14:textId="135F52B4" w:rsidR="009F7CF3" w:rsidRPr="0048324C" w:rsidRDefault="009F7CF3" w:rsidP="009F7CF3">
            <w:pPr>
              <w:pStyle w:val="Body-Calibri"/>
              <w:jc w:val="center"/>
              <w:rPr>
                <w:rFonts w:cs="Calibri"/>
                <w:sz w:val="14"/>
                <w:szCs w:val="14"/>
              </w:rPr>
            </w:pPr>
            <w:r w:rsidRPr="0048324C">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3DF52B" w14:textId="4AF48A59" w:rsidR="009F7CF3" w:rsidRPr="0048324C" w:rsidRDefault="009F7CF3" w:rsidP="009F7CF3">
            <w:pPr>
              <w:pStyle w:val="Body-Calibri"/>
              <w:jc w:val="center"/>
              <w:rPr>
                <w:rFonts w:cs="Calibri"/>
                <w:sz w:val="14"/>
                <w:szCs w:val="14"/>
              </w:rPr>
            </w:pPr>
            <w:r w:rsidRPr="0048324C">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F339A7" w14:textId="226C52B3" w:rsidR="009F7CF3" w:rsidRPr="0048324C" w:rsidRDefault="009F7CF3" w:rsidP="009F7CF3">
            <w:pPr>
              <w:pStyle w:val="Body-Calibri"/>
              <w:jc w:val="center"/>
              <w:rPr>
                <w:rFonts w:cs="Calibr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F79D01" w14:textId="30AD52C1"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4EE0F6" w14:textId="044C72A9"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94702" w14:textId="03D767E2"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60B7D" w14:textId="79B8FC33"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B3AC9B" w14:textId="48B02C15"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F162E5" w14:textId="29980FB3" w:rsidR="009F7CF3" w:rsidRPr="0048324C" w:rsidRDefault="009F7CF3" w:rsidP="009F7CF3">
            <w:pPr>
              <w:pStyle w:val="Body-Calibri"/>
              <w:jc w:val="center"/>
              <w:rPr>
                <w:rFonts w:cs="Calibri"/>
                <w:sz w:val="14"/>
                <w:szCs w:val="14"/>
              </w:rPr>
            </w:pPr>
            <w:r w:rsidRPr="0048324C">
              <w:rPr>
                <w:rFonts w:cs="Calibri"/>
                <w:sz w:val="14"/>
                <w:szCs w:val="14"/>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6BA197" w14:textId="499F1959" w:rsidR="009F7CF3" w:rsidRPr="0048324C" w:rsidRDefault="009F7CF3" w:rsidP="009F7CF3">
            <w:pPr>
              <w:pStyle w:val="Body-Calibri"/>
              <w:jc w:val="center"/>
              <w:rPr>
                <w:rFonts w:cs="Calibr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22F2C0" w14:textId="779C4492" w:rsidR="009F7CF3" w:rsidRPr="0048324C" w:rsidRDefault="009F7CF3" w:rsidP="009F7CF3">
            <w:pPr>
              <w:pStyle w:val="Body-Calibri"/>
              <w:jc w:val="center"/>
              <w:rPr>
                <w:rFonts w:cs="Calibr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C781DE" w14:textId="40FF7BB1"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CE24D9" w14:textId="24390973"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6874C5" w14:textId="3B2C3394"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547E89" w14:textId="29C39473"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8726DC" w14:textId="4F22D7E4"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EA9EA3" w14:textId="06C1370C" w:rsidR="009F7CF3" w:rsidRPr="0048324C" w:rsidRDefault="009F7CF3" w:rsidP="009F7CF3">
            <w:pPr>
              <w:pStyle w:val="Body-Calibri"/>
              <w:jc w:val="center"/>
              <w:rPr>
                <w:rFonts w:cs="Calibri"/>
                <w:sz w:val="14"/>
                <w:szCs w:val="14"/>
              </w:rPr>
            </w:pPr>
            <w:r w:rsidRPr="0048324C">
              <w:rPr>
                <w:rFonts w:cs="Calibri"/>
                <w:sz w:val="14"/>
                <w:szCs w:val="1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D4AF73" w14:textId="3D698C72" w:rsidR="009F7CF3" w:rsidRPr="0048324C" w:rsidRDefault="009F7CF3" w:rsidP="009F7CF3">
            <w:pPr>
              <w:pStyle w:val="Body-Calibri"/>
              <w:jc w:val="center"/>
              <w:rPr>
                <w:rFonts w:cs="Calibri"/>
                <w:sz w:val="14"/>
                <w:szCs w:val="14"/>
              </w:rPr>
            </w:pPr>
            <w:r w:rsidRPr="0048324C">
              <w:rPr>
                <w:rFonts w:cs="Calibri"/>
                <w:sz w:val="14"/>
                <w:szCs w:val="1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5BBF9E" w14:textId="153DB706" w:rsidR="009F7CF3" w:rsidRPr="0048324C" w:rsidRDefault="009F7CF3" w:rsidP="009F7CF3">
            <w:pPr>
              <w:pStyle w:val="Body-Calibri"/>
              <w:jc w:val="center"/>
              <w:rPr>
                <w:rFonts w:cs="Calibr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D2FF84" w14:textId="7BA33133"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A1532E" w14:textId="3EA3716E"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00D897" w14:textId="1F436533"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81DA45" w14:textId="778E2001"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9F527E" w14:textId="226EB556" w:rsidR="009F7CF3" w:rsidRPr="0048324C" w:rsidRDefault="009F7CF3" w:rsidP="009F7CF3">
            <w:pPr>
              <w:pStyle w:val="Body-Calibri"/>
              <w:jc w:val="center"/>
              <w:rPr>
                <w:rFonts w:cs="Calibri"/>
                <w:sz w:val="14"/>
                <w:szCs w:val="14"/>
              </w:rPr>
            </w:pPr>
            <w:r w:rsidRPr="0048324C">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2CAC46" w14:textId="0C2F582C" w:rsidR="009F7CF3" w:rsidRPr="0048324C" w:rsidRDefault="009F7CF3" w:rsidP="009F7CF3">
            <w:pPr>
              <w:pStyle w:val="Body-Calibri"/>
              <w:jc w:val="center"/>
              <w:rPr>
                <w:rFonts w:cs="Calibri"/>
                <w:sz w:val="14"/>
                <w:szCs w:val="14"/>
              </w:rPr>
            </w:pPr>
            <w:r w:rsidRPr="0048324C">
              <w:rPr>
                <w:rFonts w:cs="Calibri"/>
                <w:sz w:val="14"/>
                <w:szCs w:val="14"/>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D9E6FA" w14:textId="0F563EBE" w:rsidR="009F7CF3" w:rsidRPr="0048324C" w:rsidRDefault="009F7CF3" w:rsidP="009F7CF3">
            <w:pPr>
              <w:pStyle w:val="Body-Calibri"/>
              <w:jc w:val="center"/>
              <w:rPr>
                <w:rFonts w:cs="Calibri"/>
                <w:sz w:val="14"/>
                <w:szCs w:val="14"/>
              </w:rPr>
            </w:pPr>
            <w:r w:rsidRPr="0048324C">
              <w:rPr>
                <w:rFonts w:cs="Calibri"/>
                <w:sz w:val="14"/>
                <w:szCs w:val="14"/>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7ECDE1" w14:textId="7AB1BFAF" w:rsidR="009F7CF3" w:rsidRPr="0048324C" w:rsidRDefault="009F7CF3" w:rsidP="009F7CF3">
            <w:pPr>
              <w:pStyle w:val="Body-Calibri"/>
              <w:jc w:val="center"/>
              <w:rPr>
                <w:rFonts w:cs="Calibri"/>
                <w:sz w:val="14"/>
                <w:szCs w:val="14"/>
              </w:rPr>
            </w:pPr>
            <w:r w:rsidRPr="0048324C">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ACE809" w14:textId="1013936A"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4E7D0F" w14:textId="5A0B0047" w:rsidR="009F7CF3" w:rsidRPr="0048324C" w:rsidRDefault="009F7CF3" w:rsidP="009F7CF3">
            <w:pPr>
              <w:pStyle w:val="Body-Calibri"/>
              <w:jc w:val="center"/>
              <w:rPr>
                <w:rFonts w:cs="Calibri"/>
                <w:sz w:val="14"/>
                <w:szCs w:val="14"/>
              </w:rPr>
            </w:pPr>
            <w:r w:rsidRPr="0048324C">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206F7C" w14:textId="73169B87" w:rsidR="009F7CF3" w:rsidRPr="0048324C" w:rsidRDefault="009F7CF3" w:rsidP="009F7CF3">
            <w:pPr>
              <w:pStyle w:val="Body-Calibri"/>
              <w:jc w:val="center"/>
              <w:rPr>
                <w:rFonts w:cs="Calibri"/>
                <w:sz w:val="14"/>
                <w:szCs w:val="14"/>
              </w:rPr>
            </w:pPr>
            <w:r w:rsidRPr="0048324C">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61A304" w14:textId="45596DEC" w:rsidR="009F7CF3" w:rsidRPr="0048324C" w:rsidRDefault="009F7CF3" w:rsidP="009F7CF3">
            <w:pPr>
              <w:pStyle w:val="Body-Calibri"/>
              <w:jc w:val="center"/>
              <w:rPr>
                <w:rFonts w:cs="Calibri"/>
                <w:sz w:val="14"/>
                <w:szCs w:val="14"/>
              </w:rPr>
            </w:pPr>
            <w:r w:rsidRPr="0048324C">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B7A86C" w14:textId="12DAD586" w:rsidR="009F7CF3" w:rsidRPr="0048324C" w:rsidRDefault="009F7CF3" w:rsidP="009F7CF3">
            <w:pPr>
              <w:pStyle w:val="Body-Calibri"/>
              <w:jc w:val="center"/>
              <w:rPr>
                <w:rFonts w:cs="Calibri"/>
                <w:sz w:val="14"/>
                <w:szCs w:val="14"/>
              </w:rPr>
            </w:pPr>
            <w:r w:rsidRPr="0048324C">
              <w:rPr>
                <w:rFonts w:cs="Calibri"/>
                <w:sz w:val="14"/>
                <w:szCs w:val="14"/>
              </w:rPr>
              <w:t> </w:t>
            </w:r>
          </w:p>
        </w:tc>
      </w:tr>
      <w:tr w:rsidR="0048324C" w:rsidRPr="00C20676" w14:paraId="063CE43B" w14:textId="77777777" w:rsidTr="0048324C">
        <w:tc>
          <w:tcPr>
            <w:tcW w:w="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4980" w14:textId="703E2089" w:rsidR="009F7CF3" w:rsidRPr="0048324C" w:rsidRDefault="009F7CF3" w:rsidP="009F7CF3">
            <w:pPr>
              <w:pStyle w:val="Body-Calibri"/>
              <w:jc w:val="center"/>
              <w:rPr>
                <w:rFonts w:cs="Calibri"/>
                <w:sz w:val="14"/>
                <w:szCs w:val="14"/>
              </w:rPr>
            </w:pPr>
            <w:r w:rsidRPr="0048324C">
              <w:rPr>
                <w:rFonts w:cs="Calibri"/>
                <w:sz w:val="14"/>
                <w:szCs w:val="14"/>
              </w:rPr>
              <w:t>19/07/2021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51FF" w14:textId="1A732414"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F57AB6" w14:textId="4E3BD3EE" w:rsidR="009F7CF3" w:rsidRPr="0048324C" w:rsidRDefault="009F7CF3" w:rsidP="009F7CF3">
            <w:pPr>
              <w:pStyle w:val="Body-Calibri"/>
              <w:jc w:val="center"/>
              <w:rPr>
                <w:rFonts w:cs="Calibri"/>
                <w:sz w:val="14"/>
                <w:szCs w:val="14"/>
              </w:rPr>
            </w:pPr>
            <w:r w:rsidRPr="0048324C">
              <w:rPr>
                <w:rFonts w:cs="Calibri"/>
                <w:sz w:val="14"/>
                <w:szCs w:val="1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713EC7" w14:textId="683E21EF"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824E01" w14:textId="32A8AAD0"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F763FE" w14:textId="0BADB100"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C2C4" w14:textId="216C12C3"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3BB96" w14:textId="4A187A70"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102FEC" w14:textId="281DEBFD"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0B670C" w14:textId="1EF2FF76" w:rsidR="009F7CF3" w:rsidRPr="0048324C" w:rsidRDefault="009F7CF3" w:rsidP="009F7CF3">
            <w:pPr>
              <w:pStyle w:val="Body-Calibri"/>
              <w:jc w:val="center"/>
              <w:rPr>
                <w:rFonts w:cs="Calibri"/>
                <w:sz w:val="14"/>
                <w:szCs w:val="14"/>
              </w:rPr>
            </w:pPr>
            <w:r w:rsidRPr="0048324C">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7D09EE" w14:textId="6B3F0E55"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F2CFBF" w14:textId="6D15C31E"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189585" w14:textId="76EB59FE"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2D05EF" w14:textId="3DE86E78"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494F28" w14:textId="18E2BB8D"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6E873F" w14:textId="4D41CE6A"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47744D" w14:textId="70988934"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455D7A" w14:textId="26D481C9"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1FF14F" w14:textId="4183B318" w:rsidR="009F7CF3" w:rsidRPr="0048324C" w:rsidRDefault="009F7CF3" w:rsidP="009F7CF3">
            <w:pPr>
              <w:pStyle w:val="Body-Calibri"/>
              <w:jc w:val="center"/>
              <w:rPr>
                <w:rFonts w:cs="Calibri"/>
                <w:sz w:val="14"/>
                <w:szCs w:val="14"/>
              </w:rPr>
            </w:pPr>
            <w:r w:rsidRPr="0048324C">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791959" w14:textId="747A6699"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CE4745" w14:textId="16BEF558"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90F70A" w14:textId="36D6EAE4"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61ED5D" w14:textId="6DFDEFF6"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DBBB24" w14:textId="41EBA6FB"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A709F4" w14:textId="0871B358" w:rsidR="009F7CF3" w:rsidRPr="0048324C" w:rsidRDefault="009F7CF3" w:rsidP="009F7CF3">
            <w:pPr>
              <w:pStyle w:val="Body-Calibri"/>
              <w:jc w:val="center"/>
              <w:rPr>
                <w:rFonts w:cs="Calibri"/>
                <w:sz w:val="14"/>
                <w:szCs w:val="14"/>
              </w:rPr>
            </w:pPr>
            <w:r w:rsidRPr="0048324C">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35A020" w14:textId="0CF9E760" w:rsidR="009F7CF3" w:rsidRPr="0048324C" w:rsidRDefault="009F7CF3" w:rsidP="009F7CF3">
            <w:pPr>
              <w:pStyle w:val="Body-Calibri"/>
              <w:jc w:val="center"/>
              <w:rPr>
                <w:rFonts w:cs="Calibri"/>
                <w:sz w:val="14"/>
                <w:szCs w:val="14"/>
              </w:rPr>
            </w:pPr>
            <w:r w:rsidRPr="0048324C">
              <w:rPr>
                <w:rFonts w:cs="Calibri"/>
                <w:sz w:val="14"/>
                <w:szCs w:val="1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4C8DDE" w14:textId="6A2E0E63" w:rsidR="009F7CF3" w:rsidRPr="0048324C" w:rsidRDefault="009F7CF3" w:rsidP="009F7CF3">
            <w:pPr>
              <w:pStyle w:val="Body-Calibri"/>
              <w:jc w:val="center"/>
              <w:rPr>
                <w:rFonts w:cs="Calibri"/>
                <w:sz w:val="14"/>
                <w:szCs w:val="14"/>
              </w:rPr>
            </w:pPr>
            <w:r w:rsidRPr="0048324C">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EB57DC" w14:textId="03EAD4DE" w:rsidR="009F7CF3" w:rsidRPr="0048324C" w:rsidRDefault="009F7CF3" w:rsidP="009F7CF3">
            <w:pPr>
              <w:pStyle w:val="Body-Calibri"/>
              <w:jc w:val="center"/>
              <w:rPr>
                <w:rFonts w:cs="Calibri"/>
                <w:sz w:val="14"/>
                <w:szCs w:val="14"/>
              </w:rPr>
            </w:pPr>
            <w:r w:rsidRPr="0048324C">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968770" w14:textId="62F50783" w:rsidR="009F7CF3" w:rsidRPr="0048324C" w:rsidRDefault="009F7CF3" w:rsidP="009F7CF3">
            <w:pPr>
              <w:pStyle w:val="Body-Calibri"/>
              <w:jc w:val="center"/>
              <w:rPr>
                <w:rFonts w:cs="Calibri"/>
                <w:sz w:val="14"/>
                <w:szCs w:val="14"/>
              </w:rPr>
            </w:pPr>
            <w:r w:rsidRPr="0048324C">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D69879" w14:textId="6D2E15A3" w:rsidR="009F7CF3" w:rsidRPr="0048324C" w:rsidRDefault="009F7CF3" w:rsidP="009F7CF3">
            <w:pPr>
              <w:pStyle w:val="Body-Calibri"/>
              <w:jc w:val="center"/>
              <w:rPr>
                <w:rFonts w:cs="Calibri"/>
                <w:sz w:val="14"/>
                <w:szCs w:val="14"/>
              </w:rPr>
            </w:pPr>
            <w:r w:rsidRPr="0048324C">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A42A0F" w14:textId="1C010162" w:rsidR="009F7CF3" w:rsidRPr="0048324C" w:rsidRDefault="009F7CF3" w:rsidP="009F7CF3">
            <w:pPr>
              <w:pStyle w:val="Body-Calibri"/>
              <w:jc w:val="center"/>
              <w:rPr>
                <w:rFonts w:cs="Calibri"/>
                <w:sz w:val="14"/>
                <w:szCs w:val="14"/>
              </w:rPr>
            </w:pPr>
            <w:r w:rsidRPr="0048324C">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EE3B99" w14:textId="6D9EC71E" w:rsidR="009F7CF3" w:rsidRPr="0048324C" w:rsidRDefault="009F7CF3" w:rsidP="009F7CF3">
            <w:pPr>
              <w:pStyle w:val="Body-Calibri"/>
              <w:jc w:val="center"/>
              <w:rPr>
                <w:rFonts w:cs="Calibri"/>
                <w:sz w:val="14"/>
                <w:szCs w:val="14"/>
              </w:rPr>
            </w:pPr>
            <w:r w:rsidRPr="0048324C">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710E42" w14:textId="7F49C4C7" w:rsidR="009F7CF3" w:rsidRPr="0048324C" w:rsidRDefault="009F7CF3" w:rsidP="009F7CF3">
            <w:pPr>
              <w:pStyle w:val="Body-Calibri"/>
              <w:jc w:val="center"/>
              <w:rPr>
                <w:rFonts w:cs="Calibri"/>
                <w:sz w:val="14"/>
                <w:szCs w:val="14"/>
              </w:rPr>
            </w:pPr>
            <w:r w:rsidRPr="0048324C">
              <w:rPr>
                <w:rFonts w:cs="Calibri"/>
                <w:sz w:val="14"/>
                <w:szCs w:val="14"/>
              </w:rPr>
              <w:t>N/A</w:t>
            </w:r>
          </w:p>
        </w:tc>
      </w:tr>
    </w:tbl>
    <w:p w14:paraId="62EA326C" w14:textId="77777777" w:rsidR="00477111" w:rsidRPr="00477111" w:rsidRDefault="00477111" w:rsidP="00477111"/>
    <w:p w14:paraId="5D617D42" w14:textId="162F0A2B" w:rsidR="00CB3618" w:rsidRDefault="00CB3618" w:rsidP="002D0611">
      <w:r>
        <w:fldChar w:fldCharType="begin"/>
      </w:r>
      <w:r>
        <w:instrText xml:space="preserve"> LINK Excel.SheetMacroEnabled.12 "C:\\Users\\JCACNIO\\Desktop\\Porirua Wastewaste Treatment Plant Report Data.xlsm" "Shoreline Samples!R1C1:R271C36" \a \f 5 \h  \* MERGEFORMAT </w:instrText>
      </w:r>
      <w:r>
        <w:fldChar w:fldCharType="separate"/>
      </w:r>
    </w:p>
    <w:p w14:paraId="24F3D40F" w14:textId="3E47A194" w:rsidR="002D0611" w:rsidRDefault="00CB3618" w:rsidP="002D0611">
      <w:r>
        <w:fldChar w:fldCharType="end"/>
      </w:r>
      <w:r w:rsidR="007F3F4B" w:rsidRPr="007F3F4B">
        <w:t xml:space="preserve"> </w:t>
      </w:r>
    </w:p>
    <w:p w14:paraId="5FA158AA" w14:textId="77777777" w:rsidR="002D0611" w:rsidRPr="002D0611" w:rsidRDefault="002D0611" w:rsidP="002D0611"/>
    <w:p w14:paraId="12CED533" w14:textId="5B3AF51C" w:rsidR="00192662" w:rsidRPr="00192662" w:rsidRDefault="00192662" w:rsidP="00192662"/>
    <w:p w14:paraId="30662B25" w14:textId="789C82B0" w:rsidR="001817C8" w:rsidRDefault="001817C8">
      <w:pPr>
        <w:rPr>
          <w:rFonts w:ascii="Calibri" w:hAnsi="Calibri"/>
          <w:sz w:val="22"/>
        </w:rPr>
      </w:pPr>
    </w:p>
    <w:p w14:paraId="76C223DB" w14:textId="10E68D7C" w:rsidR="000E03C6" w:rsidRDefault="000E03C6">
      <w:pPr>
        <w:rPr>
          <w:rFonts w:ascii="Calibri" w:hAnsi="Calibri"/>
          <w:sz w:val="22"/>
        </w:rPr>
      </w:pPr>
    </w:p>
    <w:p w14:paraId="77CE8A83" w14:textId="49A4B3D5" w:rsidR="000E03C6" w:rsidRDefault="000E03C6">
      <w:pPr>
        <w:rPr>
          <w:rFonts w:ascii="Calibri" w:hAnsi="Calibri"/>
          <w:sz w:val="22"/>
        </w:rPr>
      </w:pPr>
    </w:p>
    <w:p w14:paraId="4E93D01D" w14:textId="17A3CB4B" w:rsidR="000E03C6" w:rsidRDefault="000E03C6">
      <w:pPr>
        <w:rPr>
          <w:rFonts w:ascii="Calibri" w:hAnsi="Calibri"/>
          <w:sz w:val="22"/>
        </w:rPr>
      </w:pPr>
    </w:p>
    <w:p w14:paraId="01BABF29" w14:textId="7444433C" w:rsidR="000E03C6" w:rsidRDefault="000E03C6">
      <w:pPr>
        <w:rPr>
          <w:rFonts w:ascii="Calibri" w:hAnsi="Calibri"/>
          <w:sz w:val="22"/>
        </w:rPr>
      </w:pPr>
    </w:p>
    <w:tbl>
      <w:tblPr>
        <w:tblStyle w:val="TableGrid"/>
        <w:tblW w:w="0" w:type="auto"/>
        <w:jc w:val="center"/>
        <w:tblLook w:val="04A0" w:firstRow="1" w:lastRow="0" w:firstColumn="1" w:lastColumn="0" w:noHBand="0" w:noVBand="1"/>
      </w:tblPr>
      <w:tblGrid>
        <w:gridCol w:w="1089"/>
        <w:gridCol w:w="930"/>
        <w:gridCol w:w="901"/>
        <w:gridCol w:w="431"/>
        <w:gridCol w:w="786"/>
        <w:gridCol w:w="509"/>
        <w:gridCol w:w="534"/>
        <w:gridCol w:w="726"/>
        <w:gridCol w:w="624"/>
        <w:gridCol w:w="930"/>
        <w:gridCol w:w="901"/>
        <w:gridCol w:w="431"/>
        <w:gridCol w:w="786"/>
        <w:gridCol w:w="509"/>
        <w:gridCol w:w="534"/>
        <w:gridCol w:w="726"/>
        <w:gridCol w:w="765"/>
        <w:gridCol w:w="930"/>
        <w:gridCol w:w="901"/>
        <w:gridCol w:w="431"/>
        <w:gridCol w:w="786"/>
        <w:gridCol w:w="509"/>
        <w:gridCol w:w="534"/>
        <w:gridCol w:w="726"/>
        <w:gridCol w:w="838"/>
      </w:tblGrid>
      <w:tr w:rsidR="00707F69" w:rsidRPr="00AC6432" w14:paraId="1C5BEC2E" w14:textId="77777777" w:rsidTr="00A727E3">
        <w:trPr>
          <w:tblHeader/>
          <w:jc w:val="center"/>
        </w:trPr>
        <w:tc>
          <w:tcPr>
            <w:tcW w:w="0" w:type="auto"/>
            <w:vAlign w:val="center"/>
          </w:tcPr>
          <w:p w14:paraId="41F5AFA2" w14:textId="77777777" w:rsidR="00707F69" w:rsidRPr="00825158" w:rsidRDefault="00707F69" w:rsidP="00A727E3">
            <w:pPr>
              <w:pStyle w:val="Body-Calibri"/>
              <w:jc w:val="center"/>
              <w:rPr>
                <w:sz w:val="16"/>
                <w:szCs w:val="16"/>
              </w:rPr>
            </w:pPr>
          </w:p>
        </w:tc>
        <w:tc>
          <w:tcPr>
            <w:tcW w:w="0" w:type="auto"/>
            <w:gridSpan w:val="8"/>
            <w:vAlign w:val="center"/>
          </w:tcPr>
          <w:p w14:paraId="095FC1C8" w14:textId="77777777" w:rsidR="00707F69" w:rsidRPr="00825158" w:rsidRDefault="00707F69" w:rsidP="00A727E3">
            <w:pPr>
              <w:pStyle w:val="Body-Calibri"/>
              <w:jc w:val="center"/>
              <w:rPr>
                <w:b/>
                <w:bCs/>
                <w:sz w:val="16"/>
                <w:szCs w:val="16"/>
              </w:rPr>
            </w:pPr>
            <w:proofErr w:type="spellStart"/>
            <w:r>
              <w:rPr>
                <w:b/>
                <w:bCs/>
                <w:sz w:val="16"/>
                <w:szCs w:val="16"/>
              </w:rPr>
              <w:t>Titahi</w:t>
            </w:r>
            <w:proofErr w:type="spellEnd"/>
            <w:r>
              <w:rPr>
                <w:b/>
                <w:bCs/>
                <w:sz w:val="16"/>
                <w:szCs w:val="16"/>
              </w:rPr>
              <w:t xml:space="preserve"> Bay Beach</w:t>
            </w:r>
          </w:p>
        </w:tc>
        <w:tc>
          <w:tcPr>
            <w:tcW w:w="0" w:type="auto"/>
            <w:gridSpan w:val="8"/>
            <w:vAlign w:val="center"/>
          </w:tcPr>
          <w:p w14:paraId="3999C6A9" w14:textId="77777777" w:rsidR="00707F69" w:rsidRPr="00825158" w:rsidRDefault="00707F69" w:rsidP="00A727E3">
            <w:pPr>
              <w:pStyle w:val="Body-Calibri"/>
              <w:jc w:val="center"/>
              <w:rPr>
                <w:b/>
                <w:bCs/>
                <w:sz w:val="16"/>
                <w:szCs w:val="16"/>
              </w:rPr>
            </w:pPr>
            <w:r>
              <w:rPr>
                <w:b/>
                <w:bCs/>
                <w:sz w:val="16"/>
                <w:szCs w:val="16"/>
              </w:rPr>
              <w:t>Mount Cooper</w:t>
            </w:r>
          </w:p>
        </w:tc>
        <w:tc>
          <w:tcPr>
            <w:tcW w:w="0" w:type="auto"/>
            <w:gridSpan w:val="8"/>
            <w:vAlign w:val="center"/>
          </w:tcPr>
          <w:p w14:paraId="5B67134A" w14:textId="77777777" w:rsidR="00707F69" w:rsidRPr="00825158" w:rsidRDefault="00707F69" w:rsidP="00A727E3">
            <w:pPr>
              <w:pStyle w:val="Body-Calibri"/>
              <w:jc w:val="center"/>
              <w:rPr>
                <w:b/>
                <w:bCs/>
                <w:sz w:val="16"/>
                <w:szCs w:val="16"/>
              </w:rPr>
            </w:pPr>
            <w:r>
              <w:rPr>
                <w:b/>
                <w:bCs/>
                <w:sz w:val="16"/>
                <w:szCs w:val="16"/>
              </w:rPr>
              <w:t>Control</w:t>
            </w:r>
          </w:p>
        </w:tc>
      </w:tr>
      <w:tr w:rsidR="00707F69" w:rsidRPr="00AC6432" w14:paraId="7DF90EC1" w14:textId="77777777" w:rsidTr="00A727E3">
        <w:trPr>
          <w:trHeight w:val="1486"/>
          <w:tblHeader/>
          <w:jc w:val="center"/>
        </w:trPr>
        <w:tc>
          <w:tcPr>
            <w:tcW w:w="0" w:type="auto"/>
            <w:shd w:val="clear" w:color="auto" w:fill="BFBFBF" w:themeFill="background1" w:themeFillShade="BF"/>
            <w:textDirection w:val="btLr"/>
            <w:vAlign w:val="center"/>
          </w:tcPr>
          <w:p w14:paraId="0D806294" w14:textId="77777777" w:rsidR="00707F69" w:rsidRPr="00825158" w:rsidRDefault="00707F69" w:rsidP="00A727E3">
            <w:pPr>
              <w:pStyle w:val="Body-Calibri"/>
              <w:jc w:val="center"/>
              <w:rPr>
                <w:b/>
                <w:bCs/>
                <w:sz w:val="16"/>
                <w:szCs w:val="16"/>
              </w:rPr>
            </w:pPr>
            <w:r w:rsidRPr="00825158">
              <w:rPr>
                <w:b/>
                <w:bCs/>
                <w:sz w:val="16"/>
                <w:szCs w:val="16"/>
              </w:rPr>
              <w:t>Date</w:t>
            </w:r>
          </w:p>
        </w:tc>
        <w:tc>
          <w:tcPr>
            <w:tcW w:w="0" w:type="auto"/>
            <w:shd w:val="clear" w:color="auto" w:fill="BFBFBF" w:themeFill="background1" w:themeFillShade="BF"/>
            <w:textDirection w:val="btLr"/>
            <w:vAlign w:val="center"/>
          </w:tcPr>
          <w:p w14:paraId="11526E48" w14:textId="77777777" w:rsidR="00707F69" w:rsidRPr="00825158" w:rsidRDefault="00707F69" w:rsidP="00A727E3">
            <w:pPr>
              <w:pStyle w:val="Body-Calibri"/>
              <w:jc w:val="center"/>
              <w:rPr>
                <w:b/>
                <w:bCs/>
                <w:sz w:val="16"/>
                <w:szCs w:val="16"/>
              </w:rPr>
            </w:pPr>
            <w:r w:rsidRPr="00825158">
              <w:rPr>
                <w:b/>
                <w:bCs/>
                <w:sz w:val="16"/>
                <w:szCs w:val="16"/>
              </w:rPr>
              <w:t>Enterococci</w:t>
            </w:r>
          </w:p>
        </w:tc>
        <w:tc>
          <w:tcPr>
            <w:tcW w:w="0" w:type="auto"/>
            <w:shd w:val="clear" w:color="auto" w:fill="BFBFBF" w:themeFill="background1" w:themeFillShade="BF"/>
            <w:textDirection w:val="btLr"/>
            <w:vAlign w:val="center"/>
          </w:tcPr>
          <w:p w14:paraId="225D8192" w14:textId="77777777" w:rsidR="00707F69" w:rsidRPr="00825158" w:rsidRDefault="00707F69" w:rsidP="00A727E3">
            <w:pPr>
              <w:pStyle w:val="Body-Calibri"/>
              <w:jc w:val="center"/>
              <w:rPr>
                <w:b/>
                <w:bCs/>
                <w:sz w:val="16"/>
                <w:szCs w:val="16"/>
              </w:rPr>
            </w:pPr>
            <w:r w:rsidRPr="00825158">
              <w:rPr>
                <w:b/>
                <w:bCs/>
                <w:sz w:val="16"/>
                <w:szCs w:val="16"/>
              </w:rPr>
              <w:t>Faecal Coliforms</w:t>
            </w:r>
          </w:p>
        </w:tc>
        <w:tc>
          <w:tcPr>
            <w:tcW w:w="0" w:type="auto"/>
            <w:shd w:val="clear" w:color="auto" w:fill="BFBFBF" w:themeFill="background1" w:themeFillShade="BF"/>
            <w:textDirection w:val="btLr"/>
            <w:vAlign w:val="center"/>
          </w:tcPr>
          <w:p w14:paraId="78408777" w14:textId="77777777" w:rsidR="00707F69" w:rsidRPr="00825158" w:rsidRDefault="00707F69" w:rsidP="00A727E3">
            <w:pPr>
              <w:pStyle w:val="Body-Calibri"/>
              <w:jc w:val="center"/>
              <w:rPr>
                <w:b/>
                <w:bCs/>
                <w:sz w:val="16"/>
                <w:szCs w:val="16"/>
              </w:rPr>
            </w:pPr>
            <w:r w:rsidRPr="00825158">
              <w:rPr>
                <w:b/>
                <w:bCs/>
                <w:sz w:val="16"/>
                <w:szCs w:val="16"/>
              </w:rPr>
              <w:t>Wind Direction</w:t>
            </w:r>
          </w:p>
        </w:tc>
        <w:tc>
          <w:tcPr>
            <w:tcW w:w="0" w:type="auto"/>
            <w:shd w:val="clear" w:color="auto" w:fill="BFBFBF" w:themeFill="background1" w:themeFillShade="BF"/>
            <w:textDirection w:val="btLr"/>
            <w:vAlign w:val="center"/>
          </w:tcPr>
          <w:p w14:paraId="5E99E0BB" w14:textId="77777777" w:rsidR="00707F69" w:rsidRPr="00825158" w:rsidRDefault="00707F69" w:rsidP="00A727E3">
            <w:pPr>
              <w:pStyle w:val="Body-Calibri"/>
              <w:jc w:val="center"/>
              <w:rPr>
                <w:b/>
                <w:bCs/>
                <w:sz w:val="16"/>
                <w:szCs w:val="16"/>
              </w:rPr>
            </w:pPr>
            <w:r w:rsidRPr="00825158">
              <w:rPr>
                <w:b/>
                <w:bCs/>
                <w:sz w:val="16"/>
                <w:szCs w:val="16"/>
              </w:rPr>
              <w:t>Wind strength</w:t>
            </w:r>
          </w:p>
        </w:tc>
        <w:tc>
          <w:tcPr>
            <w:tcW w:w="0" w:type="auto"/>
            <w:shd w:val="clear" w:color="auto" w:fill="BFBFBF" w:themeFill="background1" w:themeFillShade="BF"/>
            <w:textDirection w:val="btLr"/>
            <w:vAlign w:val="center"/>
          </w:tcPr>
          <w:p w14:paraId="504F538E" w14:textId="77777777" w:rsidR="00707F69" w:rsidRPr="00825158" w:rsidRDefault="00707F69" w:rsidP="00A727E3">
            <w:pPr>
              <w:pStyle w:val="Body-Calibri"/>
              <w:jc w:val="center"/>
              <w:rPr>
                <w:b/>
                <w:bCs/>
                <w:sz w:val="16"/>
                <w:szCs w:val="16"/>
              </w:rPr>
            </w:pPr>
            <w:r w:rsidRPr="00825158">
              <w:rPr>
                <w:b/>
                <w:bCs/>
                <w:sz w:val="16"/>
                <w:szCs w:val="16"/>
              </w:rPr>
              <w:t>Tide</w:t>
            </w:r>
          </w:p>
        </w:tc>
        <w:tc>
          <w:tcPr>
            <w:tcW w:w="0" w:type="auto"/>
            <w:shd w:val="clear" w:color="auto" w:fill="BFBFBF" w:themeFill="background1" w:themeFillShade="BF"/>
            <w:textDirection w:val="btLr"/>
            <w:vAlign w:val="center"/>
          </w:tcPr>
          <w:p w14:paraId="0E453E76" w14:textId="77777777" w:rsidR="00707F69" w:rsidRPr="00825158" w:rsidRDefault="00707F69" w:rsidP="00A727E3">
            <w:pPr>
              <w:pStyle w:val="Body-Calibri"/>
              <w:jc w:val="center"/>
              <w:rPr>
                <w:b/>
                <w:bCs/>
                <w:sz w:val="16"/>
                <w:szCs w:val="16"/>
              </w:rPr>
            </w:pPr>
            <w:r w:rsidRPr="00825158">
              <w:rPr>
                <w:b/>
                <w:bCs/>
                <w:sz w:val="16"/>
                <w:szCs w:val="16"/>
              </w:rPr>
              <w:t>Sea conditions</w:t>
            </w:r>
          </w:p>
        </w:tc>
        <w:tc>
          <w:tcPr>
            <w:tcW w:w="0" w:type="auto"/>
            <w:shd w:val="clear" w:color="auto" w:fill="BFBFBF" w:themeFill="background1" w:themeFillShade="BF"/>
            <w:textDirection w:val="btLr"/>
            <w:vAlign w:val="center"/>
          </w:tcPr>
          <w:p w14:paraId="117A0079" w14:textId="77777777" w:rsidR="00707F69" w:rsidRPr="00825158" w:rsidRDefault="00707F69" w:rsidP="00A727E3">
            <w:pPr>
              <w:pStyle w:val="Body-Calibri"/>
              <w:jc w:val="center"/>
              <w:rPr>
                <w:b/>
                <w:bCs/>
                <w:sz w:val="16"/>
                <w:szCs w:val="16"/>
              </w:rPr>
            </w:pPr>
            <w:r w:rsidRPr="00825158">
              <w:rPr>
                <w:b/>
                <w:bCs/>
                <w:sz w:val="16"/>
                <w:szCs w:val="16"/>
              </w:rPr>
              <w:t>WWTP Bypass/</w:t>
            </w:r>
          </w:p>
          <w:p w14:paraId="1070E000" w14:textId="77777777" w:rsidR="00707F69" w:rsidRPr="00825158" w:rsidRDefault="00707F69" w:rsidP="00A727E3">
            <w:pPr>
              <w:pStyle w:val="Body-Calibri"/>
              <w:jc w:val="center"/>
              <w:rPr>
                <w:b/>
                <w:bCs/>
                <w:sz w:val="16"/>
                <w:szCs w:val="16"/>
              </w:rPr>
            </w:pPr>
            <w:r w:rsidRPr="00825158">
              <w:rPr>
                <w:b/>
                <w:bCs/>
                <w:sz w:val="16"/>
                <w:szCs w:val="16"/>
              </w:rPr>
              <w:t>Overflow Event</w:t>
            </w:r>
          </w:p>
        </w:tc>
        <w:tc>
          <w:tcPr>
            <w:tcW w:w="0" w:type="auto"/>
            <w:shd w:val="clear" w:color="auto" w:fill="BFBFBF" w:themeFill="background1" w:themeFillShade="BF"/>
            <w:textDirection w:val="btLr"/>
            <w:vAlign w:val="center"/>
          </w:tcPr>
          <w:p w14:paraId="554E22C3" w14:textId="77777777" w:rsidR="00707F69" w:rsidRPr="00825158" w:rsidRDefault="00707F69" w:rsidP="00A727E3">
            <w:pPr>
              <w:pStyle w:val="Body-Calibri"/>
              <w:jc w:val="center"/>
              <w:rPr>
                <w:b/>
                <w:bCs/>
                <w:sz w:val="16"/>
                <w:szCs w:val="16"/>
              </w:rPr>
            </w:pPr>
            <w:r w:rsidRPr="00825158">
              <w:rPr>
                <w:b/>
                <w:bCs/>
                <w:sz w:val="16"/>
                <w:szCs w:val="16"/>
              </w:rPr>
              <w:t>Possible Source</w:t>
            </w:r>
          </w:p>
          <w:p w14:paraId="3198669C" w14:textId="77777777" w:rsidR="00707F69" w:rsidRPr="00825158" w:rsidRDefault="00707F69" w:rsidP="00A727E3">
            <w:pPr>
              <w:pStyle w:val="Body-Calibri"/>
              <w:jc w:val="center"/>
              <w:rPr>
                <w:b/>
                <w:bCs/>
                <w:sz w:val="16"/>
                <w:szCs w:val="16"/>
              </w:rPr>
            </w:pPr>
            <w:r w:rsidRPr="00825158">
              <w:rPr>
                <w:b/>
                <w:bCs/>
                <w:sz w:val="16"/>
                <w:szCs w:val="16"/>
              </w:rPr>
              <w:t>(</w:t>
            </w:r>
            <w:proofErr w:type="gramStart"/>
            <w:r w:rsidRPr="00825158">
              <w:rPr>
                <w:b/>
                <w:bCs/>
                <w:sz w:val="16"/>
                <w:szCs w:val="16"/>
              </w:rPr>
              <w:t>if</w:t>
            </w:r>
            <w:proofErr w:type="gramEnd"/>
            <w:r w:rsidRPr="00825158">
              <w:rPr>
                <w:b/>
                <w:bCs/>
                <w:sz w:val="16"/>
                <w:szCs w:val="16"/>
              </w:rPr>
              <w:t xml:space="preserve"> out of spec)</w:t>
            </w:r>
          </w:p>
        </w:tc>
        <w:tc>
          <w:tcPr>
            <w:tcW w:w="0" w:type="auto"/>
            <w:shd w:val="clear" w:color="auto" w:fill="BFBFBF" w:themeFill="background1" w:themeFillShade="BF"/>
            <w:textDirection w:val="btLr"/>
            <w:vAlign w:val="center"/>
          </w:tcPr>
          <w:p w14:paraId="3EA54B5C" w14:textId="77777777" w:rsidR="00707F69" w:rsidRPr="00825158" w:rsidRDefault="00707F69" w:rsidP="00A727E3">
            <w:pPr>
              <w:pStyle w:val="Body-Calibri"/>
              <w:jc w:val="center"/>
              <w:rPr>
                <w:b/>
                <w:bCs/>
                <w:sz w:val="16"/>
                <w:szCs w:val="16"/>
              </w:rPr>
            </w:pPr>
            <w:r w:rsidRPr="00825158">
              <w:rPr>
                <w:b/>
                <w:bCs/>
                <w:sz w:val="16"/>
                <w:szCs w:val="16"/>
              </w:rPr>
              <w:t>Enterococci</w:t>
            </w:r>
          </w:p>
        </w:tc>
        <w:tc>
          <w:tcPr>
            <w:tcW w:w="0" w:type="auto"/>
            <w:shd w:val="clear" w:color="auto" w:fill="BFBFBF" w:themeFill="background1" w:themeFillShade="BF"/>
            <w:textDirection w:val="btLr"/>
            <w:vAlign w:val="center"/>
          </w:tcPr>
          <w:p w14:paraId="6648D658" w14:textId="77777777" w:rsidR="00707F69" w:rsidRPr="00825158" w:rsidRDefault="00707F69" w:rsidP="00A727E3">
            <w:pPr>
              <w:pStyle w:val="Body-Calibri"/>
              <w:jc w:val="center"/>
              <w:rPr>
                <w:b/>
                <w:bCs/>
                <w:sz w:val="16"/>
                <w:szCs w:val="16"/>
              </w:rPr>
            </w:pPr>
            <w:r w:rsidRPr="00825158">
              <w:rPr>
                <w:b/>
                <w:bCs/>
                <w:sz w:val="16"/>
                <w:szCs w:val="16"/>
              </w:rPr>
              <w:t>Faecal Coliforms</w:t>
            </w:r>
          </w:p>
        </w:tc>
        <w:tc>
          <w:tcPr>
            <w:tcW w:w="0" w:type="auto"/>
            <w:shd w:val="clear" w:color="auto" w:fill="BFBFBF" w:themeFill="background1" w:themeFillShade="BF"/>
            <w:textDirection w:val="btLr"/>
            <w:vAlign w:val="center"/>
          </w:tcPr>
          <w:p w14:paraId="1353EA94" w14:textId="77777777" w:rsidR="00707F69" w:rsidRPr="00825158" w:rsidRDefault="00707F69" w:rsidP="00A727E3">
            <w:pPr>
              <w:pStyle w:val="Body-Calibri"/>
              <w:jc w:val="center"/>
              <w:rPr>
                <w:b/>
                <w:bCs/>
                <w:sz w:val="16"/>
                <w:szCs w:val="16"/>
              </w:rPr>
            </w:pPr>
            <w:r w:rsidRPr="00825158">
              <w:rPr>
                <w:b/>
                <w:bCs/>
                <w:sz w:val="16"/>
                <w:szCs w:val="16"/>
              </w:rPr>
              <w:t>Wind Direction</w:t>
            </w:r>
          </w:p>
        </w:tc>
        <w:tc>
          <w:tcPr>
            <w:tcW w:w="0" w:type="auto"/>
            <w:shd w:val="clear" w:color="auto" w:fill="BFBFBF" w:themeFill="background1" w:themeFillShade="BF"/>
            <w:textDirection w:val="btLr"/>
            <w:vAlign w:val="center"/>
          </w:tcPr>
          <w:p w14:paraId="155AE5DE" w14:textId="77777777" w:rsidR="00707F69" w:rsidRPr="00825158" w:rsidRDefault="00707F69" w:rsidP="00A727E3">
            <w:pPr>
              <w:pStyle w:val="Body-Calibri"/>
              <w:jc w:val="center"/>
              <w:rPr>
                <w:b/>
                <w:bCs/>
                <w:sz w:val="16"/>
                <w:szCs w:val="16"/>
              </w:rPr>
            </w:pPr>
            <w:r w:rsidRPr="00825158">
              <w:rPr>
                <w:b/>
                <w:bCs/>
                <w:sz w:val="16"/>
                <w:szCs w:val="16"/>
              </w:rPr>
              <w:t>Wind strength</w:t>
            </w:r>
          </w:p>
        </w:tc>
        <w:tc>
          <w:tcPr>
            <w:tcW w:w="0" w:type="auto"/>
            <w:shd w:val="clear" w:color="auto" w:fill="BFBFBF" w:themeFill="background1" w:themeFillShade="BF"/>
            <w:textDirection w:val="btLr"/>
            <w:vAlign w:val="center"/>
          </w:tcPr>
          <w:p w14:paraId="5B312EAB" w14:textId="77777777" w:rsidR="00707F69" w:rsidRPr="00825158" w:rsidRDefault="00707F69" w:rsidP="00A727E3">
            <w:pPr>
              <w:pStyle w:val="Body-Calibri"/>
              <w:jc w:val="center"/>
              <w:rPr>
                <w:b/>
                <w:bCs/>
                <w:sz w:val="16"/>
                <w:szCs w:val="16"/>
              </w:rPr>
            </w:pPr>
            <w:r w:rsidRPr="00825158">
              <w:rPr>
                <w:b/>
                <w:bCs/>
                <w:sz w:val="16"/>
                <w:szCs w:val="16"/>
              </w:rPr>
              <w:t>Tide</w:t>
            </w:r>
          </w:p>
        </w:tc>
        <w:tc>
          <w:tcPr>
            <w:tcW w:w="0" w:type="auto"/>
            <w:shd w:val="clear" w:color="auto" w:fill="BFBFBF" w:themeFill="background1" w:themeFillShade="BF"/>
            <w:textDirection w:val="btLr"/>
            <w:vAlign w:val="center"/>
          </w:tcPr>
          <w:p w14:paraId="08D838BB" w14:textId="77777777" w:rsidR="00707F69" w:rsidRPr="00825158" w:rsidRDefault="00707F69" w:rsidP="00A727E3">
            <w:pPr>
              <w:pStyle w:val="Body-Calibri"/>
              <w:jc w:val="center"/>
              <w:rPr>
                <w:b/>
                <w:bCs/>
                <w:sz w:val="16"/>
                <w:szCs w:val="16"/>
              </w:rPr>
            </w:pPr>
            <w:r w:rsidRPr="00825158">
              <w:rPr>
                <w:b/>
                <w:bCs/>
                <w:sz w:val="16"/>
                <w:szCs w:val="16"/>
              </w:rPr>
              <w:t>Sea conditions</w:t>
            </w:r>
          </w:p>
        </w:tc>
        <w:tc>
          <w:tcPr>
            <w:tcW w:w="0" w:type="auto"/>
            <w:shd w:val="clear" w:color="auto" w:fill="BFBFBF" w:themeFill="background1" w:themeFillShade="BF"/>
            <w:textDirection w:val="btLr"/>
            <w:vAlign w:val="center"/>
          </w:tcPr>
          <w:p w14:paraId="6A0512E8" w14:textId="77777777" w:rsidR="00707F69" w:rsidRPr="00825158" w:rsidRDefault="00707F69" w:rsidP="00A727E3">
            <w:pPr>
              <w:pStyle w:val="Body-Calibri"/>
              <w:jc w:val="center"/>
              <w:rPr>
                <w:b/>
                <w:bCs/>
                <w:sz w:val="16"/>
                <w:szCs w:val="16"/>
              </w:rPr>
            </w:pPr>
            <w:r w:rsidRPr="00825158">
              <w:rPr>
                <w:b/>
                <w:bCs/>
                <w:sz w:val="16"/>
                <w:szCs w:val="16"/>
              </w:rPr>
              <w:t>WWTP Bypass/</w:t>
            </w:r>
          </w:p>
          <w:p w14:paraId="5FB3383A" w14:textId="77777777" w:rsidR="00707F69" w:rsidRPr="00825158" w:rsidRDefault="00707F69" w:rsidP="00A727E3">
            <w:pPr>
              <w:pStyle w:val="Body-Calibri"/>
              <w:jc w:val="center"/>
              <w:rPr>
                <w:b/>
                <w:bCs/>
                <w:sz w:val="16"/>
                <w:szCs w:val="16"/>
              </w:rPr>
            </w:pPr>
            <w:r w:rsidRPr="00825158">
              <w:rPr>
                <w:b/>
                <w:bCs/>
                <w:sz w:val="16"/>
                <w:szCs w:val="16"/>
              </w:rPr>
              <w:t>Overflow Event</w:t>
            </w:r>
          </w:p>
        </w:tc>
        <w:tc>
          <w:tcPr>
            <w:tcW w:w="0" w:type="auto"/>
            <w:shd w:val="clear" w:color="auto" w:fill="BFBFBF" w:themeFill="background1" w:themeFillShade="BF"/>
            <w:textDirection w:val="btLr"/>
            <w:vAlign w:val="center"/>
          </w:tcPr>
          <w:p w14:paraId="79810320" w14:textId="77777777" w:rsidR="00707F69" w:rsidRPr="00825158" w:rsidRDefault="00707F69" w:rsidP="00A727E3">
            <w:pPr>
              <w:pStyle w:val="Body-Calibri"/>
              <w:jc w:val="center"/>
              <w:rPr>
                <w:b/>
                <w:bCs/>
                <w:sz w:val="16"/>
                <w:szCs w:val="16"/>
              </w:rPr>
            </w:pPr>
            <w:r w:rsidRPr="00825158">
              <w:rPr>
                <w:b/>
                <w:bCs/>
                <w:sz w:val="16"/>
                <w:szCs w:val="16"/>
              </w:rPr>
              <w:t>Possible Sources</w:t>
            </w:r>
          </w:p>
          <w:p w14:paraId="6561DEB4" w14:textId="77777777" w:rsidR="00707F69" w:rsidRPr="00825158" w:rsidRDefault="00707F69" w:rsidP="00A727E3">
            <w:pPr>
              <w:pStyle w:val="Body-Calibri"/>
              <w:jc w:val="center"/>
              <w:rPr>
                <w:b/>
                <w:bCs/>
                <w:sz w:val="16"/>
                <w:szCs w:val="16"/>
              </w:rPr>
            </w:pPr>
            <w:r w:rsidRPr="00825158">
              <w:rPr>
                <w:b/>
                <w:bCs/>
                <w:sz w:val="16"/>
                <w:szCs w:val="16"/>
              </w:rPr>
              <w:t>(</w:t>
            </w:r>
            <w:proofErr w:type="gramStart"/>
            <w:r w:rsidRPr="00825158">
              <w:rPr>
                <w:b/>
                <w:bCs/>
                <w:sz w:val="16"/>
                <w:szCs w:val="16"/>
              </w:rPr>
              <w:t>if</w:t>
            </w:r>
            <w:proofErr w:type="gramEnd"/>
            <w:r w:rsidRPr="00825158">
              <w:rPr>
                <w:b/>
                <w:bCs/>
                <w:sz w:val="16"/>
                <w:szCs w:val="16"/>
              </w:rPr>
              <w:t xml:space="preserve"> out of spec)</w:t>
            </w:r>
          </w:p>
        </w:tc>
        <w:tc>
          <w:tcPr>
            <w:tcW w:w="0" w:type="auto"/>
            <w:shd w:val="clear" w:color="auto" w:fill="BFBFBF" w:themeFill="background1" w:themeFillShade="BF"/>
            <w:textDirection w:val="btLr"/>
            <w:vAlign w:val="center"/>
          </w:tcPr>
          <w:p w14:paraId="76A997CC" w14:textId="77777777" w:rsidR="00707F69" w:rsidRPr="00825158" w:rsidRDefault="00707F69" w:rsidP="00A727E3">
            <w:pPr>
              <w:pStyle w:val="Body-Calibri"/>
              <w:jc w:val="center"/>
              <w:rPr>
                <w:b/>
                <w:bCs/>
                <w:sz w:val="16"/>
                <w:szCs w:val="16"/>
              </w:rPr>
            </w:pPr>
            <w:r w:rsidRPr="00825158">
              <w:rPr>
                <w:b/>
                <w:bCs/>
                <w:sz w:val="16"/>
                <w:szCs w:val="16"/>
              </w:rPr>
              <w:t>Enterococci</w:t>
            </w:r>
          </w:p>
        </w:tc>
        <w:tc>
          <w:tcPr>
            <w:tcW w:w="0" w:type="auto"/>
            <w:shd w:val="clear" w:color="auto" w:fill="BFBFBF" w:themeFill="background1" w:themeFillShade="BF"/>
            <w:textDirection w:val="btLr"/>
            <w:vAlign w:val="center"/>
          </w:tcPr>
          <w:p w14:paraId="63316957" w14:textId="77777777" w:rsidR="00707F69" w:rsidRPr="00825158" w:rsidRDefault="00707F69" w:rsidP="00A727E3">
            <w:pPr>
              <w:pStyle w:val="Body-Calibri"/>
              <w:jc w:val="center"/>
              <w:rPr>
                <w:b/>
                <w:bCs/>
                <w:sz w:val="16"/>
                <w:szCs w:val="16"/>
              </w:rPr>
            </w:pPr>
            <w:r w:rsidRPr="00825158">
              <w:rPr>
                <w:b/>
                <w:bCs/>
                <w:sz w:val="16"/>
                <w:szCs w:val="16"/>
              </w:rPr>
              <w:t>Faecal Coliforms</w:t>
            </w:r>
          </w:p>
        </w:tc>
        <w:tc>
          <w:tcPr>
            <w:tcW w:w="0" w:type="auto"/>
            <w:shd w:val="clear" w:color="auto" w:fill="BFBFBF" w:themeFill="background1" w:themeFillShade="BF"/>
            <w:textDirection w:val="btLr"/>
            <w:vAlign w:val="center"/>
          </w:tcPr>
          <w:p w14:paraId="79A30EBC" w14:textId="77777777" w:rsidR="00707F69" w:rsidRPr="00825158" w:rsidRDefault="00707F69" w:rsidP="00A727E3">
            <w:pPr>
              <w:pStyle w:val="Body-Calibri"/>
              <w:jc w:val="center"/>
              <w:rPr>
                <w:b/>
                <w:bCs/>
                <w:sz w:val="16"/>
                <w:szCs w:val="16"/>
              </w:rPr>
            </w:pPr>
            <w:r w:rsidRPr="00825158">
              <w:rPr>
                <w:b/>
                <w:bCs/>
                <w:sz w:val="16"/>
                <w:szCs w:val="16"/>
              </w:rPr>
              <w:t>Wind Direction</w:t>
            </w:r>
          </w:p>
        </w:tc>
        <w:tc>
          <w:tcPr>
            <w:tcW w:w="0" w:type="auto"/>
            <w:shd w:val="clear" w:color="auto" w:fill="BFBFBF" w:themeFill="background1" w:themeFillShade="BF"/>
            <w:textDirection w:val="btLr"/>
            <w:vAlign w:val="center"/>
          </w:tcPr>
          <w:p w14:paraId="7F794438" w14:textId="77777777" w:rsidR="00707F69" w:rsidRPr="00825158" w:rsidRDefault="00707F69" w:rsidP="00A727E3">
            <w:pPr>
              <w:pStyle w:val="Body-Calibri"/>
              <w:jc w:val="center"/>
              <w:rPr>
                <w:b/>
                <w:bCs/>
                <w:sz w:val="16"/>
                <w:szCs w:val="16"/>
              </w:rPr>
            </w:pPr>
            <w:r w:rsidRPr="00825158">
              <w:rPr>
                <w:b/>
                <w:bCs/>
                <w:sz w:val="16"/>
                <w:szCs w:val="16"/>
              </w:rPr>
              <w:t>Wind strength</w:t>
            </w:r>
          </w:p>
        </w:tc>
        <w:tc>
          <w:tcPr>
            <w:tcW w:w="0" w:type="auto"/>
            <w:shd w:val="clear" w:color="auto" w:fill="BFBFBF" w:themeFill="background1" w:themeFillShade="BF"/>
            <w:textDirection w:val="btLr"/>
            <w:vAlign w:val="center"/>
          </w:tcPr>
          <w:p w14:paraId="6A3B1758" w14:textId="77777777" w:rsidR="00707F69" w:rsidRPr="00825158" w:rsidRDefault="00707F69" w:rsidP="00A727E3">
            <w:pPr>
              <w:pStyle w:val="Body-Calibri"/>
              <w:jc w:val="center"/>
              <w:rPr>
                <w:b/>
                <w:bCs/>
                <w:sz w:val="16"/>
                <w:szCs w:val="16"/>
              </w:rPr>
            </w:pPr>
            <w:r w:rsidRPr="00825158">
              <w:rPr>
                <w:b/>
                <w:bCs/>
                <w:sz w:val="16"/>
                <w:szCs w:val="16"/>
              </w:rPr>
              <w:t>Tide</w:t>
            </w:r>
          </w:p>
        </w:tc>
        <w:tc>
          <w:tcPr>
            <w:tcW w:w="0" w:type="auto"/>
            <w:shd w:val="clear" w:color="auto" w:fill="BFBFBF" w:themeFill="background1" w:themeFillShade="BF"/>
            <w:textDirection w:val="btLr"/>
            <w:vAlign w:val="center"/>
          </w:tcPr>
          <w:p w14:paraId="77FB86AC" w14:textId="77777777" w:rsidR="00707F69" w:rsidRPr="00825158" w:rsidRDefault="00707F69" w:rsidP="00A727E3">
            <w:pPr>
              <w:pStyle w:val="Body-Calibri"/>
              <w:jc w:val="center"/>
              <w:rPr>
                <w:b/>
                <w:bCs/>
                <w:sz w:val="16"/>
                <w:szCs w:val="16"/>
              </w:rPr>
            </w:pPr>
            <w:r w:rsidRPr="00825158">
              <w:rPr>
                <w:b/>
                <w:bCs/>
                <w:sz w:val="16"/>
                <w:szCs w:val="16"/>
              </w:rPr>
              <w:t>Sea conditions</w:t>
            </w:r>
          </w:p>
        </w:tc>
        <w:tc>
          <w:tcPr>
            <w:tcW w:w="0" w:type="auto"/>
            <w:shd w:val="clear" w:color="auto" w:fill="BFBFBF" w:themeFill="background1" w:themeFillShade="BF"/>
            <w:textDirection w:val="btLr"/>
            <w:vAlign w:val="center"/>
          </w:tcPr>
          <w:p w14:paraId="076A706B" w14:textId="77777777" w:rsidR="00707F69" w:rsidRPr="00825158" w:rsidRDefault="00707F69" w:rsidP="00A727E3">
            <w:pPr>
              <w:pStyle w:val="Body-Calibri"/>
              <w:jc w:val="center"/>
              <w:rPr>
                <w:b/>
                <w:bCs/>
                <w:sz w:val="16"/>
                <w:szCs w:val="16"/>
              </w:rPr>
            </w:pPr>
            <w:r w:rsidRPr="00825158">
              <w:rPr>
                <w:b/>
                <w:bCs/>
                <w:sz w:val="16"/>
                <w:szCs w:val="16"/>
              </w:rPr>
              <w:t>WWTP Bypass/</w:t>
            </w:r>
          </w:p>
          <w:p w14:paraId="19677D22" w14:textId="77777777" w:rsidR="00707F69" w:rsidRPr="00825158" w:rsidRDefault="00707F69" w:rsidP="00A727E3">
            <w:pPr>
              <w:pStyle w:val="Body-Calibri"/>
              <w:jc w:val="center"/>
              <w:rPr>
                <w:b/>
                <w:bCs/>
                <w:sz w:val="16"/>
                <w:szCs w:val="16"/>
              </w:rPr>
            </w:pPr>
            <w:r w:rsidRPr="00825158">
              <w:rPr>
                <w:b/>
                <w:bCs/>
                <w:sz w:val="16"/>
                <w:szCs w:val="16"/>
              </w:rPr>
              <w:t>Overflow Event</w:t>
            </w:r>
          </w:p>
        </w:tc>
        <w:tc>
          <w:tcPr>
            <w:tcW w:w="0" w:type="auto"/>
            <w:shd w:val="clear" w:color="auto" w:fill="BFBFBF" w:themeFill="background1" w:themeFillShade="BF"/>
            <w:textDirection w:val="btLr"/>
            <w:vAlign w:val="center"/>
          </w:tcPr>
          <w:p w14:paraId="32384709" w14:textId="77777777" w:rsidR="00707F69" w:rsidRPr="00825158" w:rsidRDefault="00707F69" w:rsidP="00A727E3">
            <w:pPr>
              <w:pStyle w:val="Body-Calibri"/>
              <w:jc w:val="center"/>
              <w:rPr>
                <w:b/>
                <w:bCs/>
                <w:sz w:val="16"/>
                <w:szCs w:val="16"/>
              </w:rPr>
            </w:pPr>
            <w:r w:rsidRPr="00825158">
              <w:rPr>
                <w:b/>
                <w:bCs/>
                <w:sz w:val="16"/>
                <w:szCs w:val="16"/>
              </w:rPr>
              <w:t>Possible Sources</w:t>
            </w:r>
          </w:p>
          <w:p w14:paraId="3409FB43" w14:textId="77777777" w:rsidR="00707F69" w:rsidRPr="00825158" w:rsidRDefault="00707F69" w:rsidP="00A727E3">
            <w:pPr>
              <w:pStyle w:val="Body-Calibri"/>
              <w:jc w:val="center"/>
              <w:rPr>
                <w:b/>
                <w:bCs/>
                <w:sz w:val="16"/>
                <w:szCs w:val="16"/>
              </w:rPr>
            </w:pPr>
            <w:r w:rsidRPr="00825158">
              <w:rPr>
                <w:b/>
                <w:bCs/>
                <w:sz w:val="16"/>
                <w:szCs w:val="16"/>
              </w:rPr>
              <w:t>(</w:t>
            </w:r>
            <w:proofErr w:type="gramStart"/>
            <w:r w:rsidRPr="00825158">
              <w:rPr>
                <w:b/>
                <w:bCs/>
                <w:sz w:val="16"/>
                <w:szCs w:val="16"/>
              </w:rPr>
              <w:t>if</w:t>
            </w:r>
            <w:proofErr w:type="gramEnd"/>
            <w:r w:rsidRPr="00825158">
              <w:rPr>
                <w:b/>
                <w:bCs/>
                <w:sz w:val="16"/>
                <w:szCs w:val="16"/>
              </w:rPr>
              <w:t xml:space="preserve"> out of spec)</w:t>
            </w:r>
          </w:p>
        </w:tc>
      </w:tr>
      <w:tr w:rsidR="00707F69" w:rsidRPr="00AC6432" w14:paraId="28AB4D5D" w14:textId="77777777" w:rsidTr="00A727E3">
        <w:trPr>
          <w:tblHeader/>
          <w:jc w:val="center"/>
        </w:trPr>
        <w:tc>
          <w:tcPr>
            <w:tcW w:w="0" w:type="auto"/>
            <w:shd w:val="clear" w:color="auto" w:fill="BFBFBF" w:themeFill="background1" w:themeFillShade="BF"/>
            <w:vAlign w:val="center"/>
          </w:tcPr>
          <w:p w14:paraId="56B80503" w14:textId="77777777" w:rsidR="00707F69" w:rsidRPr="00825158" w:rsidRDefault="00707F69" w:rsidP="00A727E3">
            <w:pPr>
              <w:pStyle w:val="Body-Calibri"/>
              <w:jc w:val="center"/>
              <w:rPr>
                <w:b/>
                <w:bCs/>
                <w:sz w:val="16"/>
                <w:szCs w:val="16"/>
              </w:rPr>
            </w:pPr>
            <w:r w:rsidRPr="00825158">
              <w:rPr>
                <w:b/>
                <w:bCs/>
                <w:sz w:val="16"/>
                <w:szCs w:val="16"/>
              </w:rPr>
              <w:t>dd/mm/</w:t>
            </w:r>
            <w:proofErr w:type="spellStart"/>
            <w:r w:rsidRPr="00825158">
              <w:rPr>
                <w:b/>
                <w:bCs/>
                <w:sz w:val="16"/>
                <w:szCs w:val="16"/>
              </w:rPr>
              <w:t>yyyy</w:t>
            </w:r>
            <w:proofErr w:type="spellEnd"/>
          </w:p>
        </w:tc>
        <w:tc>
          <w:tcPr>
            <w:tcW w:w="0" w:type="auto"/>
            <w:tcBorders>
              <w:bottom w:val="single" w:sz="4" w:space="0" w:color="auto"/>
            </w:tcBorders>
            <w:shd w:val="clear" w:color="auto" w:fill="BFBFBF" w:themeFill="background1" w:themeFillShade="BF"/>
            <w:vAlign w:val="center"/>
          </w:tcPr>
          <w:p w14:paraId="6CA52A84"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175CEF69"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63594085"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720D230D"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7D06A9C6"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03ABFB1B"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77CCFD1E" w14:textId="77777777" w:rsidR="00707F69" w:rsidRPr="00825158" w:rsidRDefault="00707F69" w:rsidP="00A727E3">
            <w:pPr>
              <w:pStyle w:val="Body-Calibri"/>
              <w:jc w:val="center"/>
              <w:rPr>
                <w:b/>
                <w:bCs/>
                <w:sz w:val="16"/>
                <w:szCs w:val="16"/>
              </w:rPr>
            </w:pPr>
            <w:r w:rsidRPr="00825158">
              <w:rPr>
                <w:b/>
                <w:bCs/>
                <w:sz w:val="16"/>
                <w:szCs w:val="16"/>
              </w:rPr>
              <w:t>Y/N</w:t>
            </w:r>
          </w:p>
        </w:tc>
        <w:tc>
          <w:tcPr>
            <w:tcW w:w="0" w:type="auto"/>
            <w:shd w:val="clear" w:color="auto" w:fill="BFBFBF" w:themeFill="background1" w:themeFillShade="BF"/>
            <w:vAlign w:val="center"/>
          </w:tcPr>
          <w:p w14:paraId="0E175E97"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31946F8B"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2687F32D"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4888CA5B"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42C7EA10"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0A6B3BF6"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4EE7FF2B"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3534F44E" w14:textId="77777777" w:rsidR="00707F69" w:rsidRPr="00825158" w:rsidRDefault="00707F69" w:rsidP="00A727E3">
            <w:pPr>
              <w:pStyle w:val="Body-Calibri"/>
              <w:jc w:val="center"/>
              <w:rPr>
                <w:b/>
                <w:bCs/>
                <w:sz w:val="16"/>
                <w:szCs w:val="16"/>
              </w:rPr>
            </w:pPr>
            <w:r w:rsidRPr="00825158">
              <w:rPr>
                <w:b/>
                <w:bCs/>
                <w:sz w:val="16"/>
                <w:szCs w:val="16"/>
              </w:rPr>
              <w:t>Y/N</w:t>
            </w:r>
          </w:p>
        </w:tc>
        <w:tc>
          <w:tcPr>
            <w:tcW w:w="0" w:type="auto"/>
            <w:shd w:val="clear" w:color="auto" w:fill="BFBFBF" w:themeFill="background1" w:themeFillShade="BF"/>
            <w:vAlign w:val="center"/>
          </w:tcPr>
          <w:p w14:paraId="4B8D2C74"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01EF2900"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4F0483B8" w14:textId="77777777" w:rsidR="00707F69" w:rsidRPr="00825158" w:rsidRDefault="00707F69" w:rsidP="00A727E3">
            <w:pPr>
              <w:pStyle w:val="Body-Calibri"/>
              <w:jc w:val="center"/>
              <w:rPr>
                <w:b/>
                <w:bCs/>
                <w:sz w:val="16"/>
                <w:szCs w:val="16"/>
              </w:rPr>
            </w:pPr>
            <w:proofErr w:type="spellStart"/>
            <w:r w:rsidRPr="00825158">
              <w:rPr>
                <w:b/>
                <w:bCs/>
                <w:sz w:val="16"/>
                <w:szCs w:val="16"/>
              </w:rPr>
              <w:t>cfu</w:t>
            </w:r>
            <w:proofErr w:type="spellEnd"/>
            <w:r w:rsidRPr="00825158">
              <w:rPr>
                <w:b/>
                <w:bCs/>
                <w:sz w:val="16"/>
                <w:szCs w:val="16"/>
              </w:rPr>
              <w:t>/100ml</w:t>
            </w:r>
          </w:p>
        </w:tc>
        <w:tc>
          <w:tcPr>
            <w:tcW w:w="0" w:type="auto"/>
            <w:shd w:val="clear" w:color="auto" w:fill="BFBFBF" w:themeFill="background1" w:themeFillShade="BF"/>
            <w:vAlign w:val="center"/>
          </w:tcPr>
          <w:p w14:paraId="7B3E15D1"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17D7D9F4"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4ED13630"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4B18B364" w14:textId="77777777" w:rsidR="00707F69" w:rsidRPr="00825158" w:rsidRDefault="00707F69" w:rsidP="00A727E3">
            <w:pPr>
              <w:pStyle w:val="Body-Calibri"/>
              <w:jc w:val="center"/>
              <w:rPr>
                <w:b/>
                <w:bCs/>
                <w:sz w:val="16"/>
                <w:szCs w:val="16"/>
              </w:rPr>
            </w:pPr>
            <w:r w:rsidRPr="00825158">
              <w:rPr>
                <w:b/>
                <w:bCs/>
                <w:sz w:val="16"/>
                <w:szCs w:val="16"/>
              </w:rPr>
              <w:t>--</w:t>
            </w:r>
          </w:p>
        </w:tc>
        <w:tc>
          <w:tcPr>
            <w:tcW w:w="0" w:type="auto"/>
            <w:shd w:val="clear" w:color="auto" w:fill="BFBFBF" w:themeFill="background1" w:themeFillShade="BF"/>
            <w:vAlign w:val="center"/>
          </w:tcPr>
          <w:p w14:paraId="0DA6E902" w14:textId="77777777" w:rsidR="00707F69" w:rsidRPr="00825158" w:rsidRDefault="00707F69" w:rsidP="00A727E3">
            <w:pPr>
              <w:pStyle w:val="Body-Calibri"/>
              <w:jc w:val="center"/>
              <w:rPr>
                <w:b/>
                <w:bCs/>
                <w:sz w:val="16"/>
                <w:szCs w:val="16"/>
              </w:rPr>
            </w:pPr>
            <w:r w:rsidRPr="00825158">
              <w:rPr>
                <w:b/>
                <w:bCs/>
                <w:sz w:val="16"/>
                <w:szCs w:val="16"/>
              </w:rPr>
              <w:t>Y/N</w:t>
            </w:r>
          </w:p>
        </w:tc>
        <w:tc>
          <w:tcPr>
            <w:tcW w:w="0" w:type="auto"/>
            <w:shd w:val="clear" w:color="auto" w:fill="BFBFBF" w:themeFill="background1" w:themeFillShade="BF"/>
            <w:vAlign w:val="center"/>
          </w:tcPr>
          <w:p w14:paraId="5745B7DC" w14:textId="77777777" w:rsidR="00707F69" w:rsidRPr="00825158" w:rsidRDefault="00707F69" w:rsidP="00A727E3">
            <w:pPr>
              <w:pStyle w:val="Body-Calibri"/>
              <w:jc w:val="center"/>
              <w:rPr>
                <w:b/>
                <w:bCs/>
                <w:sz w:val="16"/>
                <w:szCs w:val="16"/>
              </w:rPr>
            </w:pPr>
            <w:r w:rsidRPr="00825158">
              <w:rPr>
                <w:b/>
                <w:bCs/>
                <w:sz w:val="16"/>
                <w:szCs w:val="16"/>
              </w:rPr>
              <w:t>--</w:t>
            </w:r>
          </w:p>
        </w:tc>
      </w:tr>
      <w:tr w:rsidR="00F74FB2" w:rsidRPr="00AC6432" w14:paraId="2C84F757"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C3A57A" w14:textId="60F87435"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19/07/2021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B0181B" w14:textId="27EA9C53" w:rsidR="00F74FB2" w:rsidRPr="00F74FB2" w:rsidRDefault="00F74FB2" w:rsidP="00F74FB2">
            <w:pPr>
              <w:pStyle w:val="Body-Calibri"/>
              <w:jc w:val="center"/>
              <w:rPr>
                <w:rFonts w:cs="Calibri"/>
                <w:sz w:val="14"/>
                <w:szCs w:val="14"/>
              </w:rPr>
            </w:pPr>
            <w:r w:rsidRPr="00F74FB2">
              <w:rPr>
                <w:rFonts w:cs="Calibri"/>
                <w:sz w:val="14"/>
                <w:szCs w:val="1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999507" w14:textId="6E7BF397"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F729DA" w14:textId="243CE716"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0D50DC" w14:textId="4F79FAF4"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E3D864" w14:textId="159D32D1"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F177AD" w14:textId="4AB33D0A"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8911B9" w14:textId="59397C8D"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79B303" w14:textId="0D6C17D9"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5348A" w14:textId="06DBA585"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4D3952" w14:textId="33698FF2"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9CD88D" w14:textId="73C40C54"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2C8A4A" w14:textId="4319F56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C21678" w14:textId="55E8C9EF"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E4CE69" w14:textId="5E97BB47"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CF83AA" w14:textId="7DF86A61"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FACB5B" w14:textId="3E161867"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58172F" w14:textId="70B30959"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7E3799" w14:textId="1F7A84AF" w:rsidR="00F74FB2" w:rsidRPr="00F74FB2" w:rsidRDefault="00F74FB2" w:rsidP="00F74FB2">
            <w:pPr>
              <w:pStyle w:val="Body-Calibri"/>
              <w:jc w:val="center"/>
              <w:rPr>
                <w:rFonts w:cs="Calibri"/>
                <w:sz w:val="14"/>
                <w:szCs w:val="14"/>
              </w:rPr>
            </w:pPr>
            <w:r w:rsidRPr="00F74FB2">
              <w:rPr>
                <w:rFonts w:cs="Calibri"/>
                <w:sz w:val="14"/>
                <w:szCs w:val="1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27B409" w14:textId="3A40F009"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3293BC" w14:textId="68456787"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5A84A9" w14:textId="49A19337"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A040DA" w14:textId="56997168"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E4D5E6" w14:textId="57A0871C"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EE7ED7" w14:textId="446C1F54"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1338D34D"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119A67" w14:textId="368EF0F8"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21/07/2021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5D1412" w14:textId="02FAB169" w:rsidR="00F74FB2" w:rsidRPr="00F74FB2" w:rsidRDefault="00F74FB2" w:rsidP="00F74FB2">
            <w:pPr>
              <w:pStyle w:val="Body-Calibri"/>
              <w:jc w:val="center"/>
              <w:rPr>
                <w:rFonts w:cs="Calibri"/>
                <w:sz w:val="14"/>
                <w:szCs w:val="14"/>
              </w:rPr>
            </w:pPr>
            <w:r w:rsidRPr="00F74FB2">
              <w:rPr>
                <w:rFonts w:cs="Calibri"/>
                <w:sz w:val="14"/>
                <w:szCs w:val="14"/>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D7C849" w14:textId="6674BF17" w:rsidR="00F74FB2" w:rsidRPr="00F74FB2" w:rsidRDefault="00F74FB2" w:rsidP="00F74FB2">
            <w:pPr>
              <w:pStyle w:val="Body-Calibri"/>
              <w:jc w:val="center"/>
              <w:rPr>
                <w:rFonts w:cs="Calibri"/>
                <w:sz w:val="14"/>
                <w:szCs w:val="14"/>
              </w:rPr>
            </w:pPr>
            <w:r w:rsidRPr="00F74FB2">
              <w:rPr>
                <w:rFonts w:cs="Calibri"/>
                <w:sz w:val="14"/>
                <w:szCs w:val="1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2B78E0" w14:textId="27D3CD2C"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C919D7" w14:textId="0372C61D"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F13FAB" w14:textId="6526F1B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2478E9" w14:textId="2213051E"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3F4ACD" w14:textId="4EB8265D"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25713E" w14:textId="09A4AF2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76180A" w14:textId="0DE03E3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84FA2B" w14:textId="6EBE9B2A"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7E28D9" w14:textId="21539165"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F1F5E1" w14:textId="1DFDA257"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72ABE8" w14:textId="2649A47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399DCE" w14:textId="72385B26"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6795FE" w14:textId="770DB7CA"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F206EC" w14:textId="6450AB4E"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004773" w14:textId="05C8B0F9"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C1FE10" w14:textId="7F39E79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3C8C3F" w14:textId="6B759ED5"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DD1DF5" w14:textId="1A5B46A5"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D32E5F" w14:textId="3AB1E5C2"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A6E1B5" w14:textId="55C817B2"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2DA582" w14:textId="7841E7CB"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335460" w14:textId="136658AD"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2FBA59C"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0EDE29" w14:textId="24BF1A29"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23/07/2021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6D6C51" w14:textId="58649720" w:rsidR="00F74FB2" w:rsidRPr="00F74FB2" w:rsidRDefault="00F74FB2" w:rsidP="00F74FB2">
            <w:pPr>
              <w:pStyle w:val="Body-Calibri"/>
              <w:jc w:val="center"/>
              <w:rPr>
                <w:rFonts w:cs="Calibri"/>
                <w:sz w:val="14"/>
                <w:szCs w:val="14"/>
              </w:rPr>
            </w:pPr>
            <w:r w:rsidRPr="00F74FB2">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E1135B" w14:textId="26067BE5" w:rsidR="00F74FB2" w:rsidRPr="00F74FB2" w:rsidRDefault="00F74FB2" w:rsidP="00F74FB2">
            <w:pPr>
              <w:pStyle w:val="Body-Calibri"/>
              <w:jc w:val="center"/>
              <w:rPr>
                <w:rFonts w:cs="Calibri"/>
                <w:sz w:val="14"/>
                <w:szCs w:val="14"/>
              </w:rPr>
            </w:pPr>
            <w:r w:rsidRPr="00F74FB2">
              <w:rPr>
                <w:rFonts w:cs="Calibri"/>
                <w:sz w:val="14"/>
                <w:szCs w:val="14"/>
              </w:rPr>
              <w:t>190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B038D1" w14:textId="61CBCECA"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806A96" w14:textId="62C909F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85F355" w14:textId="5590998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D4BAA7" w14:textId="275FBF58"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6A0A" w14:textId="1F3C55E2"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35E584" w14:textId="68B77A71"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B2B15F" w14:textId="61E13BDB" w:rsidR="00F74FB2" w:rsidRPr="00F74FB2" w:rsidRDefault="00F74FB2" w:rsidP="00F74FB2">
            <w:pPr>
              <w:pStyle w:val="Body-Calibri"/>
              <w:jc w:val="center"/>
              <w:rPr>
                <w:rFonts w:cs="Calibri"/>
                <w:sz w:val="14"/>
                <w:szCs w:val="14"/>
              </w:rPr>
            </w:pPr>
            <w:r w:rsidRPr="00F74FB2">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4B811A" w14:textId="18C23599" w:rsidR="00F74FB2" w:rsidRPr="00F74FB2" w:rsidRDefault="00F74FB2" w:rsidP="00F74FB2">
            <w:pPr>
              <w:pStyle w:val="Body-Calibri"/>
              <w:jc w:val="center"/>
              <w:rPr>
                <w:rFonts w:cs="Calibri"/>
                <w:sz w:val="14"/>
                <w:szCs w:val="14"/>
              </w:rPr>
            </w:pPr>
            <w:r w:rsidRPr="00F74FB2">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A47206" w14:textId="6D8EFDC7"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B73722" w14:textId="21AABB46"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CADCDC" w14:textId="2DDF2933"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879EAB" w14:textId="653C48EA"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DEC92F" w14:textId="54C62C79"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D8D95B" w14:textId="51A4F446"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174444" w14:textId="403C04D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A28DC4" w14:textId="5993472F"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25605B" w14:textId="021EB90F"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EE8031" w14:textId="6FAE25E6"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B89877" w14:textId="06F0E444"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BDDDB4" w14:textId="6271CAE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EF1F60" w14:textId="42822E0D"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938FAC" w14:textId="172D87A9"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6AEFEDD4"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0D0945" w14:textId="525B55FC"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25/07/2021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296D5D" w14:textId="48BA173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5565B3" w14:textId="2618808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2B407F" w14:textId="15069634"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561204" w14:textId="38BD0B5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FE0109" w14:textId="476959F4"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7AB173" w14:textId="2FACD2D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F67A4C" w14:textId="142041FE"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BE7035" w14:textId="34906B3D"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E35661" w14:textId="236EE55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7598C4" w14:textId="70602C50"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23C4C" w14:textId="3490FBBD"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7FDFB7" w14:textId="3916531C"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B63A7C" w14:textId="287F1DA8"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EE7A12" w14:textId="2FA1909F"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CDC1E7" w14:textId="6435EE63"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94B20F" w14:textId="040748E0"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7F95BB" w14:textId="268364F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A00E2F" w14:textId="19C5E673"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4D0674" w14:textId="58268784"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FD60D7" w14:textId="5929C691"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78E3A2" w14:textId="32B38CE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C19B4A" w14:textId="2D3261A6"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6F2CD6" w14:textId="00D8F952"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180E78" w14:textId="1EE1745D"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F6D2163"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83CEDC" w14:textId="14FE7C24"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28/07/2021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A396AE" w14:textId="4A39E8C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D85300" w14:textId="2AA318B5" w:rsidR="00F74FB2" w:rsidRPr="00F74FB2" w:rsidRDefault="00F74FB2" w:rsidP="00F74FB2">
            <w:pPr>
              <w:pStyle w:val="Body-Calibri"/>
              <w:jc w:val="center"/>
              <w:rPr>
                <w:rFonts w:cs="Calibri"/>
                <w:sz w:val="14"/>
                <w:szCs w:val="14"/>
              </w:rPr>
            </w:pPr>
            <w:r w:rsidRPr="00F74FB2">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F4ECE9" w14:textId="4DF798CB"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316C2D" w14:textId="2EAD70B3"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0FE9C4" w14:textId="4EC94B68"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87E1DE" w14:textId="1B5EC075"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F0B712" w14:textId="1D09FCA8"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AC1AEF" w14:textId="232E7CB2"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922428" w14:textId="49726CF7"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81EA80" w14:textId="45CB115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0DED6A" w14:textId="1A6495F0"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59EF32" w14:textId="1FD8EA89"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3A3C63" w14:textId="5FAA5525"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2B7909" w14:textId="2491624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CF044A" w14:textId="78751975"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E489AA" w14:textId="3F5E9683"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81FF1F" w14:textId="2AC106EB"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25233A" w14:textId="4A332B5B"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C52F2D" w14:textId="28130E90"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AFB9A7" w14:textId="7E226F3E"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71E927" w14:textId="0A12A1ED"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0A3A76" w14:textId="07DAB314"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718AAD" w14:textId="6C14BFA9"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E1BF1A" w14:textId="7309957A"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7AEEF0D0"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A69DBF" w14:textId="01ED3185"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30/07/2021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FE6680" w14:textId="51B8567D"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AF2C99" w14:textId="27DAEC47"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4E92DE" w14:textId="14A724BB"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652BB5" w14:textId="6B38D19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4AAF86" w14:textId="7DCDFF92"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3C6951" w14:textId="62D28357"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A126C2" w14:textId="410591D3"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58D49D" w14:textId="0DB810BD"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E179DB" w14:textId="6966E84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0C92D6" w14:textId="2BE96F17"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69F222" w14:textId="35579EE5"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7AECC0" w14:textId="7D77935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D958E4" w14:textId="6F5CCD9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34062F" w14:textId="564726D7"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E0D5F" w14:textId="02A9E6F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B3B641" w14:textId="4B0F4C6E"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638CB0" w14:textId="24F3ED9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193B2B" w14:textId="3CEF356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FFA495" w14:textId="3FE00E40"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59B84E" w14:textId="118F8DB0"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004974" w14:textId="4B3B43A5"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0E94B2" w14:textId="3B9EFF50"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6B5B49" w14:textId="5DB568E4"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99EB92" w14:textId="1385E1F3"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0080351B"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996548" w14:textId="039176E3"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8/08/2021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CF4F9B" w14:textId="1239E911" w:rsidR="00F74FB2" w:rsidRPr="00F74FB2" w:rsidRDefault="00F74FB2" w:rsidP="00F74FB2">
            <w:pPr>
              <w:pStyle w:val="Body-Calibri"/>
              <w:jc w:val="center"/>
              <w:rPr>
                <w:rFonts w:cs="Calibri"/>
                <w:sz w:val="14"/>
                <w:szCs w:val="14"/>
              </w:rPr>
            </w:pPr>
            <w:r w:rsidRPr="00F74FB2">
              <w:rPr>
                <w:rFonts w:cs="Calibri"/>
                <w:sz w:val="14"/>
                <w:szCs w:val="1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2D959E" w14:textId="52AEF715" w:rsidR="00F74FB2" w:rsidRPr="00F74FB2" w:rsidRDefault="00F74FB2" w:rsidP="00F74FB2">
            <w:pPr>
              <w:pStyle w:val="Body-Calibri"/>
              <w:jc w:val="center"/>
              <w:rPr>
                <w:rFonts w:cs="Calibri"/>
                <w:sz w:val="14"/>
                <w:szCs w:val="14"/>
              </w:rPr>
            </w:pPr>
            <w:r w:rsidRPr="00F74FB2">
              <w:rPr>
                <w:rFonts w:cs="Calibri"/>
                <w:sz w:val="14"/>
                <w:szCs w:val="14"/>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D1C3F7" w14:textId="1D49CC87"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578DFC" w14:textId="33382019"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EEB950" w14:textId="0B343CB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4817D1" w14:textId="6E0B20CF"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C67A08" w14:textId="3BF69298"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4434DD" w14:textId="7D62B28C"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ACBF5A" w14:textId="4E68A330" w:rsidR="00F74FB2" w:rsidRPr="00F74FB2" w:rsidRDefault="00F74FB2" w:rsidP="00F74FB2">
            <w:pPr>
              <w:pStyle w:val="Body-Calibri"/>
              <w:jc w:val="center"/>
              <w:rPr>
                <w:rFonts w:cs="Calibri"/>
                <w:sz w:val="14"/>
                <w:szCs w:val="14"/>
              </w:rPr>
            </w:pPr>
            <w:r w:rsidRPr="00F74FB2">
              <w:rPr>
                <w:rFonts w:cs="Calibri"/>
                <w:sz w:val="14"/>
                <w:szCs w:val="14"/>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35BAF6" w14:textId="1F494BDF" w:rsidR="00F74FB2" w:rsidRPr="00F74FB2" w:rsidRDefault="00F74FB2" w:rsidP="00F74FB2">
            <w:pPr>
              <w:pStyle w:val="Body-Calibri"/>
              <w:jc w:val="center"/>
              <w:rPr>
                <w:rFonts w:cs="Calibri"/>
                <w:sz w:val="14"/>
                <w:szCs w:val="14"/>
              </w:rPr>
            </w:pPr>
            <w:r w:rsidRPr="00F74FB2">
              <w:rPr>
                <w:rFonts w:cs="Calibri"/>
                <w:sz w:val="14"/>
                <w:szCs w:val="14"/>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522BFC" w14:textId="59F05EE9"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6E3A5C" w14:textId="7575F39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C1D720" w14:textId="491018F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66E2A1" w14:textId="0999AAE6"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112BED" w14:textId="673DE8C2"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CF2372" w14:textId="4D1744F3"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8FD275" w14:textId="10BCFC64" w:rsidR="00F74FB2" w:rsidRPr="00F74FB2" w:rsidRDefault="00F74FB2" w:rsidP="00F74FB2">
            <w:pPr>
              <w:pStyle w:val="Body-Calibri"/>
              <w:jc w:val="center"/>
              <w:rPr>
                <w:rFonts w:cs="Calibri"/>
                <w:sz w:val="14"/>
                <w:szCs w:val="14"/>
              </w:rPr>
            </w:pPr>
            <w:r w:rsidRPr="00F74FB2">
              <w:rPr>
                <w:rFonts w:cs="Calibri"/>
                <w:sz w:val="14"/>
                <w:szCs w:val="14"/>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89D10E" w14:textId="3D2B4133" w:rsidR="00F74FB2" w:rsidRPr="00F74FB2" w:rsidRDefault="00F74FB2" w:rsidP="00F74FB2">
            <w:pPr>
              <w:pStyle w:val="Body-Calibri"/>
              <w:jc w:val="center"/>
              <w:rPr>
                <w:rFonts w:cs="Calibri"/>
                <w:sz w:val="14"/>
                <w:szCs w:val="14"/>
              </w:rPr>
            </w:pPr>
            <w:r w:rsidRPr="00F74FB2">
              <w:rPr>
                <w:rFonts w:cs="Calibri"/>
                <w:sz w:val="14"/>
                <w:szCs w:val="14"/>
              </w:rPr>
              <w:t>140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25FE59" w14:textId="3F711632"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9B6443" w14:textId="706D5FBE"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624691" w14:textId="2EFEE539"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39F58D" w14:textId="03AC9673"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8E0A00" w14:textId="0F146BF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226B6E" w14:textId="1D7F4A7C"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48DA7DF7"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81EDA0" w14:textId="7E8AA573"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10/08/2021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860266" w14:textId="375949C5" w:rsidR="00F74FB2" w:rsidRPr="00F74FB2" w:rsidRDefault="00F74FB2" w:rsidP="00F74FB2">
            <w:pPr>
              <w:pStyle w:val="Body-Calibri"/>
              <w:jc w:val="center"/>
              <w:rPr>
                <w:rFonts w:cs="Calibri"/>
                <w:sz w:val="14"/>
                <w:szCs w:val="14"/>
              </w:rPr>
            </w:pPr>
            <w:r w:rsidRPr="00F74FB2">
              <w:rPr>
                <w:rFonts w:cs="Calibri"/>
                <w:sz w:val="14"/>
                <w:szCs w:val="14"/>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16B7E1" w14:textId="776FD26B" w:rsidR="00F74FB2" w:rsidRPr="00F74FB2" w:rsidRDefault="00F74FB2" w:rsidP="00F74FB2">
            <w:pPr>
              <w:pStyle w:val="Body-Calibri"/>
              <w:jc w:val="center"/>
              <w:rPr>
                <w:rFonts w:cs="Calibri"/>
                <w:sz w:val="14"/>
                <w:szCs w:val="14"/>
              </w:rPr>
            </w:pPr>
            <w:r w:rsidRPr="00F74FB2">
              <w:rPr>
                <w:rFonts w:cs="Calibri"/>
                <w:sz w:val="14"/>
                <w:szCs w:val="14"/>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990EC0" w14:textId="17E85A7E"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D7C330" w14:textId="47E464EC"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67EC2C" w14:textId="200080B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DBFE77" w14:textId="4E568AD3"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BE1B0F" w14:textId="6918B025"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20E3CB" w14:textId="732A6011"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CFB851" w14:textId="3BB46A35" w:rsidR="00F74FB2" w:rsidRPr="00F74FB2" w:rsidRDefault="00F74FB2" w:rsidP="00F74FB2">
            <w:pPr>
              <w:pStyle w:val="Body-Calibri"/>
              <w:jc w:val="center"/>
              <w:rPr>
                <w:rFonts w:cs="Calibri"/>
                <w:sz w:val="14"/>
                <w:szCs w:val="14"/>
              </w:rPr>
            </w:pPr>
            <w:r w:rsidRPr="00F74FB2">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DEBF8A" w14:textId="135B3AD0" w:rsidR="00F74FB2" w:rsidRPr="00F74FB2" w:rsidRDefault="00F74FB2" w:rsidP="00F74FB2">
            <w:pPr>
              <w:pStyle w:val="Body-Calibri"/>
              <w:jc w:val="center"/>
              <w:rPr>
                <w:rFonts w:cs="Calibri"/>
                <w:sz w:val="14"/>
                <w:szCs w:val="14"/>
              </w:rPr>
            </w:pPr>
            <w:r w:rsidRPr="00F74FB2">
              <w:rPr>
                <w:rFonts w:cs="Calibri"/>
                <w:sz w:val="14"/>
                <w:szCs w:val="1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66C8E0" w14:textId="2DEC02F3"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353EF9" w14:textId="5239DF65"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BDAB34" w14:textId="113C0B99"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5DAE14" w14:textId="4795A142"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EBF3FB" w14:textId="52582F0D"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FBBF4D" w14:textId="1C11E9E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E69BA8" w14:textId="76471722" w:rsidR="00F74FB2" w:rsidRPr="00F74FB2" w:rsidRDefault="00F74FB2" w:rsidP="00F74FB2">
            <w:pPr>
              <w:pStyle w:val="Body-Calibri"/>
              <w:jc w:val="center"/>
              <w:rPr>
                <w:rFonts w:cs="Calibri"/>
                <w:sz w:val="14"/>
                <w:szCs w:val="14"/>
              </w:rPr>
            </w:pPr>
            <w:r w:rsidRPr="00F74FB2">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EE35B9" w14:textId="204F79DA" w:rsidR="00F74FB2" w:rsidRPr="00F74FB2" w:rsidRDefault="00F74FB2" w:rsidP="00F74FB2">
            <w:pPr>
              <w:pStyle w:val="Body-Calibri"/>
              <w:jc w:val="center"/>
              <w:rPr>
                <w:rFonts w:cs="Calibri"/>
                <w:sz w:val="14"/>
                <w:szCs w:val="14"/>
              </w:rPr>
            </w:pPr>
            <w:r w:rsidRPr="00F74FB2">
              <w:rPr>
                <w:rFonts w:cs="Calibri"/>
                <w:sz w:val="14"/>
                <w:szCs w:val="1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8FF52B" w14:textId="24025579"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BD3FDF" w14:textId="0895BC0E"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483244" w14:textId="735C284B"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BD35E4" w14:textId="3182C2D4"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C947D8" w14:textId="007902FB"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D5DF0C" w14:textId="3D7400FE"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6B08E988"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1F45D3" w14:textId="27FA2C73"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14/08/2021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C66202" w14:textId="2656F7C1" w:rsidR="00F74FB2" w:rsidRPr="00F74FB2" w:rsidRDefault="00F74FB2" w:rsidP="00F74FB2">
            <w:pPr>
              <w:pStyle w:val="Body-Calibri"/>
              <w:jc w:val="center"/>
              <w:rPr>
                <w:rFonts w:cs="Calibri"/>
                <w:sz w:val="14"/>
                <w:szCs w:val="14"/>
              </w:rPr>
            </w:pPr>
            <w:r w:rsidRPr="00F74FB2">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AA9C9B" w14:textId="716B6022" w:rsidR="00F74FB2" w:rsidRPr="00F74FB2" w:rsidRDefault="00F74FB2" w:rsidP="00F74FB2">
            <w:pPr>
              <w:pStyle w:val="Body-Calibri"/>
              <w:jc w:val="center"/>
              <w:rPr>
                <w:rFonts w:cs="Calibri"/>
                <w:sz w:val="14"/>
                <w:szCs w:val="14"/>
              </w:rPr>
            </w:pPr>
            <w:r w:rsidRPr="00F74FB2">
              <w:rPr>
                <w:rFonts w:cs="Calibri"/>
                <w:sz w:val="14"/>
                <w:szCs w:val="1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4695ED" w14:textId="3F53DAF5"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F27C5B" w14:textId="0F03C458"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996ED3" w14:textId="1E90278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3D5E3C" w14:textId="1B4A464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54E582" w14:textId="0B770DE1"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F59187" w14:textId="715C1C6B"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DCD810" w14:textId="75BB3119" w:rsidR="00F74FB2" w:rsidRPr="00F74FB2" w:rsidRDefault="00F74FB2" w:rsidP="00F74FB2">
            <w:pPr>
              <w:pStyle w:val="Body-Calibri"/>
              <w:jc w:val="center"/>
              <w:rPr>
                <w:rFonts w:cs="Calibri"/>
                <w:sz w:val="14"/>
                <w:szCs w:val="14"/>
              </w:rPr>
            </w:pPr>
            <w:r w:rsidRPr="00F74FB2">
              <w:rPr>
                <w:rFonts w:cs="Calibri"/>
                <w:sz w:val="14"/>
                <w:szCs w:val="14"/>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59A691" w14:textId="29579294" w:rsidR="00F74FB2" w:rsidRPr="00F74FB2" w:rsidRDefault="00F74FB2" w:rsidP="00F74FB2">
            <w:pPr>
              <w:pStyle w:val="Body-Calibri"/>
              <w:jc w:val="center"/>
              <w:rPr>
                <w:rFonts w:cs="Calibri"/>
                <w:sz w:val="14"/>
                <w:szCs w:val="14"/>
              </w:rPr>
            </w:pPr>
            <w:r w:rsidRPr="00F74FB2">
              <w:rPr>
                <w:rFonts w:cs="Calibri"/>
                <w:sz w:val="14"/>
                <w:szCs w:val="1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57F0D4" w14:textId="1F9F1368"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BEBAED" w14:textId="34B835E1"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15DBA2" w14:textId="19F7BBF4"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979EE9" w14:textId="4FF2307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B807F0" w14:textId="193B3C19"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158456" w14:textId="107D5B42"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82C4B6" w14:textId="3422B417"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C1626A" w14:textId="3263AA47"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E976B8" w14:textId="34882A0E"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7C2E23" w14:textId="66C220C4"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02BE84" w14:textId="406FFC8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53CAEE" w14:textId="2338CF5F"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9D0BC4" w14:textId="557825AF"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D9290F" w14:textId="7D4A90EC"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4043F453"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F3F261" w14:textId="4387EFE6"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25/08/2021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A64356" w14:textId="30A6B29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721ABF" w14:textId="061DD9EC"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790FCA" w14:textId="423DD367"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5FA2B4" w14:textId="58E3F7C0"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F1C9ED" w14:textId="3CA458B7"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DC7092" w14:textId="07EC47C4"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D78B52" w14:textId="0E89D12B"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08B369" w14:textId="582A237B"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D7AF31" w14:textId="639FFCC0"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68C1F2" w14:textId="0BB02E2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E51DE8" w14:textId="00E6CD22"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B92194" w14:textId="315851B7"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49F702" w14:textId="2443B472"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95C774" w14:textId="546E4C06"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11866B" w14:textId="266752C4"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5EA4CB" w14:textId="64DEFD6C"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E4C521" w14:textId="59ACF85E"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6B6478" w14:textId="5BC109B6"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FA357E" w14:textId="179E639C"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E3242E" w14:textId="32601F01"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EFA080" w14:textId="2C924035"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ED1349" w14:textId="01B5F8BD"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09A79E" w14:textId="3D142913"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7038E7" w14:textId="4978A382" w:rsidR="00F74FB2" w:rsidRPr="00F74FB2" w:rsidRDefault="00F74FB2" w:rsidP="00F74FB2">
            <w:pPr>
              <w:pStyle w:val="Body-Calibri"/>
              <w:jc w:val="center"/>
              <w:rPr>
                <w:rFonts w:cs="Calibri"/>
                <w:sz w:val="14"/>
                <w:szCs w:val="14"/>
              </w:rPr>
            </w:pPr>
            <w:r w:rsidRPr="00F74FB2">
              <w:rPr>
                <w:rFonts w:cs="Calibri"/>
                <w:sz w:val="14"/>
                <w:szCs w:val="14"/>
              </w:rPr>
              <w:t> </w:t>
            </w:r>
          </w:p>
        </w:tc>
      </w:tr>
      <w:tr w:rsidR="00F74FB2" w:rsidRPr="00AC6432" w14:paraId="2B4BC243"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00D80A" w14:textId="510B2644"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28/08/2021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6CC0D6" w14:textId="3425886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2EBD57" w14:textId="1EEE6030"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228627" w14:textId="39ECCE94"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814DF4" w14:textId="4CBDE5F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983D91" w14:textId="2C2D467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7EB8CC" w14:textId="5FF64E53"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842AC6" w14:textId="0727BE57"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69BE68" w14:textId="1ABDD092"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BA5267" w14:textId="7EF7370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F82337" w14:textId="6D06ADAE"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6BE11A" w14:textId="3441D796"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A78068" w14:textId="5CF85435"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F5E715" w14:textId="3DC3505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AEC72D" w14:textId="08EEFB32"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1BEC2E" w14:textId="532766D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406A97" w14:textId="29A1DA85"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460072" w14:textId="4148D691"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8BC3E0" w14:textId="225C3FA3"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E60D2B" w14:textId="48020437"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93E537" w14:textId="10688E12"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CD4A78" w14:textId="161F0516"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AEAF1E" w14:textId="3F12C77A"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80DD5A" w14:textId="4E7B6CC9"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B89C2A" w14:textId="70093036" w:rsidR="00F74FB2" w:rsidRPr="00F74FB2" w:rsidRDefault="00F74FB2" w:rsidP="00F74FB2">
            <w:pPr>
              <w:pStyle w:val="Body-Calibri"/>
              <w:jc w:val="center"/>
              <w:rPr>
                <w:rFonts w:cs="Calibri"/>
                <w:sz w:val="14"/>
                <w:szCs w:val="14"/>
              </w:rPr>
            </w:pPr>
            <w:r w:rsidRPr="00F74FB2">
              <w:rPr>
                <w:rFonts w:cs="Calibri"/>
                <w:sz w:val="14"/>
                <w:szCs w:val="14"/>
              </w:rPr>
              <w:t> </w:t>
            </w:r>
          </w:p>
        </w:tc>
      </w:tr>
      <w:tr w:rsidR="00F74FB2" w:rsidRPr="00AC6432" w14:paraId="31587293"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68575D" w14:textId="33C7E522"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30/08/2021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EC4828" w14:textId="2B8B759D" w:rsidR="00F74FB2" w:rsidRPr="00F74FB2" w:rsidRDefault="00F74FB2" w:rsidP="00F74FB2">
            <w:pPr>
              <w:pStyle w:val="Body-Calibri"/>
              <w:jc w:val="center"/>
              <w:rPr>
                <w:rFonts w:cs="Calibri"/>
                <w:sz w:val="14"/>
                <w:szCs w:val="14"/>
              </w:rPr>
            </w:pPr>
            <w:r w:rsidRPr="00F74FB2">
              <w:rPr>
                <w:rFonts w:cs="Calibri"/>
                <w:sz w:val="14"/>
                <w:szCs w:val="1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98D0F0" w14:textId="202BD464" w:rsidR="00F74FB2" w:rsidRPr="00F74FB2" w:rsidRDefault="00F74FB2" w:rsidP="00F74FB2">
            <w:pPr>
              <w:pStyle w:val="Body-Calibri"/>
              <w:jc w:val="center"/>
              <w:rPr>
                <w:rFonts w:cs="Calibri"/>
                <w:sz w:val="14"/>
                <w:szCs w:val="14"/>
              </w:rPr>
            </w:pPr>
            <w:r w:rsidRPr="00F74FB2">
              <w:rPr>
                <w:rFonts w:cs="Calibri"/>
                <w:sz w:val="14"/>
                <w:szCs w:val="1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94800C" w14:textId="4C7FB753"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013CAE" w14:textId="5AA8D16E"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819D66" w14:textId="1977407B"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80491F" w14:textId="0EF16828"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81CF6C" w14:textId="5E358638"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FF6608" w14:textId="466AFB51"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FA2E3B" w14:textId="11383EA0"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CC4182" w14:textId="35C73EB1"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F9FB48" w14:textId="37BCD97A"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29D7F2" w14:textId="62EFFA9B"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4E09D9" w14:textId="2B6DEB9E"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DCA6BF" w14:textId="32F4E80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F5A9DC" w14:textId="787680BA"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820071" w14:textId="75354924"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57A646" w14:textId="1843E7BC"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92A03F" w14:textId="001DE24E"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1A8268" w14:textId="157F76FF"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098A61" w14:textId="5604D201"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0E605D" w14:textId="11F94F82"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93AFAD" w14:textId="246BDD6F"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C74E60" w14:textId="591AAF6F"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167A24" w14:textId="6FC9136E" w:rsidR="00F74FB2" w:rsidRPr="00F74FB2" w:rsidRDefault="00F74FB2" w:rsidP="00F74FB2">
            <w:pPr>
              <w:pStyle w:val="Body-Calibri"/>
              <w:jc w:val="center"/>
              <w:rPr>
                <w:rFonts w:cs="Calibri"/>
                <w:sz w:val="14"/>
                <w:szCs w:val="14"/>
              </w:rPr>
            </w:pPr>
            <w:r w:rsidRPr="00F74FB2">
              <w:rPr>
                <w:rFonts w:cs="Calibri"/>
                <w:sz w:val="14"/>
                <w:szCs w:val="14"/>
              </w:rPr>
              <w:t> </w:t>
            </w:r>
          </w:p>
        </w:tc>
      </w:tr>
      <w:tr w:rsidR="00F74FB2" w:rsidRPr="00AC6432" w14:paraId="10E55405"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302D6C" w14:textId="16AE0872"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2/09/2021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4B4EAB" w14:textId="0FFB6890"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15C612" w14:textId="3AE70AB2"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5C731D" w14:textId="4C9212D9" w:rsidR="00F74FB2" w:rsidRPr="00F74FB2" w:rsidRDefault="00F74FB2" w:rsidP="00F74FB2">
            <w:pPr>
              <w:pStyle w:val="Body-Calibri"/>
              <w:jc w:val="center"/>
              <w:rPr>
                <w:rFonts w:cs="Calibri"/>
                <w:sz w:val="14"/>
                <w:szCs w:val="14"/>
              </w:rPr>
            </w:pPr>
            <w:r w:rsidRPr="00F74FB2">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B8D975" w14:textId="1AE9F3E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7B20A4" w14:textId="1C3F0CC3"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A003D4" w14:textId="39D94385"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BFA418" w14:textId="5F00255F"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0722E1" w14:textId="23A6A879"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D1FCD0" w14:textId="4B99E03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DC80B2" w14:textId="693B183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41EAEF" w14:textId="1B1CA9FC" w:rsidR="00F74FB2" w:rsidRPr="00F74FB2" w:rsidRDefault="00F74FB2" w:rsidP="00F74FB2">
            <w:pPr>
              <w:pStyle w:val="Body-Calibri"/>
              <w:jc w:val="center"/>
              <w:rPr>
                <w:rFonts w:cs="Calibri"/>
                <w:sz w:val="14"/>
                <w:szCs w:val="14"/>
              </w:rPr>
            </w:pPr>
            <w:r w:rsidRPr="00F74FB2">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DE8420" w14:textId="35B1DE45"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7FAD65" w14:textId="03A8DFFA"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2BD981" w14:textId="00A5244F"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43ED39" w14:textId="5A6E9DCD"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F088DB" w14:textId="60A896AA"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BF4201" w14:textId="3EA8F138"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53F15D" w14:textId="723AB5AD"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5F3DD3" w14:textId="5158A0DD" w:rsidR="00F74FB2" w:rsidRPr="00F74FB2" w:rsidRDefault="00F74FB2" w:rsidP="00F74FB2">
            <w:pPr>
              <w:pStyle w:val="Body-Calibri"/>
              <w:jc w:val="center"/>
              <w:rPr>
                <w:rFonts w:cs="Calibri"/>
                <w:sz w:val="14"/>
                <w:szCs w:val="14"/>
              </w:rPr>
            </w:pPr>
            <w:r w:rsidRPr="00F74FB2">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D3949C" w14:textId="5020113B"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F8C6B0" w14:textId="7941E131"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EB399D" w14:textId="6F69100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0DFBA5" w14:textId="2C99E1A6"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7BF150" w14:textId="26725AD3"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B3A9E56"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D50202" w14:textId="2D86AEA5"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12/09/2021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BAD76D" w14:textId="0C130900" w:rsidR="00F74FB2" w:rsidRPr="00F74FB2" w:rsidRDefault="00F74FB2" w:rsidP="00F74FB2">
            <w:pPr>
              <w:pStyle w:val="Body-Calibri"/>
              <w:jc w:val="center"/>
              <w:rPr>
                <w:rFonts w:cs="Calibri"/>
                <w:sz w:val="14"/>
                <w:szCs w:val="14"/>
              </w:rPr>
            </w:pPr>
            <w:r w:rsidRPr="00F74FB2">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E73C20" w14:textId="514D0F41"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A750F" w14:textId="144F0AA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69ADB3" w14:textId="3759756D"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39590F" w14:textId="7DFAA39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1A74A8" w14:textId="1364007A"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FA3390" w14:textId="7E730994"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98EFAF" w14:textId="1E437AFD"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2FD449" w14:textId="1DD1F81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EFA17A" w14:textId="1B26EBA3"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129E90" w14:textId="3F2A93EC"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59BA9B" w14:textId="5F79980E"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5879F0" w14:textId="56CB2A53"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4ADDC8" w14:textId="4B2398C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2B0338" w14:textId="2FA9EAD5"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2752B6" w14:textId="24A2B89C"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9CF066" w14:textId="1190FA3D"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BF628E" w14:textId="01DCA72B"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34B1D6" w14:textId="0905C828"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9726D3" w14:textId="3DDC6E77"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B93C75" w14:textId="4C86A41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50F2C6" w14:textId="6451BAE1"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7E7E76" w14:textId="2E7B303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C61C5A" w14:textId="46F68095"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5E7AAB68"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D90377" w14:textId="22E6B062"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28/10/2021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66A4E0" w14:textId="79AFA799"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D00B82" w14:textId="62BD7FC2"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563471" w14:textId="1ADB13F7"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26D86C" w14:textId="6199A014"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498D5E" w14:textId="5D9F05B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C0F25D" w14:textId="38AA3CC1"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1EC1DD" w14:textId="75E98FB4"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FFFA39" w14:textId="1C3AD332"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2F4CB9" w14:textId="17C4E0B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9F4440" w14:textId="76EE4F48"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0A2C95" w14:textId="2F6465D5"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5D2817" w14:textId="39A36CC7"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D803FF" w14:textId="4D90E44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1E4166" w14:textId="4A93989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BFD852" w14:textId="1B52D126"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DA9BC8" w14:textId="532E59EC"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9700E7" w14:textId="343C98A3"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0A6F11" w14:textId="13B88041"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53C528" w14:textId="281D0BB1"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BF4B2E" w14:textId="7D56431D"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B3C74E" w14:textId="7159AA1D"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F1C507" w14:textId="17E0210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204EE8" w14:textId="0C600B8C"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7FCA24" w14:textId="5BA7B2F4"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57A47E92"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0E96F0" w14:textId="07095B2C"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24/11/2021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C14D15" w14:textId="4B892437"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B6D493" w14:textId="673F2932"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060337" w14:textId="7D1C4D7C"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B63079" w14:textId="41D58495"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6E3D1E" w14:textId="374C2FC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2B735A" w14:textId="00D0E0F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F51A29" w14:textId="68536C79"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F98843" w14:textId="63754AC1"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ED456F" w14:textId="25C1A987"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8D9E05" w14:textId="11916A9A"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F418D4" w14:textId="12B33F29"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697654" w14:textId="018AB7A1"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ED2AFE" w14:textId="41B343A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9707C6" w14:textId="15371EEF"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1204EF" w14:textId="7EAA7DC7"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53FBAC" w14:textId="6DA83C04"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EACDD4" w14:textId="6A13680D"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E6F769" w14:textId="058BABA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AE563B" w14:textId="5A448227"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2EDC3E" w14:textId="1141E844"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C402F3" w14:textId="287820D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B2089B" w14:textId="2391A5EA"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010477" w14:textId="2596BD81"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15211F" w14:textId="22F0B9E2"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628ECC01"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989ED9" w14:textId="0CFB69F9"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6/12/2021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12D5AE" w14:textId="0817D98A" w:rsidR="00F74FB2" w:rsidRPr="00F74FB2" w:rsidRDefault="00F74FB2" w:rsidP="00F74FB2">
            <w:pPr>
              <w:pStyle w:val="Body-Calibri"/>
              <w:jc w:val="center"/>
              <w:rPr>
                <w:rFonts w:cs="Calibri"/>
                <w:sz w:val="14"/>
                <w:szCs w:val="14"/>
              </w:rPr>
            </w:pPr>
            <w:r w:rsidRPr="00F74FB2">
              <w:rPr>
                <w:rFonts w:cs="Calibri"/>
                <w:sz w:val="14"/>
                <w:szCs w:val="14"/>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9C4ECC" w14:textId="16012CB9" w:rsidR="00F74FB2" w:rsidRPr="00F74FB2" w:rsidRDefault="00F74FB2" w:rsidP="00F74FB2">
            <w:pPr>
              <w:pStyle w:val="Body-Calibri"/>
              <w:jc w:val="center"/>
              <w:rPr>
                <w:rFonts w:cs="Calibri"/>
                <w:sz w:val="14"/>
                <w:szCs w:val="14"/>
              </w:rPr>
            </w:pPr>
            <w:r w:rsidRPr="00F74FB2">
              <w:rPr>
                <w:rFonts w:cs="Calibri"/>
                <w:sz w:val="14"/>
                <w:szCs w:val="1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87D91A" w14:textId="461D616A"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A090FE" w14:textId="702EFFCA"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E70BE1" w14:textId="5617D1E1"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BFAC01" w14:textId="6ADB9B59"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36602E" w14:textId="05E393C8"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1498ED" w14:textId="06A9093F"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3BC298" w14:textId="1DD46219" w:rsidR="00F74FB2" w:rsidRPr="00F74FB2" w:rsidRDefault="00F74FB2" w:rsidP="00F74FB2">
            <w:pPr>
              <w:pStyle w:val="Body-Calibri"/>
              <w:jc w:val="center"/>
              <w:rPr>
                <w:rFonts w:cs="Calibri"/>
                <w:sz w:val="14"/>
                <w:szCs w:val="14"/>
              </w:rPr>
            </w:pPr>
            <w:r w:rsidRPr="00F74FB2">
              <w:rPr>
                <w:rFonts w:cs="Calibri"/>
                <w:sz w:val="14"/>
                <w:szCs w:val="14"/>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A51CDB" w14:textId="77C41300" w:rsidR="00F74FB2" w:rsidRPr="00F74FB2" w:rsidRDefault="00F74FB2" w:rsidP="00F74FB2">
            <w:pPr>
              <w:pStyle w:val="Body-Calibri"/>
              <w:jc w:val="center"/>
              <w:rPr>
                <w:rFonts w:cs="Calibri"/>
                <w:sz w:val="14"/>
                <w:szCs w:val="14"/>
              </w:rPr>
            </w:pPr>
            <w:r w:rsidRPr="00F74FB2">
              <w:rPr>
                <w:rFonts w:cs="Calibri"/>
                <w:sz w:val="14"/>
                <w:szCs w:val="14"/>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50DD05" w14:textId="3819D080"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3BCC07" w14:textId="51608EB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0EFFC2" w14:textId="005123D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769FCE" w14:textId="43D8722D"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DD4BA5" w14:textId="61A11358"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ABE06A" w14:textId="7B700DE0"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CD3CDD" w14:textId="14D154B2" w:rsidR="00F74FB2" w:rsidRPr="00F74FB2" w:rsidRDefault="00F74FB2" w:rsidP="00F74FB2">
            <w:pPr>
              <w:pStyle w:val="Body-Calibri"/>
              <w:jc w:val="center"/>
              <w:rPr>
                <w:rFonts w:cs="Calibri"/>
                <w:sz w:val="14"/>
                <w:szCs w:val="14"/>
              </w:rPr>
            </w:pPr>
            <w:r w:rsidRPr="00F74FB2">
              <w:rPr>
                <w:rFonts w:cs="Calibri"/>
                <w:sz w:val="14"/>
                <w:szCs w:val="14"/>
              </w:rPr>
              <w:t>540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A4DBF3" w14:textId="3DAAF021" w:rsidR="00F74FB2" w:rsidRPr="00F74FB2" w:rsidRDefault="00F74FB2" w:rsidP="00F74FB2">
            <w:pPr>
              <w:pStyle w:val="Body-Calibri"/>
              <w:jc w:val="center"/>
              <w:rPr>
                <w:rFonts w:cs="Calibri"/>
                <w:sz w:val="14"/>
                <w:szCs w:val="14"/>
              </w:rPr>
            </w:pPr>
            <w:r w:rsidRPr="00F74FB2">
              <w:rPr>
                <w:rFonts w:cs="Calibri"/>
                <w:sz w:val="14"/>
                <w:szCs w:val="1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96E83E" w14:textId="61CAF60E"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58932D" w14:textId="424E6FA5"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12FA8B" w14:textId="561DF0B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226E20" w14:textId="55A9A72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E7B457" w14:textId="687D6B5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FE4AF8" w14:textId="2E8CA87A" w:rsidR="00F74FB2" w:rsidRPr="00F74FB2" w:rsidRDefault="00F74FB2" w:rsidP="00F74FB2">
            <w:pPr>
              <w:pStyle w:val="Body-Calibri"/>
              <w:jc w:val="center"/>
              <w:rPr>
                <w:rFonts w:cs="Calibri"/>
                <w:sz w:val="14"/>
                <w:szCs w:val="14"/>
              </w:rPr>
            </w:pPr>
            <w:proofErr w:type="spellStart"/>
            <w:r w:rsidRPr="00F74FB2">
              <w:rPr>
                <w:rFonts w:cs="Calibri"/>
                <w:sz w:val="14"/>
                <w:szCs w:val="14"/>
              </w:rPr>
              <w:t>Unknnown</w:t>
            </w:r>
            <w:proofErr w:type="spellEnd"/>
          </w:p>
        </w:tc>
      </w:tr>
      <w:tr w:rsidR="00F74FB2" w:rsidRPr="00AC6432" w14:paraId="1B34A6E7"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35403F" w14:textId="241D37C5"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8/12/2021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EE6A5B" w14:textId="6528140E" w:rsidR="00F74FB2" w:rsidRPr="00F74FB2" w:rsidRDefault="00F74FB2" w:rsidP="00F74FB2">
            <w:pPr>
              <w:pStyle w:val="Body-Calibri"/>
              <w:jc w:val="center"/>
              <w:rPr>
                <w:rFonts w:cs="Calibri"/>
                <w:sz w:val="14"/>
                <w:szCs w:val="14"/>
              </w:rPr>
            </w:pPr>
            <w:r w:rsidRPr="00F74FB2">
              <w:rPr>
                <w:rFonts w:cs="Calibri"/>
                <w:sz w:val="14"/>
                <w:szCs w:val="14"/>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730B1D" w14:textId="4D963EB8" w:rsidR="00F74FB2" w:rsidRPr="00F74FB2" w:rsidRDefault="00F74FB2" w:rsidP="00F74FB2">
            <w:pPr>
              <w:pStyle w:val="Body-Calibri"/>
              <w:jc w:val="center"/>
              <w:rPr>
                <w:rFonts w:cs="Calibri"/>
                <w:sz w:val="14"/>
                <w:szCs w:val="14"/>
              </w:rPr>
            </w:pPr>
            <w:r w:rsidRPr="00F74FB2">
              <w:rPr>
                <w:rFonts w:cs="Calibri"/>
                <w:sz w:val="14"/>
                <w:szCs w:val="1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7E1A26" w14:textId="17F0E653"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BDE9A4" w14:textId="0FC0AA97"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B8F724" w14:textId="6D5D0B50"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EE139E" w14:textId="2587FF9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7371D5" w14:textId="6D6408C2"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E2E5A0" w14:textId="31B0E553"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8FFEAC" w14:textId="6A5A7BE3"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29D445" w14:textId="2C4FB26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C10EFE" w14:textId="087B9AFF"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68FB64" w14:textId="08F5D4F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81125A" w14:textId="59F9027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A9FD89" w14:textId="40E17D08"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702765" w14:textId="25866CE8"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A41120" w14:textId="310CC152"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31E4BF" w14:textId="516133BD"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21516D" w14:textId="190AC868"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3D747F" w14:textId="4DB70317"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AB2B4B" w14:textId="00FE63D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A89916" w14:textId="3A4A25AC"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05CDB6" w14:textId="49941226"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B1AE88" w14:textId="508918DD"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819B6F" w14:textId="368BC70E"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3BB9A100"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F39A86" w14:textId="0FF150E5"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11/12/2021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7BDFC6" w14:textId="2B6025BA" w:rsidR="00F74FB2" w:rsidRPr="00F74FB2" w:rsidRDefault="00F74FB2" w:rsidP="00F74FB2">
            <w:pPr>
              <w:pStyle w:val="Body-Calibri"/>
              <w:jc w:val="center"/>
              <w:rPr>
                <w:rFonts w:cs="Calibri"/>
                <w:sz w:val="14"/>
                <w:szCs w:val="14"/>
              </w:rPr>
            </w:pPr>
            <w:r w:rsidRPr="00F74FB2">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446148" w14:textId="2294088B" w:rsidR="00F74FB2" w:rsidRPr="00F74FB2" w:rsidRDefault="00F74FB2" w:rsidP="00F74FB2">
            <w:pPr>
              <w:pStyle w:val="Body-Calibri"/>
              <w:jc w:val="center"/>
              <w:rPr>
                <w:rFonts w:cs="Calibri"/>
                <w:sz w:val="14"/>
                <w:szCs w:val="14"/>
              </w:rPr>
            </w:pPr>
            <w:r w:rsidRPr="00F74FB2">
              <w:rPr>
                <w:rFonts w:cs="Calibri"/>
                <w:sz w:val="14"/>
                <w:szCs w:val="1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54E364" w14:textId="24188A46"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A4642C" w14:textId="5C7D67BC"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A3B4BE" w14:textId="52017C00"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599ECF" w14:textId="1DFEEAA3"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2E5779" w14:textId="577C3280"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DE827D" w14:textId="52AA36AF"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40E4D4" w14:textId="6700BDC6"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9776C1" w14:textId="227D4BD8" w:rsidR="00F74FB2" w:rsidRPr="00F74FB2" w:rsidRDefault="00F74FB2" w:rsidP="00F74FB2">
            <w:pPr>
              <w:pStyle w:val="Body-Calibri"/>
              <w:jc w:val="center"/>
              <w:rPr>
                <w:rFonts w:cs="Calibri"/>
                <w:sz w:val="14"/>
                <w:szCs w:val="14"/>
              </w:rPr>
            </w:pPr>
            <w:r w:rsidRPr="00F74FB2">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B38682" w14:textId="3BD35B0F"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3BEC24" w14:textId="36593421"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DEDC6B" w14:textId="17319C20"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BAEFAF" w14:textId="653F2BB3"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89B4F6" w14:textId="437C5515"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F01789" w14:textId="13D8E56B"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C3B844" w14:textId="02E5E4B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80C5D9" w14:textId="4884AFE0"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32D1B2" w14:textId="255C0B55"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A39EE4" w14:textId="572B7606"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1342CF" w14:textId="395B9C39"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F6B898" w14:textId="0A84FA98"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147E4D" w14:textId="2A8E626D"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3E3D12" w14:textId="3362B4D5"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1EDD8A96"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623F16" w14:textId="37B909E1"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20/12/2021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1B10C6" w14:textId="6CC022EC"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5F5758" w14:textId="2208A5E2"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A69587" w14:textId="40D0832D"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C30542" w14:textId="1A453868"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AD64B5" w14:textId="6C91A633"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FD4248" w14:textId="2AA1EA1D"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E4856C" w14:textId="209F307B"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DF3BBA" w14:textId="16139F46"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0330F5" w14:textId="09D209F0"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79C725" w14:textId="59D3F6EE"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D9D3B8" w14:textId="33B4F1E3"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9C2EA9" w14:textId="3FB05AB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B6C3B1" w14:textId="6B961D9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7E1CEA" w14:textId="78F9F947"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281F03" w14:textId="28DD0750"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3AA669" w14:textId="426E5EE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0EC869" w14:textId="1F3BB1C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2B3BCF" w14:textId="501F6A9E"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A261F7" w14:textId="604A1500"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9544FB" w14:textId="15148688"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841B97" w14:textId="4F79C79A"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23317E" w14:textId="0DEB41A1"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2E8D1B" w14:textId="1541796F"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E838F3" w14:textId="0BDC56CB"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5D373F82"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1A5AD5" w14:textId="50BCC86A"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22/01/2022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1B7C03" w14:textId="1EFA5774"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7168BE" w14:textId="04F9CF57" w:rsidR="00F74FB2" w:rsidRPr="00F74FB2" w:rsidRDefault="00F74FB2" w:rsidP="00F74FB2">
            <w:pPr>
              <w:pStyle w:val="Body-Calibri"/>
              <w:jc w:val="center"/>
              <w:rPr>
                <w:rFonts w:cs="Calibri"/>
                <w:sz w:val="14"/>
                <w:szCs w:val="14"/>
              </w:rPr>
            </w:pPr>
            <w:r w:rsidRPr="00F74FB2">
              <w:rPr>
                <w:rFonts w:cs="Calibri"/>
                <w:sz w:val="14"/>
                <w:szCs w:val="1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CBF8FF" w14:textId="7E93FA0B"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1C1C6A" w14:textId="0DEC761B"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7AD6D1" w14:textId="437B91E5" w:rsidR="00F74FB2" w:rsidRPr="00F74FB2" w:rsidRDefault="00F74FB2" w:rsidP="00F74FB2">
            <w:pPr>
              <w:pStyle w:val="Body-Calibri"/>
              <w:jc w:val="center"/>
              <w:rPr>
                <w:rFonts w:cs="Calibri"/>
                <w:sz w:val="14"/>
                <w:szCs w:val="14"/>
              </w:rPr>
            </w:pPr>
            <w:r w:rsidRPr="00F74FB2">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8FCE45" w14:textId="7698DED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E8E557" w14:textId="61AA10CF"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B2FDE5" w14:textId="5453B74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C2F204" w14:textId="2AAB161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CB434B" w14:textId="007ADDB4"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E164CC" w14:textId="0497ED1B"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E4A3B4" w14:textId="536FC674"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68EFB4" w14:textId="021D2479" w:rsidR="00F74FB2" w:rsidRPr="00F74FB2" w:rsidRDefault="00F74FB2" w:rsidP="00F74FB2">
            <w:pPr>
              <w:pStyle w:val="Body-Calibri"/>
              <w:jc w:val="center"/>
              <w:rPr>
                <w:rFonts w:cs="Calibri"/>
                <w:sz w:val="14"/>
                <w:szCs w:val="14"/>
              </w:rPr>
            </w:pPr>
            <w:r w:rsidRPr="00F74FB2">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C0B8E3" w14:textId="330CDF65"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81B6E7" w14:textId="0FE2EA55"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529EF9" w14:textId="0F4471AF"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A9953F" w14:textId="4FC9FFE5"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CF3CC0" w14:textId="136ACC4F"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5A4155" w14:textId="032CBD8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8925F7" w14:textId="6670B5AB"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82453D" w14:textId="0CF64D19" w:rsidR="00F74FB2" w:rsidRPr="00F74FB2" w:rsidRDefault="00F74FB2" w:rsidP="00F74FB2">
            <w:pPr>
              <w:pStyle w:val="Body-Calibri"/>
              <w:jc w:val="center"/>
              <w:rPr>
                <w:rFonts w:cs="Calibri"/>
                <w:sz w:val="14"/>
                <w:szCs w:val="14"/>
              </w:rPr>
            </w:pPr>
            <w:r w:rsidRPr="00F74FB2">
              <w:rPr>
                <w:rFonts w:cs="Calibri"/>
                <w:sz w:val="14"/>
                <w:szCs w:val="14"/>
              </w:rPr>
              <w:t>Clear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A728D0" w14:textId="5FF878B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D58816" w14:textId="5A3D07D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D26345" w14:textId="72635FE8"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1BBCA99"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8C4F4C" w14:textId="756175E1"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5/02/2022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CACDC2" w14:textId="69633114" w:rsidR="00F74FB2" w:rsidRPr="00F74FB2" w:rsidRDefault="00F74FB2" w:rsidP="00F74FB2">
            <w:pPr>
              <w:pStyle w:val="Body-Calibri"/>
              <w:jc w:val="center"/>
              <w:rPr>
                <w:rFonts w:cs="Calibri"/>
                <w:sz w:val="14"/>
                <w:szCs w:val="14"/>
              </w:rPr>
            </w:pPr>
            <w:r w:rsidRPr="00F74FB2">
              <w:rPr>
                <w:rFonts w:cs="Calibri"/>
                <w:sz w:val="14"/>
                <w:szCs w:val="1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445954" w14:textId="1D5EB864" w:rsidR="00F74FB2" w:rsidRPr="00F74FB2" w:rsidRDefault="00F74FB2" w:rsidP="00F74FB2">
            <w:pPr>
              <w:pStyle w:val="Body-Calibri"/>
              <w:jc w:val="center"/>
              <w:rPr>
                <w:rFonts w:cs="Calibri"/>
                <w:sz w:val="14"/>
                <w:szCs w:val="14"/>
              </w:rPr>
            </w:pPr>
            <w:r w:rsidRPr="00F74FB2">
              <w:rPr>
                <w:rFonts w:cs="Calibri"/>
                <w:sz w:val="14"/>
                <w:szCs w:val="14"/>
              </w:rPr>
              <w:t>590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23BACA" w14:textId="55D48BED"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C1B7F7" w14:textId="5608D465"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BB5DBD" w14:textId="2BC9039B"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0801CA" w14:textId="599C0DC6"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396BF6" w14:textId="52C9552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EFA472" w14:textId="10D55693"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84685A" w14:textId="6366F3DB" w:rsidR="00F74FB2" w:rsidRPr="00F74FB2" w:rsidRDefault="00F74FB2" w:rsidP="00F74FB2">
            <w:pPr>
              <w:pStyle w:val="Body-Calibri"/>
              <w:jc w:val="center"/>
              <w:rPr>
                <w:rFonts w:cs="Calibri"/>
                <w:sz w:val="14"/>
                <w:szCs w:val="14"/>
              </w:rPr>
            </w:pPr>
            <w:r w:rsidRPr="00F74FB2">
              <w:rPr>
                <w:rFonts w:cs="Calibri"/>
                <w:sz w:val="14"/>
                <w:szCs w:val="14"/>
              </w:rPr>
              <w:t>640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A434B7" w14:textId="7FA60A12" w:rsidR="00F74FB2" w:rsidRPr="00F74FB2" w:rsidRDefault="00F74FB2" w:rsidP="00F74FB2">
            <w:pPr>
              <w:pStyle w:val="Body-Calibri"/>
              <w:jc w:val="center"/>
              <w:rPr>
                <w:rFonts w:cs="Calibri"/>
                <w:sz w:val="14"/>
                <w:szCs w:val="14"/>
              </w:rPr>
            </w:pPr>
            <w:r w:rsidRPr="00F74FB2">
              <w:rPr>
                <w:rFonts w:cs="Calibri"/>
                <w:sz w:val="14"/>
                <w:szCs w:val="14"/>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87192A" w14:textId="1FDD5BDD"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DD1B14" w14:textId="0A19E290"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64984C" w14:textId="1E156769"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3360C4" w14:textId="362CEA5B"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143224" w14:textId="74277C46"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4817F" w14:textId="29D773C1" w:rsidR="00F74FB2" w:rsidRPr="00F74FB2" w:rsidRDefault="00F74FB2" w:rsidP="00F74FB2">
            <w:pPr>
              <w:pStyle w:val="Body-Calibri"/>
              <w:jc w:val="center"/>
              <w:rPr>
                <w:rFonts w:cs="Calibri"/>
                <w:sz w:val="14"/>
                <w:szCs w:val="14"/>
              </w:rPr>
            </w:pPr>
            <w:r w:rsidRPr="00F74FB2">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78A69F" w14:textId="4980835C" w:rsidR="00F74FB2" w:rsidRPr="00F74FB2" w:rsidRDefault="00F74FB2" w:rsidP="00F74FB2">
            <w:pPr>
              <w:pStyle w:val="Body-Calibri"/>
              <w:jc w:val="center"/>
              <w:rPr>
                <w:rFonts w:cs="Calibri"/>
                <w:sz w:val="14"/>
                <w:szCs w:val="14"/>
              </w:rPr>
            </w:pPr>
            <w:r w:rsidRPr="00F74FB2">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9D1886" w14:textId="623C4EDD" w:rsidR="00F74FB2" w:rsidRPr="00F74FB2" w:rsidRDefault="00F74FB2" w:rsidP="00F74FB2">
            <w:pPr>
              <w:pStyle w:val="Body-Calibri"/>
              <w:jc w:val="center"/>
              <w:rPr>
                <w:rFonts w:cs="Calibri"/>
                <w:sz w:val="14"/>
                <w:szCs w:val="14"/>
              </w:rPr>
            </w:pPr>
            <w:r w:rsidRPr="00F74FB2">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C2A2B2" w14:textId="3EAA6A73"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E87496" w14:textId="2AC2826A"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CD63F3" w14:textId="0311DEAC"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8049B9" w14:textId="5F982EDF"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99465B" w14:textId="6C4AF84E"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2CC630" w14:textId="1324AA45"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368C6196"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581B09" w14:textId="36F41DBE"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7/02/2022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11FEBD" w14:textId="00A4DC22" w:rsidR="00F74FB2" w:rsidRPr="00F74FB2" w:rsidRDefault="00F74FB2" w:rsidP="00F74FB2">
            <w:pPr>
              <w:pStyle w:val="Body-Calibri"/>
              <w:jc w:val="center"/>
              <w:rPr>
                <w:rFonts w:cs="Calibri"/>
                <w:sz w:val="14"/>
                <w:szCs w:val="14"/>
              </w:rPr>
            </w:pPr>
            <w:r w:rsidRPr="00F74FB2">
              <w:rPr>
                <w:rFonts w:cs="Calibri"/>
                <w:sz w:val="14"/>
                <w:szCs w:val="14"/>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6663AA" w14:textId="4F9DA744" w:rsidR="00F74FB2" w:rsidRPr="00F74FB2" w:rsidRDefault="00F74FB2" w:rsidP="00F74FB2">
            <w:pPr>
              <w:pStyle w:val="Body-Calibri"/>
              <w:jc w:val="center"/>
              <w:rPr>
                <w:rFonts w:cs="Calibri"/>
                <w:sz w:val="14"/>
                <w:szCs w:val="14"/>
              </w:rPr>
            </w:pPr>
            <w:r w:rsidRPr="00F74FB2">
              <w:rPr>
                <w:rFonts w:cs="Calibri"/>
                <w:sz w:val="14"/>
                <w:szCs w:val="1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0A43C8" w14:textId="6E26CE44"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D70D05" w14:textId="61C407F4"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1B6FF4" w14:textId="38720238"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A2B622" w14:textId="08CBEB60"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323608" w14:textId="12116ADD"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4F9829" w14:textId="413D6179"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8D5321" w14:textId="6AD139D8" w:rsidR="00F74FB2" w:rsidRPr="00F74FB2" w:rsidRDefault="00F74FB2" w:rsidP="00F74FB2">
            <w:pPr>
              <w:pStyle w:val="Body-Calibri"/>
              <w:jc w:val="center"/>
              <w:rPr>
                <w:rFonts w:cs="Calibri"/>
                <w:sz w:val="14"/>
                <w:szCs w:val="14"/>
              </w:rPr>
            </w:pPr>
            <w:r w:rsidRPr="00F74FB2">
              <w:rPr>
                <w:rFonts w:cs="Calibri"/>
                <w:sz w:val="14"/>
                <w:szCs w:val="1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BB0B1B" w14:textId="77A4F9F8" w:rsidR="00F74FB2" w:rsidRPr="00F74FB2" w:rsidRDefault="00F74FB2" w:rsidP="00F74FB2">
            <w:pPr>
              <w:pStyle w:val="Body-Calibri"/>
              <w:jc w:val="center"/>
              <w:rPr>
                <w:rFonts w:cs="Calibri"/>
                <w:sz w:val="14"/>
                <w:szCs w:val="14"/>
              </w:rPr>
            </w:pPr>
            <w:r w:rsidRPr="00F74FB2">
              <w:rPr>
                <w:rFonts w:cs="Calibri"/>
                <w:sz w:val="14"/>
                <w:szCs w:val="1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A5D6DC" w14:textId="0F168B85"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309DC6" w14:textId="6EF31A7F"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21857B" w14:textId="7F4C6847"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0A7D45" w14:textId="31496C9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74CC1C" w14:textId="68D7E659"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C71462" w14:textId="3DACCA16"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65AEA6" w14:textId="28D17B18" w:rsidR="00F74FB2" w:rsidRPr="00F74FB2" w:rsidRDefault="00F74FB2" w:rsidP="00F74FB2">
            <w:pPr>
              <w:pStyle w:val="Body-Calibri"/>
              <w:jc w:val="center"/>
              <w:rPr>
                <w:rFonts w:cs="Calibri"/>
                <w:sz w:val="14"/>
                <w:szCs w:val="14"/>
              </w:rPr>
            </w:pPr>
            <w:r w:rsidRPr="00F74FB2">
              <w:rPr>
                <w:rFonts w:cs="Calibri"/>
                <w:sz w:val="14"/>
                <w:szCs w:val="1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E9CEE1" w14:textId="076C1E0A" w:rsidR="00F74FB2" w:rsidRPr="00F74FB2" w:rsidRDefault="00F74FB2" w:rsidP="00F74FB2">
            <w:pPr>
              <w:pStyle w:val="Body-Calibri"/>
              <w:jc w:val="center"/>
              <w:rPr>
                <w:rFonts w:cs="Calibri"/>
                <w:sz w:val="14"/>
                <w:szCs w:val="14"/>
              </w:rPr>
            </w:pPr>
            <w:r w:rsidRPr="00F74FB2">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B24689" w14:textId="59C922B3"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48C378" w14:textId="1445084B"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7FBA4B" w14:textId="375BE1DD"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1AB812" w14:textId="5AF4B31A"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1468CD" w14:textId="7887C1C9"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054749" w14:textId="0B2237F4"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B221231"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887575" w14:textId="4E25D62B"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10/02/2022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0EEBAA" w14:textId="3AC94FE7" w:rsidR="00F74FB2" w:rsidRPr="00F74FB2" w:rsidRDefault="00F74FB2" w:rsidP="00F74FB2">
            <w:pPr>
              <w:pStyle w:val="Body-Calibri"/>
              <w:jc w:val="center"/>
              <w:rPr>
                <w:rFonts w:cs="Calibri"/>
                <w:sz w:val="14"/>
                <w:szCs w:val="14"/>
              </w:rPr>
            </w:pPr>
            <w:r w:rsidRPr="00F74FB2">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738A49" w14:textId="580B169A" w:rsidR="00F74FB2" w:rsidRPr="00F74FB2" w:rsidRDefault="00F74FB2" w:rsidP="00F74FB2">
            <w:pPr>
              <w:pStyle w:val="Body-Calibri"/>
              <w:jc w:val="center"/>
              <w:rPr>
                <w:rFonts w:cs="Calibri"/>
                <w:sz w:val="14"/>
                <w:szCs w:val="14"/>
              </w:rPr>
            </w:pPr>
            <w:r w:rsidRPr="00F74FB2">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8CEED5" w14:textId="3C6EE8F0"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B332D4" w14:textId="05EB149C"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B1B37F" w14:textId="26825AD9"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401018" w14:textId="71E3F6D1"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B60CFC" w14:textId="5180B4C6"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CF616" w14:textId="51A3EBB7"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19A254" w14:textId="1896B8E1" w:rsidR="00F74FB2" w:rsidRPr="00F74FB2" w:rsidRDefault="00F74FB2" w:rsidP="00F74FB2">
            <w:pPr>
              <w:pStyle w:val="Body-Calibri"/>
              <w:jc w:val="center"/>
              <w:rPr>
                <w:rFonts w:cs="Calibri"/>
                <w:sz w:val="14"/>
                <w:szCs w:val="14"/>
              </w:rPr>
            </w:pPr>
            <w:r w:rsidRPr="00F74FB2">
              <w:rPr>
                <w:rFonts w:cs="Calibri"/>
                <w:sz w:val="14"/>
                <w:szCs w:val="14"/>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753F90" w14:textId="693F4AB4" w:rsidR="00F74FB2" w:rsidRPr="00F74FB2" w:rsidRDefault="00F74FB2" w:rsidP="00F74FB2">
            <w:pPr>
              <w:pStyle w:val="Body-Calibri"/>
              <w:jc w:val="center"/>
              <w:rPr>
                <w:rFonts w:cs="Calibri"/>
                <w:sz w:val="14"/>
                <w:szCs w:val="14"/>
              </w:rPr>
            </w:pPr>
            <w:r w:rsidRPr="00F74FB2">
              <w:rPr>
                <w:rFonts w:cs="Calibri"/>
                <w:sz w:val="14"/>
                <w:szCs w:val="14"/>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14695B" w14:textId="3C21D9B8"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1A8D12" w14:textId="79AA4B1F"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A2AA2F" w14:textId="1510D7F4"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677ADC" w14:textId="42397080"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E0FCB9" w14:textId="309DB591"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4C24E4" w14:textId="2D4B5810"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3016F1" w14:textId="3E7E363A"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ED0CC5" w14:textId="0AF335CD"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0FA6A6" w14:textId="2F63AE13"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791A46" w14:textId="1E19D603"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F1E5E4" w14:textId="6033F306"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0D3C69" w14:textId="43FF2763"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D36727" w14:textId="2E96E49F"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29294C" w14:textId="6DCD7190"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7F9336BF"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20A383" w14:textId="1C9608CA"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12/02/2022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2DBDE4" w14:textId="7D8A9E4A" w:rsidR="00F74FB2" w:rsidRPr="00F74FB2" w:rsidRDefault="00F74FB2" w:rsidP="00F74FB2">
            <w:pPr>
              <w:pStyle w:val="Body-Calibri"/>
              <w:jc w:val="center"/>
              <w:rPr>
                <w:rFonts w:cs="Calibri"/>
                <w:sz w:val="14"/>
                <w:szCs w:val="14"/>
              </w:rPr>
            </w:pPr>
            <w:r w:rsidRPr="00F74FB2">
              <w:rPr>
                <w:rFonts w:cs="Calibri"/>
                <w:sz w:val="14"/>
                <w:szCs w:val="14"/>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DAC3D8" w14:textId="49E77C30" w:rsidR="00F74FB2" w:rsidRPr="00F74FB2" w:rsidRDefault="00F74FB2" w:rsidP="00F74FB2">
            <w:pPr>
              <w:pStyle w:val="Body-Calibri"/>
              <w:jc w:val="center"/>
              <w:rPr>
                <w:rFonts w:cs="Calibri"/>
                <w:sz w:val="14"/>
                <w:szCs w:val="14"/>
              </w:rPr>
            </w:pPr>
            <w:r w:rsidRPr="00F74FB2">
              <w:rPr>
                <w:rFonts w:cs="Calibri"/>
                <w:sz w:val="14"/>
                <w:szCs w:val="14"/>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982483" w14:textId="5094084A"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BD96C6" w14:textId="5A0EEA54"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4DF3F5" w14:textId="0940847E"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94E986" w14:textId="0B277F7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CFAC9F" w14:textId="05509EDE"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1E1BD1" w14:textId="00EB6073"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1DE269" w14:textId="60DFDF49" w:rsidR="00F74FB2" w:rsidRPr="00F74FB2" w:rsidRDefault="00F74FB2" w:rsidP="00F74FB2">
            <w:pPr>
              <w:pStyle w:val="Body-Calibri"/>
              <w:jc w:val="center"/>
              <w:rPr>
                <w:rFonts w:cs="Calibri"/>
                <w:sz w:val="14"/>
                <w:szCs w:val="14"/>
              </w:rPr>
            </w:pPr>
            <w:r w:rsidRPr="00F74FB2">
              <w:rPr>
                <w:rFonts w:cs="Calibri"/>
                <w:sz w:val="14"/>
                <w:szCs w:val="14"/>
              </w:rPr>
              <w:t>4700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83CCE9" w14:textId="0785E69D" w:rsidR="00F74FB2" w:rsidRPr="00F74FB2" w:rsidRDefault="00F74FB2" w:rsidP="00F74FB2">
            <w:pPr>
              <w:pStyle w:val="Body-Calibri"/>
              <w:jc w:val="center"/>
              <w:rPr>
                <w:rFonts w:cs="Calibri"/>
                <w:sz w:val="14"/>
                <w:szCs w:val="14"/>
              </w:rPr>
            </w:pPr>
            <w:r w:rsidRPr="00F74FB2">
              <w:rPr>
                <w:rFonts w:cs="Calibri"/>
                <w:sz w:val="14"/>
                <w:szCs w:val="14"/>
              </w:rPr>
              <w:t>2300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58B64D" w14:textId="36ECD3FA"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566F87" w14:textId="368CE77A"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0179CA" w14:textId="5698FC00"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AA1BDD" w14:textId="46086D2F"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FBD32F" w14:textId="4C516E1A"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E1B37A" w14:textId="6AF9C6F7" w:rsidR="00F74FB2" w:rsidRPr="00F74FB2" w:rsidRDefault="00F74FB2" w:rsidP="00F74FB2">
            <w:pPr>
              <w:pStyle w:val="Body-Calibri"/>
              <w:jc w:val="center"/>
              <w:rPr>
                <w:rFonts w:cs="Calibri"/>
                <w:sz w:val="14"/>
                <w:szCs w:val="14"/>
              </w:rPr>
            </w:pPr>
            <w:r w:rsidRPr="00F74FB2">
              <w:rPr>
                <w:rFonts w:cs="Calibri"/>
                <w:sz w:val="14"/>
                <w:szCs w:val="14"/>
              </w:rPr>
              <w:t>Unknown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AF1D79" w14:textId="0B52E4AD" w:rsidR="00F74FB2" w:rsidRPr="00F74FB2" w:rsidRDefault="00F74FB2" w:rsidP="00F74FB2">
            <w:pPr>
              <w:pStyle w:val="Body-Calibri"/>
              <w:jc w:val="center"/>
              <w:rPr>
                <w:rFonts w:cs="Calibri"/>
                <w:sz w:val="14"/>
                <w:szCs w:val="14"/>
              </w:rPr>
            </w:pPr>
            <w:r w:rsidRPr="00F74FB2">
              <w:rPr>
                <w:rFonts w:cs="Calibri"/>
                <w:sz w:val="14"/>
                <w:szCs w:val="14"/>
              </w:rPr>
              <w:t>7900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0A6FBD" w14:textId="061B668A" w:rsidR="00F74FB2" w:rsidRPr="00F74FB2" w:rsidRDefault="00F74FB2" w:rsidP="00F74FB2">
            <w:pPr>
              <w:pStyle w:val="Body-Calibri"/>
              <w:jc w:val="center"/>
              <w:rPr>
                <w:rFonts w:cs="Calibri"/>
                <w:sz w:val="14"/>
                <w:szCs w:val="14"/>
              </w:rPr>
            </w:pPr>
            <w:r w:rsidRPr="00F74FB2">
              <w:rPr>
                <w:rFonts w:cs="Calibri"/>
                <w:sz w:val="14"/>
                <w:szCs w:val="14"/>
              </w:rPr>
              <w:t>3200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6D9C20" w14:textId="64397D9E"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0B31C5" w14:textId="0C950D2A"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812A9C" w14:textId="4D26B3E9"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4C668F" w14:textId="60D0DF9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074528" w14:textId="481D830F"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F4D4C4" w14:textId="2F39B7EF" w:rsidR="00F74FB2" w:rsidRPr="00F74FB2" w:rsidRDefault="00F74FB2" w:rsidP="00F74FB2">
            <w:pPr>
              <w:pStyle w:val="Body-Calibri"/>
              <w:jc w:val="center"/>
              <w:rPr>
                <w:rFonts w:cs="Calibri"/>
                <w:sz w:val="14"/>
                <w:szCs w:val="14"/>
              </w:rPr>
            </w:pPr>
            <w:r w:rsidRPr="00F74FB2">
              <w:rPr>
                <w:rFonts w:cs="Calibri"/>
                <w:sz w:val="14"/>
                <w:szCs w:val="14"/>
              </w:rPr>
              <w:t>Unknown</w:t>
            </w:r>
          </w:p>
        </w:tc>
      </w:tr>
      <w:tr w:rsidR="00F74FB2" w:rsidRPr="00AC6432" w14:paraId="56FE665C"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A82B88" w14:textId="42DBE6B4"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14/02/2022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9ADAD8" w14:textId="54520B5D" w:rsidR="00F74FB2" w:rsidRPr="00F74FB2" w:rsidRDefault="00F74FB2" w:rsidP="00F74FB2">
            <w:pPr>
              <w:pStyle w:val="Body-Calibri"/>
              <w:jc w:val="center"/>
              <w:rPr>
                <w:rFonts w:cs="Calibri"/>
                <w:sz w:val="14"/>
                <w:szCs w:val="14"/>
              </w:rPr>
            </w:pPr>
            <w:r w:rsidRPr="00F74FB2">
              <w:rPr>
                <w:rFonts w:cs="Calibri"/>
                <w:sz w:val="14"/>
                <w:szCs w:val="14"/>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CA7387" w14:textId="6A8AC9D2" w:rsidR="00F74FB2" w:rsidRPr="00F74FB2" w:rsidRDefault="00F74FB2" w:rsidP="00F74FB2">
            <w:pPr>
              <w:pStyle w:val="Body-Calibri"/>
              <w:jc w:val="center"/>
              <w:rPr>
                <w:rFonts w:cs="Calibri"/>
                <w:sz w:val="14"/>
                <w:szCs w:val="14"/>
              </w:rPr>
            </w:pPr>
            <w:r w:rsidRPr="00F74FB2">
              <w:rPr>
                <w:rFonts w:cs="Calibri"/>
                <w:sz w:val="14"/>
                <w:szCs w:val="14"/>
              </w:rPr>
              <w:t>520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BEBA76" w14:textId="696D71BA"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043874" w14:textId="26B0D0C0"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F69015" w14:textId="684529F8"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025C94" w14:textId="4067EF3A"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A689A2" w14:textId="6E515FA1"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FAED09" w14:textId="42CEA25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643C4C" w14:textId="0C36D161" w:rsidR="00F74FB2" w:rsidRPr="00F74FB2" w:rsidRDefault="00F74FB2" w:rsidP="00F74FB2">
            <w:pPr>
              <w:pStyle w:val="Body-Calibri"/>
              <w:jc w:val="center"/>
              <w:rPr>
                <w:rFonts w:cs="Calibri"/>
                <w:sz w:val="14"/>
                <w:szCs w:val="14"/>
              </w:rPr>
            </w:pPr>
            <w:r w:rsidRPr="00F74FB2">
              <w:rPr>
                <w:rFonts w:cs="Calibri"/>
                <w:sz w:val="14"/>
                <w:szCs w:val="14"/>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6A1B22" w14:textId="2E0B2DB0" w:rsidR="00F74FB2" w:rsidRPr="00F74FB2" w:rsidRDefault="00F74FB2" w:rsidP="00F74FB2">
            <w:pPr>
              <w:pStyle w:val="Body-Calibri"/>
              <w:jc w:val="center"/>
              <w:rPr>
                <w:rFonts w:cs="Calibri"/>
                <w:sz w:val="14"/>
                <w:szCs w:val="14"/>
              </w:rPr>
            </w:pPr>
            <w:r w:rsidRPr="00F74FB2">
              <w:rPr>
                <w:rFonts w:cs="Calibri"/>
                <w:sz w:val="14"/>
                <w:szCs w:val="1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9FB3EE" w14:textId="7DE47C4B"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C67D5C" w14:textId="418154C3"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C432B4" w14:textId="199D9F13"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D9D5AB" w14:textId="4EEC5466"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E6D664" w14:textId="5B6EA53E"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BB88EE" w14:textId="3EC633B5"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80DAB1" w14:textId="54BA8E14" w:rsidR="00F74FB2" w:rsidRPr="00F74FB2" w:rsidRDefault="00F74FB2" w:rsidP="00F74FB2">
            <w:pPr>
              <w:pStyle w:val="Body-Calibri"/>
              <w:jc w:val="center"/>
              <w:rPr>
                <w:rFonts w:cs="Calibri"/>
                <w:sz w:val="14"/>
                <w:szCs w:val="14"/>
              </w:rPr>
            </w:pPr>
            <w:r w:rsidRPr="00F74FB2">
              <w:rPr>
                <w:rFonts w:cs="Calibri"/>
                <w:sz w:val="14"/>
                <w:szCs w:val="14"/>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529609" w14:textId="13E9819D" w:rsidR="00F74FB2" w:rsidRPr="00F74FB2" w:rsidRDefault="00F74FB2" w:rsidP="00F74FB2">
            <w:pPr>
              <w:pStyle w:val="Body-Calibri"/>
              <w:jc w:val="center"/>
              <w:rPr>
                <w:rFonts w:cs="Calibri"/>
                <w:sz w:val="14"/>
                <w:szCs w:val="14"/>
              </w:rPr>
            </w:pPr>
            <w:r w:rsidRPr="00F74FB2">
              <w:rPr>
                <w:rFonts w:cs="Calibri"/>
                <w:sz w:val="14"/>
                <w:szCs w:val="14"/>
              </w:rPr>
              <w:t>460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52BA06" w14:textId="001E308B"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B76174" w14:textId="2138E312"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2280D9" w14:textId="1E6BE137"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B5D946" w14:textId="2BABBB45"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5D4778" w14:textId="763C1A0F"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8B95CC" w14:textId="7AC0A30A" w:rsidR="00F74FB2" w:rsidRPr="00F74FB2" w:rsidRDefault="00F74FB2" w:rsidP="00F74FB2">
            <w:pPr>
              <w:pStyle w:val="Body-Calibri"/>
              <w:jc w:val="center"/>
              <w:rPr>
                <w:rFonts w:cs="Calibri"/>
                <w:sz w:val="14"/>
                <w:szCs w:val="14"/>
              </w:rPr>
            </w:pPr>
            <w:r w:rsidRPr="00F74FB2">
              <w:rPr>
                <w:rFonts w:cs="Calibri"/>
                <w:sz w:val="14"/>
                <w:szCs w:val="14"/>
              </w:rPr>
              <w:t>Unknown</w:t>
            </w:r>
          </w:p>
        </w:tc>
      </w:tr>
      <w:tr w:rsidR="00F74FB2" w:rsidRPr="00AC6432" w14:paraId="71698C56"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A9BA8D" w14:textId="092E5F83"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17/02/2022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6698FA" w14:textId="4B3B9E8F" w:rsidR="00F74FB2" w:rsidRPr="00F74FB2" w:rsidRDefault="00F74FB2" w:rsidP="00F74FB2">
            <w:pPr>
              <w:pStyle w:val="Body-Calibri"/>
              <w:jc w:val="center"/>
              <w:rPr>
                <w:rFonts w:cs="Calibri"/>
                <w:sz w:val="14"/>
                <w:szCs w:val="14"/>
              </w:rPr>
            </w:pPr>
            <w:r w:rsidRPr="00F74FB2">
              <w:rPr>
                <w:rFonts w:cs="Calibri"/>
                <w:sz w:val="14"/>
                <w:szCs w:val="1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077C12" w14:textId="493EAB64" w:rsidR="00F74FB2" w:rsidRPr="00F74FB2" w:rsidRDefault="00F74FB2" w:rsidP="00F74FB2">
            <w:pPr>
              <w:pStyle w:val="Body-Calibri"/>
              <w:jc w:val="center"/>
              <w:rPr>
                <w:rFonts w:cs="Calibri"/>
                <w:sz w:val="14"/>
                <w:szCs w:val="14"/>
              </w:rPr>
            </w:pPr>
            <w:r w:rsidRPr="00F74FB2">
              <w:rPr>
                <w:rFonts w:cs="Calibri"/>
                <w:sz w:val="14"/>
                <w:szCs w:val="1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2FA2CC" w14:textId="0441F432"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8520F0" w14:textId="7141E5F9"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4D4CD6" w14:textId="08206A10"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8989AD" w14:textId="5E918ACD"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73AD2D" w14:textId="1086D402"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C796F2" w14:textId="1F801C08"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F6CEEE" w14:textId="10C02771" w:rsidR="00F74FB2" w:rsidRPr="00F74FB2" w:rsidRDefault="00F74FB2" w:rsidP="00F74FB2">
            <w:pPr>
              <w:pStyle w:val="Body-Calibri"/>
              <w:jc w:val="center"/>
              <w:rPr>
                <w:rFonts w:cs="Calibri"/>
                <w:sz w:val="14"/>
                <w:szCs w:val="14"/>
              </w:rPr>
            </w:pPr>
            <w:r w:rsidRPr="00F74FB2">
              <w:rPr>
                <w:rFonts w:cs="Calibri"/>
                <w:sz w:val="14"/>
                <w:szCs w:val="14"/>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6D549C" w14:textId="36B5C6EF" w:rsidR="00F74FB2" w:rsidRPr="00F74FB2" w:rsidRDefault="00F74FB2" w:rsidP="00F74FB2">
            <w:pPr>
              <w:pStyle w:val="Body-Calibri"/>
              <w:jc w:val="center"/>
              <w:rPr>
                <w:rFonts w:cs="Calibri"/>
                <w:sz w:val="14"/>
                <w:szCs w:val="14"/>
              </w:rPr>
            </w:pPr>
            <w:r w:rsidRPr="00F74FB2">
              <w:rPr>
                <w:rFonts w:cs="Calibri"/>
                <w:sz w:val="14"/>
                <w:szCs w:val="1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53977A" w14:textId="769D9118"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E6DCA5" w14:textId="15D4307F"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AB57B1" w14:textId="08552579"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01285" w14:textId="458B425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E33D66" w14:textId="0A7BC91D"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B75E08" w14:textId="49DF0D0A"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9F02A5" w14:textId="0D04189F"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352E17" w14:textId="71313305" w:rsidR="00F74FB2" w:rsidRPr="00F74FB2" w:rsidRDefault="00F74FB2" w:rsidP="00F74FB2">
            <w:pPr>
              <w:pStyle w:val="Body-Calibri"/>
              <w:jc w:val="center"/>
              <w:rPr>
                <w:rFonts w:cs="Calibri"/>
                <w:sz w:val="14"/>
                <w:szCs w:val="14"/>
              </w:rPr>
            </w:pPr>
            <w:r w:rsidRPr="00F74FB2">
              <w:rPr>
                <w:rFonts w:cs="Calibri"/>
                <w:sz w:val="14"/>
                <w:szCs w:val="14"/>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35DA09" w14:textId="077F4DEA"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FA4F27" w14:textId="39DCD0A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BB7ABC" w14:textId="673DEE9C"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6069E4" w14:textId="4DF7C33E"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CB49BD" w14:textId="350A02EE"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D89F71" w14:textId="5C1F4365"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23FBC329"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39BAB9" w14:textId="5312C914"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17/02/2022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BD323C" w14:textId="366958DA" w:rsidR="00F74FB2" w:rsidRPr="00F74FB2" w:rsidRDefault="00F74FB2" w:rsidP="00F74FB2">
            <w:pPr>
              <w:pStyle w:val="Body-Calibri"/>
              <w:jc w:val="center"/>
              <w:rPr>
                <w:rFonts w:cs="Calibri"/>
                <w:sz w:val="14"/>
                <w:szCs w:val="14"/>
              </w:rPr>
            </w:pPr>
            <w:r w:rsidRPr="00F74FB2">
              <w:rPr>
                <w:rFonts w:cs="Calibri"/>
                <w:sz w:val="14"/>
                <w:szCs w:val="1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3CF859" w14:textId="028270E6" w:rsidR="00F74FB2" w:rsidRPr="00F74FB2" w:rsidRDefault="00F74FB2" w:rsidP="00F74FB2">
            <w:pPr>
              <w:pStyle w:val="Body-Calibri"/>
              <w:jc w:val="center"/>
              <w:rPr>
                <w:rFonts w:cs="Calibri"/>
                <w:sz w:val="14"/>
                <w:szCs w:val="14"/>
              </w:rPr>
            </w:pPr>
            <w:r w:rsidRPr="00F74FB2">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102BED" w14:textId="6131E8E4"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71E269" w14:textId="52C05BA8"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07C2A4" w14:textId="38890AE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C2E803" w14:textId="7C753090"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4BC482" w14:textId="36D4F7E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BE8E29" w14:textId="2338236E"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609A0D" w14:textId="3BB3EEC1" w:rsidR="00F74FB2" w:rsidRPr="00F74FB2" w:rsidRDefault="00F74FB2" w:rsidP="00F74FB2">
            <w:pPr>
              <w:pStyle w:val="Body-Calibri"/>
              <w:jc w:val="center"/>
              <w:rPr>
                <w:rFonts w:cs="Calibri"/>
                <w:sz w:val="14"/>
                <w:szCs w:val="14"/>
              </w:rPr>
            </w:pPr>
            <w:r w:rsidRPr="00F74FB2">
              <w:rPr>
                <w:rFonts w:cs="Calibri"/>
                <w:sz w:val="14"/>
                <w:szCs w:val="1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02D8C9" w14:textId="00DB3A02" w:rsidR="00F74FB2" w:rsidRPr="00F74FB2" w:rsidRDefault="00F74FB2" w:rsidP="00F74FB2">
            <w:pPr>
              <w:pStyle w:val="Body-Calibri"/>
              <w:jc w:val="center"/>
              <w:rPr>
                <w:rFonts w:cs="Calibri"/>
                <w:sz w:val="14"/>
                <w:szCs w:val="14"/>
              </w:rPr>
            </w:pPr>
            <w:r w:rsidRPr="00F74FB2">
              <w:rPr>
                <w:rFonts w:cs="Calibri"/>
                <w:sz w:val="14"/>
                <w:szCs w:val="1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437EB9" w14:textId="754D14AC"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6141AB" w14:textId="291F024C"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211B62" w14:textId="25A7EDB6"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244568" w14:textId="36571943"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879992" w14:textId="4670F761"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1B5A5E" w14:textId="76CF2E7C" w:rsidR="00F74FB2" w:rsidRPr="00F74FB2" w:rsidRDefault="00F74FB2" w:rsidP="00F74FB2">
            <w:pPr>
              <w:pStyle w:val="Body-Calibri"/>
              <w:jc w:val="center"/>
              <w:rPr>
                <w:rFonts w:cs="Calibri"/>
                <w:sz w:val="14"/>
                <w:szCs w:val="14"/>
              </w:rPr>
            </w:pPr>
            <w:r w:rsidRPr="00F74FB2">
              <w:rPr>
                <w:rFonts w:cs="Calibri"/>
                <w:sz w:val="14"/>
                <w:szCs w:val="14"/>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66AA4D" w14:textId="05373A9E" w:rsidR="00F74FB2" w:rsidRPr="00F74FB2" w:rsidRDefault="00F74FB2" w:rsidP="00F74FB2">
            <w:pPr>
              <w:pStyle w:val="Body-Calibri"/>
              <w:jc w:val="center"/>
              <w:rPr>
                <w:rFonts w:cs="Calibri"/>
                <w:sz w:val="14"/>
                <w:szCs w:val="14"/>
              </w:rPr>
            </w:pPr>
            <w:r w:rsidRPr="00F74FB2">
              <w:rPr>
                <w:rFonts w:cs="Calibri"/>
                <w:sz w:val="14"/>
                <w:szCs w:val="1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A04A39" w14:textId="32D084B5" w:rsidR="00F74FB2" w:rsidRPr="00F74FB2" w:rsidRDefault="00F74FB2" w:rsidP="00F74FB2">
            <w:pPr>
              <w:pStyle w:val="Body-Calibri"/>
              <w:jc w:val="center"/>
              <w:rPr>
                <w:rFonts w:cs="Calibri"/>
                <w:sz w:val="14"/>
                <w:szCs w:val="14"/>
              </w:rPr>
            </w:pPr>
            <w:r w:rsidRPr="00F74FB2">
              <w:rPr>
                <w:rFonts w:cs="Calibri"/>
                <w:sz w:val="14"/>
                <w:szCs w:val="1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4C6F74" w14:textId="047FEE45"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5CB3FF" w14:textId="3AE490BA"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7204F9" w14:textId="6D910A3B"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3574F0" w14:textId="70427164"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D3E2AC" w14:textId="40050230"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AB9EE7" w14:textId="1B31C4D4" w:rsidR="00F74FB2" w:rsidRPr="00F74FB2" w:rsidRDefault="00F74FB2" w:rsidP="00F74FB2">
            <w:pPr>
              <w:pStyle w:val="Body-Calibri"/>
              <w:jc w:val="center"/>
              <w:rPr>
                <w:rFonts w:cs="Calibri"/>
                <w:sz w:val="14"/>
                <w:szCs w:val="14"/>
              </w:rPr>
            </w:pPr>
            <w:r w:rsidRPr="00F74FB2">
              <w:rPr>
                <w:rFonts w:cs="Calibri"/>
                <w:sz w:val="14"/>
                <w:szCs w:val="14"/>
              </w:rPr>
              <w:t>N/A</w:t>
            </w:r>
          </w:p>
        </w:tc>
      </w:tr>
      <w:tr w:rsidR="00F74FB2" w:rsidRPr="00AC6432" w14:paraId="4F1A6C71"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7ABB10" w14:textId="12B8EFB7"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9/06/2022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670D02" w14:textId="5F58C73D" w:rsidR="00F74FB2" w:rsidRPr="00F74FB2" w:rsidRDefault="00F74FB2" w:rsidP="00F74FB2">
            <w:pPr>
              <w:pStyle w:val="Body-Calibri"/>
              <w:jc w:val="center"/>
              <w:rPr>
                <w:rFonts w:cs="Calibri"/>
                <w:sz w:val="14"/>
                <w:szCs w:val="14"/>
              </w:rPr>
            </w:pPr>
            <w:r w:rsidRPr="00F74FB2">
              <w:rPr>
                <w:rFonts w:cs="Calibri"/>
                <w:sz w:val="14"/>
                <w:szCs w:val="14"/>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6AE869" w14:textId="6BE06146" w:rsidR="00F74FB2" w:rsidRPr="00F74FB2" w:rsidRDefault="00F74FB2" w:rsidP="00F74FB2">
            <w:pPr>
              <w:pStyle w:val="Body-Calibri"/>
              <w:jc w:val="center"/>
              <w:rPr>
                <w:rFonts w:cs="Calibri"/>
                <w:sz w:val="14"/>
                <w:szCs w:val="14"/>
              </w:rPr>
            </w:pPr>
            <w:r w:rsidRPr="00F74FB2">
              <w:rPr>
                <w:rFonts w:cs="Calibri"/>
                <w:sz w:val="14"/>
                <w:szCs w:val="14"/>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62C016" w14:textId="1A00ACC6"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6FF1D2" w14:textId="26F0E29A"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9CD96E" w14:textId="0231EA0B"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4E507D" w14:textId="4FEC4F08"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72AB3E" w14:textId="37A0D81A"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204F94" w14:textId="308F2108"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99A361" w14:textId="7DF30399" w:rsidR="00F74FB2" w:rsidRPr="00F74FB2" w:rsidRDefault="00F74FB2" w:rsidP="00F74FB2">
            <w:pPr>
              <w:pStyle w:val="Body-Calibri"/>
              <w:jc w:val="center"/>
              <w:rPr>
                <w:rFonts w:cs="Calibri"/>
                <w:sz w:val="14"/>
                <w:szCs w:val="14"/>
              </w:rPr>
            </w:pPr>
            <w:r w:rsidRPr="00F74FB2">
              <w:rPr>
                <w:rFonts w:cs="Calibri"/>
                <w:sz w:val="14"/>
                <w:szCs w:val="14"/>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1D8613" w14:textId="6EDE00A9" w:rsidR="00F74FB2" w:rsidRPr="00F74FB2" w:rsidRDefault="00F74FB2" w:rsidP="00F74FB2">
            <w:pPr>
              <w:pStyle w:val="Body-Calibri"/>
              <w:jc w:val="center"/>
              <w:rPr>
                <w:rFonts w:cs="Calibri"/>
                <w:sz w:val="14"/>
                <w:szCs w:val="14"/>
              </w:rPr>
            </w:pPr>
            <w:r w:rsidRPr="00F74FB2">
              <w:rPr>
                <w:rFonts w:cs="Calibri"/>
                <w:sz w:val="14"/>
                <w:szCs w:val="14"/>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AD4578" w14:textId="55CC4BCE"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4ED9C5" w14:textId="1984F3C8"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0537DA" w14:textId="1C89003F"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3C8580" w14:textId="4EDB3A64"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DA8180" w14:textId="4B5BEF6F"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A6EB09" w14:textId="20FD5EC0"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938272" w14:textId="3328B508" w:rsidR="00F74FB2" w:rsidRPr="00F74FB2" w:rsidRDefault="00F74FB2" w:rsidP="00F74FB2">
            <w:pPr>
              <w:pStyle w:val="Body-Calibri"/>
              <w:jc w:val="center"/>
              <w:rPr>
                <w:rFonts w:cs="Calibri"/>
                <w:sz w:val="14"/>
                <w:szCs w:val="14"/>
              </w:rPr>
            </w:pPr>
            <w:r w:rsidRPr="00F74FB2">
              <w:rPr>
                <w:rFonts w:cs="Calibri"/>
                <w:sz w:val="14"/>
                <w:szCs w:val="14"/>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0048E0" w14:textId="3BB5C01C" w:rsidR="00F74FB2" w:rsidRPr="00F74FB2" w:rsidRDefault="00F74FB2" w:rsidP="00F74FB2">
            <w:pPr>
              <w:pStyle w:val="Body-Calibri"/>
              <w:jc w:val="center"/>
              <w:rPr>
                <w:rFonts w:cs="Calibri"/>
                <w:sz w:val="14"/>
                <w:szCs w:val="14"/>
              </w:rPr>
            </w:pPr>
            <w:r w:rsidRPr="00F74FB2">
              <w:rPr>
                <w:rFonts w:cs="Calibri"/>
                <w:sz w:val="14"/>
                <w:szCs w:val="1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F87DCA" w14:textId="4697C199" w:rsidR="00F74FB2" w:rsidRPr="00F74FB2" w:rsidRDefault="00F74FB2" w:rsidP="00F74FB2">
            <w:pPr>
              <w:pStyle w:val="Body-Calibri"/>
              <w:jc w:val="center"/>
              <w:rPr>
                <w:rFonts w:cs="Calibri"/>
                <w:sz w:val="14"/>
                <w:szCs w:val="14"/>
              </w:rPr>
            </w:pPr>
            <w:r w:rsidRPr="00F74FB2">
              <w:rPr>
                <w:rFonts w:cs="Calibri"/>
                <w:sz w:val="14"/>
                <w:szCs w:val="14"/>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FE5BA5" w14:textId="46EAD2BD"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0E7155" w14:textId="39A3736E"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1E79B0" w14:textId="4E900379" w:rsidR="00F74FB2" w:rsidRPr="00F74FB2" w:rsidRDefault="00F74FB2" w:rsidP="00F74FB2">
            <w:pPr>
              <w:pStyle w:val="Body-Calibri"/>
              <w:jc w:val="center"/>
              <w:rPr>
                <w:rFonts w:cs="Calibri"/>
                <w:sz w:val="14"/>
                <w:szCs w:val="14"/>
              </w:rPr>
            </w:pPr>
            <w:r w:rsidRPr="00F74FB2">
              <w:rPr>
                <w:rFonts w:cs="Calibri"/>
                <w:sz w:val="14"/>
                <w:szCs w:val="14"/>
              </w:rPr>
              <w:t>Flood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2F0411" w14:textId="05E221DC" w:rsidR="00F74FB2" w:rsidRPr="00F74FB2" w:rsidRDefault="00F74FB2" w:rsidP="00F74FB2">
            <w:pPr>
              <w:pStyle w:val="Body-Calibri"/>
              <w:jc w:val="center"/>
              <w:rPr>
                <w:rFonts w:cs="Calibri"/>
                <w:sz w:val="14"/>
                <w:szCs w:val="14"/>
              </w:rPr>
            </w:pPr>
            <w:r w:rsidRPr="00F74FB2">
              <w:rPr>
                <w:rFonts w:cs="Calibri"/>
                <w:sz w:val="14"/>
                <w:szCs w:val="14"/>
              </w:rPr>
              <w:t>Y - 24hr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BBE3AD" w14:textId="4F39B3C9" w:rsidR="00F74FB2" w:rsidRPr="00F74FB2" w:rsidRDefault="00F74FB2" w:rsidP="00F74FB2">
            <w:pPr>
              <w:pStyle w:val="Body-Calibri"/>
              <w:jc w:val="center"/>
              <w:rPr>
                <w:rFonts w:cs="Calibri"/>
                <w:sz w:val="14"/>
                <w:szCs w:val="14"/>
              </w:rPr>
            </w:pPr>
            <w:r w:rsidRPr="00F74FB2">
              <w:rPr>
                <w:rFonts w:cs="Calibri"/>
                <w:sz w:val="14"/>
                <w:szCs w:val="14"/>
              </w:rPr>
              <w:t> </w:t>
            </w:r>
          </w:p>
        </w:tc>
      </w:tr>
      <w:tr w:rsidR="00F74FB2" w:rsidRPr="00AC6432" w14:paraId="756A0CB9"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BF09FC" w14:textId="5BD10516"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11/06/2022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2EEE7B5" w14:textId="73B30F11" w:rsidR="00F74FB2" w:rsidRPr="00F74FB2" w:rsidRDefault="00F74FB2" w:rsidP="00F74FB2">
            <w:pPr>
              <w:pStyle w:val="Body-Calibri"/>
              <w:jc w:val="center"/>
              <w:rPr>
                <w:rFonts w:cs="Calibri"/>
                <w:sz w:val="14"/>
                <w:szCs w:val="14"/>
              </w:rPr>
            </w:pPr>
            <w:r w:rsidRPr="00F74FB2">
              <w:rPr>
                <w:rFonts w:cs="Calibri"/>
                <w:sz w:val="14"/>
                <w:szCs w:val="1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3BD874" w14:textId="3755F257" w:rsidR="00F74FB2" w:rsidRPr="00F74FB2" w:rsidRDefault="00F74FB2" w:rsidP="00F74FB2">
            <w:pPr>
              <w:pStyle w:val="Body-Calibri"/>
              <w:jc w:val="center"/>
              <w:rPr>
                <w:rFonts w:cs="Calibri"/>
                <w:sz w:val="14"/>
                <w:szCs w:val="14"/>
              </w:rPr>
            </w:pPr>
            <w:r w:rsidRPr="00F74FB2">
              <w:rPr>
                <w:rFonts w:cs="Calibri"/>
                <w:sz w:val="14"/>
                <w:szCs w:val="1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EBC1D7" w14:textId="773ED47C"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783DED" w14:textId="406A93EE"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ECB1CC" w14:textId="53B9E71A"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6DACF5" w14:textId="1DE3C1E4"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9128A5" w14:textId="4591FB74"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D0FC28" w14:textId="0C6870C1"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668FE7" w14:textId="1DBA46E6" w:rsidR="00F74FB2" w:rsidRPr="00F74FB2" w:rsidRDefault="00F74FB2" w:rsidP="00F74FB2">
            <w:pPr>
              <w:pStyle w:val="Body-Calibri"/>
              <w:jc w:val="center"/>
              <w:rPr>
                <w:rFonts w:cs="Calibri"/>
                <w:sz w:val="14"/>
                <w:szCs w:val="14"/>
              </w:rPr>
            </w:pPr>
            <w:r w:rsidRPr="00F74FB2">
              <w:rPr>
                <w:rFonts w:cs="Calibri"/>
                <w:sz w:val="14"/>
                <w:szCs w:val="14"/>
              </w:rPr>
              <w:t>260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AB770C" w14:textId="0E3EB488" w:rsidR="00F74FB2" w:rsidRPr="00F74FB2" w:rsidRDefault="00F74FB2" w:rsidP="00F74FB2">
            <w:pPr>
              <w:pStyle w:val="Body-Calibri"/>
              <w:jc w:val="center"/>
              <w:rPr>
                <w:rFonts w:cs="Calibri"/>
                <w:sz w:val="14"/>
                <w:szCs w:val="14"/>
              </w:rPr>
            </w:pPr>
            <w:r w:rsidRPr="00F74FB2">
              <w:rPr>
                <w:rFonts w:cs="Calibri"/>
                <w:sz w:val="14"/>
                <w:szCs w:val="1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02D0F1" w14:textId="16A08A1E" w:rsidR="00F74FB2" w:rsidRPr="00F74FB2" w:rsidRDefault="00F74FB2" w:rsidP="00F74FB2">
            <w:pPr>
              <w:pStyle w:val="Body-Calibri"/>
              <w:jc w:val="center"/>
              <w:rPr>
                <w:rFonts w:cs="Calibri"/>
                <w:sz w:val="14"/>
                <w:szCs w:val="14"/>
              </w:rPr>
            </w:pPr>
            <w:r w:rsidRPr="00F74FB2">
              <w:rPr>
                <w:rFonts w:cs="Calibri"/>
                <w:sz w:val="14"/>
                <w:szCs w:val="14"/>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66F43" w14:textId="27DF6A08" w:rsidR="00F74FB2" w:rsidRPr="00F74FB2" w:rsidRDefault="00F74FB2" w:rsidP="00F74FB2">
            <w:pPr>
              <w:pStyle w:val="Body-Calibri"/>
              <w:jc w:val="center"/>
              <w:rPr>
                <w:rFonts w:cs="Calibri"/>
                <w:sz w:val="14"/>
                <w:szCs w:val="14"/>
              </w:rPr>
            </w:pPr>
            <w:r w:rsidRPr="00F74FB2">
              <w:rPr>
                <w:rFonts w:cs="Calibri"/>
                <w:sz w:val="14"/>
                <w:szCs w:val="14"/>
              </w:rPr>
              <w:t>Moderate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B742A4" w14:textId="40F3732C" w:rsidR="00F74FB2" w:rsidRPr="00F74FB2" w:rsidRDefault="00F74FB2" w:rsidP="00F74FB2">
            <w:pPr>
              <w:pStyle w:val="Body-Calibri"/>
              <w:jc w:val="center"/>
              <w:rPr>
                <w:rFonts w:cs="Calibri"/>
                <w:sz w:val="14"/>
                <w:szCs w:val="14"/>
              </w:rPr>
            </w:pPr>
            <w:r w:rsidRPr="00F74FB2">
              <w:rPr>
                <w:rFonts w:cs="Calibri"/>
                <w:sz w:val="14"/>
                <w:szCs w:val="14"/>
              </w:rPr>
              <w:t>Mid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847D98" w14:textId="569636A6"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D31F44" w14:textId="5BBB6C13"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632E86" w14:textId="402DF2B6"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FC94B5" w14:textId="3DC519D7" w:rsidR="00F74FB2" w:rsidRPr="00F74FB2" w:rsidRDefault="00F74FB2" w:rsidP="00F74FB2">
            <w:pPr>
              <w:pStyle w:val="Body-Calibri"/>
              <w:jc w:val="center"/>
              <w:rPr>
                <w:rFonts w:cs="Calibri"/>
                <w:sz w:val="14"/>
                <w:szCs w:val="14"/>
              </w:rPr>
            </w:pPr>
            <w:r w:rsidRPr="00F74FB2">
              <w:rPr>
                <w:rFonts w:cs="Calibri"/>
                <w:sz w:val="14"/>
                <w:szCs w:val="1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E1CF47" w14:textId="4D7D3242" w:rsidR="00F74FB2" w:rsidRPr="00F74FB2" w:rsidRDefault="00F74FB2" w:rsidP="00F74FB2">
            <w:pPr>
              <w:pStyle w:val="Body-Calibri"/>
              <w:jc w:val="center"/>
              <w:rPr>
                <w:rFonts w:cs="Calibri"/>
                <w:sz w:val="14"/>
                <w:szCs w:val="14"/>
              </w:rPr>
            </w:pPr>
            <w:r w:rsidRPr="00F74FB2">
              <w:rPr>
                <w:rFonts w:cs="Calibri"/>
                <w:sz w:val="14"/>
                <w:szCs w:val="1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D9A35E" w14:textId="56FDF00E" w:rsidR="00F74FB2" w:rsidRPr="00F74FB2" w:rsidRDefault="00F74FB2" w:rsidP="00F74FB2">
            <w:pPr>
              <w:pStyle w:val="Body-Calibri"/>
              <w:jc w:val="center"/>
              <w:rPr>
                <w:rFonts w:cs="Calibri"/>
                <w:sz w:val="14"/>
                <w:szCs w:val="14"/>
              </w:rPr>
            </w:pPr>
            <w:r w:rsidRPr="00F74FB2">
              <w:rPr>
                <w:rFonts w:cs="Calibri"/>
                <w:sz w:val="14"/>
                <w:szCs w:val="14"/>
              </w:rPr>
              <w:t>NW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5D3F6A" w14:textId="66EF405F"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569F6C" w14:textId="03855CF3"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2ECAE0" w14:textId="2E4B80FD"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29C8A4" w14:textId="21A031EB" w:rsidR="00F74FB2" w:rsidRPr="00F74FB2" w:rsidRDefault="00F74FB2" w:rsidP="00F74FB2">
            <w:pPr>
              <w:pStyle w:val="Body-Calibri"/>
              <w:jc w:val="center"/>
              <w:rPr>
                <w:rFonts w:cs="Calibri"/>
                <w:sz w:val="14"/>
                <w:szCs w:val="14"/>
              </w:rPr>
            </w:pPr>
            <w:r w:rsidRPr="00F74FB2">
              <w:rPr>
                <w:rFonts w:cs="Calibri"/>
                <w:sz w:val="14"/>
                <w:szCs w:val="14"/>
              </w:rPr>
              <w:t>Y - 72hr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003308A" w14:textId="19A7CD34" w:rsidR="00F74FB2" w:rsidRPr="00F74FB2" w:rsidRDefault="00F74FB2" w:rsidP="00F74FB2">
            <w:pPr>
              <w:pStyle w:val="Body-Calibri"/>
              <w:jc w:val="center"/>
              <w:rPr>
                <w:rFonts w:cs="Calibri"/>
                <w:sz w:val="14"/>
                <w:szCs w:val="14"/>
              </w:rPr>
            </w:pPr>
            <w:r w:rsidRPr="00F74FB2">
              <w:rPr>
                <w:rFonts w:cs="Calibri"/>
                <w:sz w:val="14"/>
                <w:szCs w:val="14"/>
              </w:rPr>
              <w:t> </w:t>
            </w:r>
          </w:p>
        </w:tc>
      </w:tr>
      <w:tr w:rsidR="00F74FB2" w:rsidRPr="00AC6432" w14:paraId="3B93459A" w14:textId="77777777" w:rsidTr="00A727E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77194F" w14:textId="7CBD1360" w:rsidR="00F74FB2" w:rsidRPr="009C42E2" w:rsidRDefault="00F74FB2" w:rsidP="00F74FB2">
            <w:pPr>
              <w:pStyle w:val="Body-Calibri"/>
              <w:jc w:val="center"/>
              <w:rPr>
                <w:rFonts w:asciiTheme="majorHAnsi" w:hAnsiTheme="majorHAnsi" w:cstheme="majorHAnsi"/>
                <w:color w:val="000000"/>
                <w:sz w:val="14"/>
                <w:szCs w:val="14"/>
              </w:rPr>
            </w:pPr>
            <w:r w:rsidRPr="0048324C">
              <w:rPr>
                <w:rFonts w:cs="Calibri"/>
                <w:sz w:val="14"/>
                <w:szCs w:val="14"/>
              </w:rPr>
              <w:t>14/06/2022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12A82A" w14:textId="55780CA5" w:rsidR="00F74FB2" w:rsidRPr="00F74FB2" w:rsidRDefault="00F74FB2" w:rsidP="00F74FB2">
            <w:pPr>
              <w:pStyle w:val="Body-Calibri"/>
              <w:jc w:val="center"/>
              <w:rPr>
                <w:rFonts w:cs="Calibri"/>
                <w:sz w:val="14"/>
                <w:szCs w:val="14"/>
              </w:rPr>
            </w:pPr>
            <w:r w:rsidRPr="00F74FB2">
              <w:rPr>
                <w:rFonts w:cs="Calibri"/>
                <w:sz w:val="14"/>
                <w:szCs w:val="1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CA4381" w14:textId="7989FE17" w:rsidR="00F74FB2" w:rsidRPr="00F74FB2" w:rsidRDefault="00F74FB2" w:rsidP="00F74FB2">
            <w:pPr>
              <w:pStyle w:val="Body-Calibri"/>
              <w:jc w:val="center"/>
              <w:rPr>
                <w:rFonts w:cs="Calibri"/>
                <w:sz w:val="14"/>
                <w:szCs w:val="14"/>
              </w:rPr>
            </w:pPr>
            <w:r w:rsidRPr="00F74FB2">
              <w:rPr>
                <w:rFonts w:cs="Calibri"/>
                <w:sz w:val="14"/>
                <w:szCs w:val="14"/>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8C6EA1" w14:textId="3DE5A4A1" w:rsidR="00F74FB2" w:rsidRPr="00F74FB2" w:rsidRDefault="00F74FB2" w:rsidP="00F74FB2">
            <w:pPr>
              <w:pStyle w:val="Body-Calibri"/>
              <w:jc w:val="center"/>
              <w:rPr>
                <w:rFonts w:cs="Calibri"/>
                <w:sz w:val="14"/>
                <w:szCs w:val="14"/>
              </w:rPr>
            </w:pPr>
            <w:r w:rsidRPr="00F74FB2">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7CC3E6" w14:textId="2DE97A19"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7404E2" w14:textId="70FDE11A"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EBF9AB" w14:textId="56B1A259"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D5DBFE" w14:textId="77AE0C91"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6589C7" w14:textId="6B250784"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635676" w14:textId="069E4213" w:rsidR="00F74FB2" w:rsidRPr="00F74FB2" w:rsidRDefault="00F74FB2" w:rsidP="00F74FB2">
            <w:pPr>
              <w:pStyle w:val="Body-Calibri"/>
              <w:jc w:val="center"/>
              <w:rPr>
                <w:rFonts w:cs="Calibri"/>
                <w:sz w:val="14"/>
                <w:szCs w:val="14"/>
              </w:rPr>
            </w:pPr>
            <w:r w:rsidRPr="00F74FB2">
              <w:rPr>
                <w:rFonts w:cs="Calibri"/>
                <w:sz w:val="14"/>
                <w:szCs w:val="14"/>
              </w:rPr>
              <w:t>68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F8A510" w14:textId="005994C5" w:rsidR="00F74FB2" w:rsidRPr="00F74FB2" w:rsidRDefault="00F74FB2" w:rsidP="00F74FB2">
            <w:pPr>
              <w:pStyle w:val="Body-Calibri"/>
              <w:jc w:val="center"/>
              <w:rPr>
                <w:rFonts w:cs="Calibri"/>
                <w:sz w:val="14"/>
                <w:szCs w:val="14"/>
              </w:rPr>
            </w:pPr>
            <w:r w:rsidRPr="00F74FB2">
              <w:rPr>
                <w:rFonts w:cs="Calibri"/>
                <w:sz w:val="14"/>
                <w:szCs w:val="1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E1397D" w14:textId="07ACF015" w:rsidR="00F74FB2" w:rsidRPr="00F74FB2" w:rsidRDefault="00F74FB2" w:rsidP="00F74FB2">
            <w:pPr>
              <w:pStyle w:val="Body-Calibri"/>
              <w:jc w:val="center"/>
              <w:rPr>
                <w:rFonts w:cs="Calibri"/>
                <w:sz w:val="14"/>
                <w:szCs w:val="14"/>
              </w:rPr>
            </w:pPr>
            <w:r w:rsidRPr="00F74FB2">
              <w:rPr>
                <w:rFonts w:cs="Calibri"/>
                <w:sz w:val="14"/>
                <w:szCs w:val="14"/>
              </w:rPr>
              <w:t>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677915" w14:textId="1083170C"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9CDA17" w14:textId="1017D8CE" w:rsidR="00F74FB2" w:rsidRPr="00F74FB2" w:rsidRDefault="00F74FB2" w:rsidP="00F74FB2">
            <w:pPr>
              <w:pStyle w:val="Body-Calibri"/>
              <w:jc w:val="center"/>
              <w:rPr>
                <w:rFonts w:cs="Calibri"/>
                <w:sz w:val="14"/>
                <w:szCs w:val="14"/>
              </w:rPr>
            </w:pPr>
            <w:r w:rsidRPr="00F74FB2">
              <w:rPr>
                <w:rFonts w:cs="Calibri"/>
                <w:sz w:val="14"/>
                <w:szCs w:val="14"/>
              </w:rPr>
              <w:t>High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679ECA" w14:textId="7DE51CEE"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437DBB" w14:textId="5993C098"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3B3A4F" w14:textId="14507FA2" w:rsidR="00F74FB2" w:rsidRPr="00F74FB2" w:rsidRDefault="00F74FB2" w:rsidP="00F74FB2">
            <w:pPr>
              <w:pStyle w:val="Body-Calibri"/>
              <w:jc w:val="center"/>
              <w:rPr>
                <w:rFonts w:cs="Calibri"/>
                <w:sz w:val="14"/>
                <w:szCs w:val="14"/>
              </w:rPr>
            </w:pPr>
            <w:r w:rsidRPr="00F74FB2">
              <w:rPr>
                <w:rFonts w:cs="Calibri"/>
                <w:sz w:val="14"/>
                <w:szCs w:val="14"/>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38DE90" w14:textId="6F3D195B" w:rsidR="00F74FB2" w:rsidRPr="00F74FB2" w:rsidRDefault="00F74FB2" w:rsidP="00F74FB2">
            <w:pPr>
              <w:pStyle w:val="Body-Calibri"/>
              <w:jc w:val="center"/>
              <w:rPr>
                <w:rFonts w:cs="Calibri"/>
                <w:sz w:val="14"/>
                <w:szCs w:val="14"/>
              </w:rPr>
            </w:pPr>
            <w:r w:rsidRPr="00F74FB2">
              <w:rPr>
                <w:rFonts w:cs="Calibri"/>
                <w:sz w:val="14"/>
                <w:szCs w:val="14"/>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EBF0970" w14:textId="1602980B" w:rsidR="00F74FB2" w:rsidRPr="00F74FB2" w:rsidRDefault="00F74FB2" w:rsidP="00F74FB2">
            <w:pPr>
              <w:pStyle w:val="Body-Calibri"/>
              <w:jc w:val="center"/>
              <w:rPr>
                <w:rFonts w:cs="Calibri"/>
                <w:sz w:val="14"/>
                <w:szCs w:val="14"/>
              </w:rPr>
            </w:pPr>
            <w:r w:rsidRPr="00F74FB2">
              <w:rPr>
                <w:rFonts w:cs="Calibri"/>
                <w:sz w:val="14"/>
                <w:szCs w:val="1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D9E056" w14:textId="7C8FABB2" w:rsidR="00F74FB2" w:rsidRPr="00F74FB2" w:rsidRDefault="00F74FB2" w:rsidP="00F74FB2">
            <w:pPr>
              <w:pStyle w:val="Body-Calibri"/>
              <w:jc w:val="center"/>
              <w:rPr>
                <w:rFonts w:cs="Calibri"/>
                <w:sz w:val="14"/>
                <w:szCs w:val="14"/>
              </w:rPr>
            </w:pPr>
            <w:r w:rsidRPr="00F74FB2">
              <w:rPr>
                <w:rFonts w:cs="Calibri"/>
                <w:sz w:val="14"/>
                <w:szCs w:val="14"/>
              </w:rPr>
              <w:t>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800421" w14:textId="2EBAB35E" w:rsidR="00F74FB2" w:rsidRPr="00F74FB2" w:rsidRDefault="00F74FB2" w:rsidP="00F74FB2">
            <w:pPr>
              <w:pStyle w:val="Body-Calibri"/>
              <w:jc w:val="center"/>
              <w:rPr>
                <w:rFonts w:cs="Calibri"/>
                <w:sz w:val="14"/>
                <w:szCs w:val="14"/>
              </w:rPr>
            </w:pPr>
            <w:r w:rsidRPr="00F74FB2">
              <w:rPr>
                <w:rFonts w:cs="Calibri"/>
                <w:sz w:val="14"/>
                <w:szCs w:val="14"/>
              </w:rPr>
              <w:t>Light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2B4B5E" w14:textId="4B7FDF9C" w:rsidR="00F74FB2" w:rsidRPr="00F74FB2" w:rsidRDefault="00F74FB2" w:rsidP="00F74FB2">
            <w:pPr>
              <w:pStyle w:val="Body-Calibri"/>
              <w:jc w:val="center"/>
              <w:rPr>
                <w:rFonts w:cs="Calibri"/>
                <w:sz w:val="14"/>
                <w:szCs w:val="14"/>
              </w:rPr>
            </w:pPr>
            <w:r w:rsidRPr="00F74FB2">
              <w:rPr>
                <w:rFonts w:cs="Calibri"/>
                <w:sz w:val="14"/>
                <w:szCs w:val="14"/>
              </w:rPr>
              <w:t>Low</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F725C6" w14:textId="03B241F0" w:rsidR="00F74FB2" w:rsidRPr="00F74FB2" w:rsidRDefault="00F74FB2" w:rsidP="00F74FB2">
            <w:pPr>
              <w:pStyle w:val="Body-Calibri"/>
              <w:jc w:val="center"/>
              <w:rPr>
                <w:rFonts w:cs="Calibri"/>
                <w:sz w:val="14"/>
                <w:szCs w:val="14"/>
              </w:rPr>
            </w:pPr>
            <w:r w:rsidRPr="00F74FB2">
              <w:rPr>
                <w:rFonts w:cs="Calibri"/>
                <w:sz w:val="14"/>
                <w:szCs w:val="14"/>
              </w:rPr>
              <w:t>Ebb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F70E17D" w14:textId="689834A1" w:rsidR="00F74FB2" w:rsidRPr="00F74FB2" w:rsidRDefault="00F74FB2" w:rsidP="00F74FB2">
            <w:pPr>
              <w:pStyle w:val="Body-Calibri"/>
              <w:jc w:val="center"/>
              <w:rPr>
                <w:rFonts w:cs="Calibri"/>
                <w:sz w:val="14"/>
                <w:szCs w:val="14"/>
              </w:rPr>
            </w:pPr>
            <w:r w:rsidRPr="00F74FB2">
              <w:rPr>
                <w:rFonts w:cs="Calibri"/>
                <w:sz w:val="14"/>
                <w:szCs w:val="14"/>
              </w:rPr>
              <w:t>Y - 144hr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8759F8" w14:textId="3227F748" w:rsidR="00F74FB2" w:rsidRPr="00F74FB2" w:rsidRDefault="00F74FB2" w:rsidP="00F74FB2">
            <w:pPr>
              <w:pStyle w:val="Body-Calibri"/>
              <w:jc w:val="center"/>
              <w:rPr>
                <w:rFonts w:cs="Calibri"/>
                <w:sz w:val="14"/>
                <w:szCs w:val="14"/>
              </w:rPr>
            </w:pPr>
            <w:r w:rsidRPr="00F74FB2">
              <w:rPr>
                <w:rFonts w:cs="Calibri"/>
                <w:sz w:val="14"/>
                <w:szCs w:val="14"/>
              </w:rPr>
              <w:t> </w:t>
            </w:r>
          </w:p>
        </w:tc>
      </w:tr>
    </w:tbl>
    <w:p w14:paraId="79D44F9A" w14:textId="60FED2FC" w:rsidR="000E03C6" w:rsidRDefault="000E03C6">
      <w:pPr>
        <w:rPr>
          <w:rFonts w:ascii="Calibri" w:hAnsi="Calibri"/>
          <w:sz w:val="22"/>
        </w:rPr>
      </w:pPr>
    </w:p>
    <w:p w14:paraId="2AF0FA1F" w14:textId="79B8324D" w:rsidR="000E03C6" w:rsidRDefault="000E03C6">
      <w:pPr>
        <w:rPr>
          <w:rFonts w:ascii="Calibri" w:hAnsi="Calibri"/>
          <w:sz w:val="22"/>
        </w:rPr>
      </w:pPr>
    </w:p>
    <w:p w14:paraId="2A6EB946" w14:textId="74C66B4C" w:rsidR="000E03C6" w:rsidRDefault="000E03C6">
      <w:pPr>
        <w:rPr>
          <w:rFonts w:ascii="Calibri" w:hAnsi="Calibri"/>
          <w:sz w:val="22"/>
        </w:rPr>
      </w:pPr>
    </w:p>
    <w:p w14:paraId="7B0F3DA3" w14:textId="12BCA050" w:rsidR="000E03C6" w:rsidRDefault="000E03C6">
      <w:pPr>
        <w:rPr>
          <w:rFonts w:ascii="Calibri" w:hAnsi="Calibri"/>
          <w:sz w:val="22"/>
        </w:rPr>
      </w:pPr>
    </w:p>
    <w:p w14:paraId="695EC78B" w14:textId="741A1F52" w:rsidR="000E03C6" w:rsidRDefault="000E03C6">
      <w:pPr>
        <w:rPr>
          <w:rFonts w:ascii="Calibri" w:hAnsi="Calibri"/>
          <w:sz w:val="22"/>
        </w:rPr>
      </w:pPr>
    </w:p>
    <w:p w14:paraId="6EA72DED" w14:textId="1E99E266" w:rsidR="009C42E2" w:rsidRDefault="009C42E2">
      <w:pPr>
        <w:rPr>
          <w:rFonts w:ascii="Calibri" w:hAnsi="Calibri"/>
          <w:sz w:val="22"/>
        </w:rPr>
      </w:pPr>
    </w:p>
    <w:p w14:paraId="108F1BEE" w14:textId="5D2F27C4" w:rsidR="009C42E2" w:rsidRDefault="009C42E2">
      <w:pPr>
        <w:rPr>
          <w:rFonts w:ascii="Calibri" w:hAnsi="Calibri"/>
          <w:sz w:val="22"/>
        </w:rPr>
      </w:pPr>
    </w:p>
    <w:p w14:paraId="75156DC8" w14:textId="52217ADB" w:rsidR="009C42E2" w:rsidRDefault="009C42E2">
      <w:pPr>
        <w:rPr>
          <w:rFonts w:ascii="Calibri" w:hAnsi="Calibri"/>
          <w:sz w:val="22"/>
        </w:rPr>
      </w:pPr>
    </w:p>
    <w:p w14:paraId="6972FE4B" w14:textId="7B92822C" w:rsidR="009C42E2" w:rsidRDefault="009C42E2">
      <w:pPr>
        <w:rPr>
          <w:rFonts w:ascii="Calibri" w:hAnsi="Calibri"/>
          <w:sz w:val="22"/>
        </w:rPr>
      </w:pPr>
    </w:p>
    <w:p w14:paraId="3E98C6A6" w14:textId="0609A11B" w:rsidR="009C42E2" w:rsidRDefault="009C42E2">
      <w:pPr>
        <w:rPr>
          <w:rFonts w:ascii="Calibri" w:hAnsi="Calibri"/>
          <w:sz w:val="22"/>
        </w:rPr>
      </w:pPr>
    </w:p>
    <w:p w14:paraId="3A763145" w14:textId="634D0133" w:rsidR="009C42E2" w:rsidRDefault="009C42E2">
      <w:pPr>
        <w:rPr>
          <w:rFonts w:ascii="Calibri" w:hAnsi="Calibri"/>
          <w:sz w:val="22"/>
        </w:rPr>
      </w:pPr>
    </w:p>
    <w:p w14:paraId="1C33F944" w14:textId="77777777" w:rsidR="009C42E2" w:rsidRDefault="009C42E2">
      <w:pPr>
        <w:rPr>
          <w:rFonts w:ascii="Calibri" w:hAnsi="Calibri"/>
          <w:sz w:val="22"/>
        </w:rPr>
      </w:pPr>
    </w:p>
    <w:p w14:paraId="43FF878B" w14:textId="77777777" w:rsidR="000E03C6" w:rsidRDefault="000E03C6">
      <w:pPr>
        <w:rPr>
          <w:rFonts w:ascii="Calibri" w:hAnsi="Calibri"/>
          <w:sz w:val="22"/>
        </w:rPr>
      </w:pPr>
    </w:p>
    <w:p w14:paraId="49B19DEB" w14:textId="5D0E73AB" w:rsidR="004770A9" w:rsidRDefault="004770A9" w:rsidP="000C4519">
      <w:pPr>
        <w:pStyle w:val="Heading1-Calibri"/>
        <w:outlineLvl w:val="0"/>
        <w:sectPr w:rsidR="004770A9" w:rsidSect="004770A9">
          <w:pgSz w:w="23811" w:h="16838" w:orient="landscape" w:code="8"/>
          <w:pgMar w:top="720" w:right="720" w:bottom="720" w:left="720" w:header="709" w:footer="709" w:gutter="0"/>
          <w:cols w:space="708"/>
          <w:docGrid w:linePitch="360"/>
        </w:sectPr>
      </w:pPr>
    </w:p>
    <w:p w14:paraId="49B19DEC" w14:textId="77777777" w:rsidR="00F014C7" w:rsidRDefault="00F014C7" w:rsidP="000C4519">
      <w:pPr>
        <w:pStyle w:val="Heading1-Calibri"/>
        <w:outlineLvl w:val="0"/>
      </w:pPr>
    </w:p>
    <w:p w14:paraId="49B19DED" w14:textId="77777777" w:rsidR="00F014C7" w:rsidRDefault="00F014C7" w:rsidP="000C4519">
      <w:pPr>
        <w:pStyle w:val="Heading1-Calibri"/>
        <w:outlineLvl w:val="0"/>
      </w:pPr>
    </w:p>
    <w:p w14:paraId="49B19DEE" w14:textId="77777777" w:rsidR="00F014C7" w:rsidRDefault="00F014C7" w:rsidP="000C4519">
      <w:pPr>
        <w:pStyle w:val="Heading1-Calibri"/>
        <w:outlineLvl w:val="0"/>
      </w:pPr>
    </w:p>
    <w:p w14:paraId="49B19DEF" w14:textId="77777777" w:rsidR="00F014C7" w:rsidRDefault="00F014C7" w:rsidP="000C4519">
      <w:pPr>
        <w:pStyle w:val="Heading1-Calibri"/>
        <w:outlineLvl w:val="0"/>
      </w:pPr>
    </w:p>
    <w:p w14:paraId="1F810407" w14:textId="171161AE" w:rsidR="000E296C" w:rsidRDefault="000E296C" w:rsidP="000E296C">
      <w:pPr>
        <w:pStyle w:val="Heading1-Calibri"/>
        <w:rPr>
          <w:rFonts w:ascii="Calibri" w:eastAsiaTheme="minorEastAsia" w:hAnsi="Calibri" w:cstheme="minorBidi"/>
          <w:bCs w:val="0"/>
          <w:sz w:val="36"/>
          <w:szCs w:val="24"/>
        </w:rPr>
      </w:pPr>
    </w:p>
    <w:p w14:paraId="1B2A9641" w14:textId="294B8DC3" w:rsidR="000E296C" w:rsidRDefault="000E296C" w:rsidP="000E296C">
      <w:pPr>
        <w:pStyle w:val="Heading1-Calibri"/>
        <w:ind w:firstLine="720"/>
        <w:jc w:val="center"/>
      </w:pPr>
      <w:r>
        <w:t>Appendix ii</w:t>
      </w:r>
      <w:r w:rsidR="0006635E">
        <w:t>i</w:t>
      </w:r>
    </w:p>
    <w:p w14:paraId="2812AF5E" w14:textId="77777777" w:rsidR="000E296C" w:rsidRPr="000E296C" w:rsidRDefault="000E296C" w:rsidP="000E296C"/>
    <w:p w14:paraId="4642B65C" w14:textId="552860C9" w:rsidR="000E296C" w:rsidRPr="009F3E65" w:rsidRDefault="000E296C" w:rsidP="000E296C">
      <w:pPr>
        <w:pStyle w:val="Heading2-Calibri"/>
        <w:jc w:val="center"/>
      </w:pPr>
      <w:r>
        <w:t>Inflow and Infiltration Report</w:t>
      </w:r>
    </w:p>
    <w:p w14:paraId="005D6CFB" w14:textId="77777777" w:rsidR="000E296C" w:rsidRPr="000E296C" w:rsidRDefault="000E296C" w:rsidP="000E296C"/>
    <w:sectPr w:rsidR="000E296C" w:rsidRPr="000E296C" w:rsidSect="004770A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8C751" w14:textId="77777777" w:rsidR="00F22808" w:rsidRDefault="00F22808" w:rsidP="003C01A3">
      <w:r>
        <w:separator/>
      </w:r>
    </w:p>
  </w:endnote>
  <w:endnote w:type="continuationSeparator" w:id="0">
    <w:p w14:paraId="55132D7A" w14:textId="77777777" w:rsidR="00F22808" w:rsidRDefault="00F22808" w:rsidP="003C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9E18" w14:textId="0D4D4DE5" w:rsidR="00EF4631" w:rsidRDefault="00EF4631">
    <w:pPr>
      <w:pStyle w:val="Footer"/>
      <w:jc w:val="center"/>
    </w:pPr>
  </w:p>
  <w:p w14:paraId="49B19E19" w14:textId="77777777" w:rsidR="00EF4631" w:rsidRDefault="00EF4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218130"/>
      <w:docPartObj>
        <w:docPartGallery w:val="Page Numbers (Bottom of Page)"/>
        <w:docPartUnique/>
      </w:docPartObj>
    </w:sdtPr>
    <w:sdtEndPr>
      <w:rPr>
        <w:noProof/>
      </w:rPr>
    </w:sdtEndPr>
    <w:sdtContent>
      <w:p w14:paraId="6D12AB6A" w14:textId="3D871CB1" w:rsidR="00EF4631" w:rsidRDefault="00994610" w:rsidP="00E6433D">
        <w:pPr>
          <w:pStyle w:val="Footer"/>
          <w:jc w:val="center"/>
          <w:rPr>
            <w:noProof/>
          </w:rPr>
        </w:pPr>
      </w:p>
    </w:sdtContent>
  </w:sdt>
  <w:p w14:paraId="4DE7EA9E" w14:textId="77777777" w:rsidR="00EF4631" w:rsidRDefault="00EF46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389708"/>
      <w:docPartObj>
        <w:docPartGallery w:val="Page Numbers (Bottom of Page)"/>
        <w:docPartUnique/>
      </w:docPartObj>
    </w:sdtPr>
    <w:sdtEndPr>
      <w:rPr>
        <w:noProof/>
      </w:rPr>
    </w:sdtEndPr>
    <w:sdtContent>
      <w:p w14:paraId="3F4A3D4F" w14:textId="127A1394" w:rsidR="00EF4631" w:rsidRDefault="00EF4631" w:rsidP="00E6433D">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sdtContent>
  </w:sdt>
  <w:p w14:paraId="1E1EE3BB" w14:textId="77777777" w:rsidR="00EF4631" w:rsidRDefault="00EF46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9E1A" w14:textId="77777777" w:rsidR="00EF4631" w:rsidRDefault="00EF4631">
    <w:pPr>
      <w:pStyle w:val="Footer"/>
      <w:jc w:val="center"/>
    </w:pPr>
  </w:p>
  <w:p w14:paraId="49B19E1B" w14:textId="77777777" w:rsidR="00EF4631" w:rsidRDefault="00EF4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09F45" w14:textId="77777777" w:rsidR="00F22808" w:rsidRDefault="00F22808" w:rsidP="003C01A3">
      <w:r>
        <w:separator/>
      </w:r>
    </w:p>
  </w:footnote>
  <w:footnote w:type="continuationSeparator" w:id="0">
    <w:p w14:paraId="32CB2EEA" w14:textId="77777777" w:rsidR="00F22808" w:rsidRDefault="00F22808" w:rsidP="003C0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53A6" w14:textId="310B4382" w:rsidR="00EF4631" w:rsidRDefault="00EF4631">
    <w:pPr>
      <w:pStyle w:val="Header"/>
    </w:pPr>
    <w:r>
      <w:rPr>
        <w:noProof/>
        <w:lang w:val="en-NZ" w:eastAsia="en-NZ"/>
      </w:rPr>
      <w:drawing>
        <wp:anchor distT="0" distB="0" distL="114300" distR="114300" simplePos="0" relativeHeight="251657216" behindDoc="1" locked="0" layoutInCell="1" allowOverlap="1" wp14:anchorId="182993A4" wp14:editId="3E298EE3">
          <wp:simplePos x="0" y="0"/>
          <wp:positionH relativeFrom="column">
            <wp:posOffset>-914400</wp:posOffset>
          </wp:positionH>
          <wp:positionV relativeFrom="page">
            <wp:posOffset>-28575</wp:posOffset>
          </wp:positionV>
          <wp:extent cx="7559040" cy="1502410"/>
          <wp:effectExtent l="0" t="0" r="381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502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F86C" w14:textId="15A95FF7" w:rsidR="00EF4631" w:rsidRDefault="00EF46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bullet"/>
      <w:lvlText w:val=""/>
      <w:lvlJc w:val="left"/>
      <w:pPr>
        <w:tabs>
          <w:tab w:val="num" w:pos="1080"/>
        </w:tabs>
        <w:ind w:left="1080" w:hanging="360"/>
      </w:pPr>
      <w:rPr>
        <w:rFonts w:ascii="Symbol" w:hAnsi="Symbol" w:cs="OpenSymbol"/>
        <w:color w:val="00000A"/>
        <w:kern w:val="1"/>
        <w:sz w:val="20"/>
        <w:szCs w:val="20"/>
        <w:lang w:val="en-NZ" w:eastAsia="zh-CN" w:bidi="hi-IN"/>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color w:val="00000A"/>
        <w:kern w:val="1"/>
        <w:sz w:val="20"/>
        <w:szCs w:val="20"/>
        <w:lang w:val="en-NZ" w:eastAsia="zh-CN" w:bidi="hi-IN"/>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color w:val="00000A"/>
        <w:kern w:val="1"/>
        <w:sz w:val="20"/>
        <w:szCs w:val="20"/>
        <w:lang w:val="en-NZ" w:eastAsia="zh-CN" w:bidi="hi-IN"/>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color w:val="00000A"/>
        <w:kern w:val="1"/>
        <w:sz w:val="20"/>
        <w:szCs w:val="20"/>
        <w:lang w:val="en-NZ" w:eastAsia="zh-CN" w:bidi="hi-IN"/>
      </w:rPr>
    </w:lvl>
    <w:lvl w:ilvl="2">
      <w:start w:val="1"/>
      <w:numFmt w:val="bullet"/>
      <w:lvlText w:val="▪"/>
      <w:lvlJc w:val="left"/>
      <w:pPr>
        <w:tabs>
          <w:tab w:val="num" w:pos="2160"/>
        </w:tabs>
        <w:ind w:left="2160" w:hanging="360"/>
      </w:pPr>
      <w:rPr>
        <w:rFonts w:ascii="OpenSymbol" w:hAnsi="OpenSymbol" w:cs="OpenSymbol"/>
        <w:color w:val="00000A"/>
        <w:kern w:val="1"/>
        <w:sz w:val="20"/>
        <w:szCs w:val="20"/>
        <w:lang w:val="en-NZ" w:eastAsia="zh-CN" w:bidi="hi-IN"/>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color w:val="00000A"/>
        <w:kern w:val="1"/>
        <w:sz w:val="20"/>
        <w:szCs w:val="20"/>
        <w:lang w:val="en-NZ" w:eastAsia="zh-CN" w:bidi="hi-IN"/>
      </w:rPr>
    </w:lvl>
    <w:lvl w:ilvl="5">
      <w:start w:val="1"/>
      <w:numFmt w:val="bullet"/>
      <w:lvlText w:val="▪"/>
      <w:lvlJc w:val="left"/>
      <w:pPr>
        <w:tabs>
          <w:tab w:val="num" w:pos="3240"/>
        </w:tabs>
        <w:ind w:left="3240" w:hanging="360"/>
      </w:pPr>
      <w:rPr>
        <w:rFonts w:ascii="OpenSymbol" w:hAnsi="OpenSymbol" w:cs="OpenSymbol"/>
        <w:color w:val="00000A"/>
        <w:kern w:val="1"/>
        <w:sz w:val="20"/>
        <w:szCs w:val="20"/>
        <w:lang w:val="en-NZ" w:eastAsia="zh-CN" w:bidi="hi-IN"/>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color w:val="00000A"/>
        <w:kern w:val="1"/>
        <w:sz w:val="20"/>
        <w:szCs w:val="20"/>
        <w:lang w:val="en-NZ" w:eastAsia="zh-CN" w:bidi="hi-IN"/>
      </w:rPr>
    </w:lvl>
    <w:lvl w:ilvl="8">
      <w:start w:val="1"/>
      <w:numFmt w:val="bullet"/>
      <w:lvlText w:val="▪"/>
      <w:lvlJc w:val="left"/>
      <w:pPr>
        <w:tabs>
          <w:tab w:val="num" w:pos="4320"/>
        </w:tabs>
        <w:ind w:left="4320" w:hanging="360"/>
      </w:pPr>
      <w:rPr>
        <w:rFonts w:ascii="OpenSymbol" w:hAnsi="OpenSymbol" w:cs="OpenSymbol"/>
        <w:color w:val="00000A"/>
        <w:kern w:val="1"/>
        <w:sz w:val="20"/>
        <w:szCs w:val="20"/>
        <w:lang w:val="en-NZ" w:eastAsia="zh-CN" w:bidi="hi-IN"/>
      </w:rPr>
    </w:lvl>
  </w:abstractNum>
  <w:abstractNum w:abstractNumId="4"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1440"/>
        </w:tabs>
        <w:ind w:left="1440" w:hanging="360"/>
      </w:pPr>
      <w:rPr>
        <w:rFonts w:ascii="Symbol" w:hAnsi="Symbol" w:cs="OpenSymbol"/>
        <w:color w:val="00000A"/>
        <w:kern w:val="1"/>
        <w:sz w:val="20"/>
        <w:szCs w:val="20"/>
        <w:lang w:val="en-NZ" w:eastAsia="zh-CN" w:bidi="hi-IN"/>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olor w:val="00000A"/>
        <w:kern w:val="1"/>
        <w:sz w:val="20"/>
        <w:szCs w:val="20"/>
        <w:lang w:val="en-NZ" w:eastAsia="zh-CN" w:bidi="hi-IN"/>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olor w:val="00000A"/>
        <w:kern w:val="1"/>
        <w:sz w:val="20"/>
        <w:szCs w:val="20"/>
        <w:lang w:val="en-NZ" w:eastAsia="zh-CN" w:bidi="hi-IN"/>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6" w15:restartNumberingAfterBreak="0">
    <w:nsid w:val="00000008"/>
    <w:multiLevelType w:val="multilevel"/>
    <w:tmpl w:val="00000008"/>
    <w:name w:val="WW8Num9"/>
    <w:lvl w:ilvl="0">
      <w:start w:val="1"/>
      <w:numFmt w:val="decimal"/>
      <w:lvlText w:val="%1."/>
      <w:lvlJc w:val="left"/>
      <w:pPr>
        <w:tabs>
          <w:tab w:val="num" w:pos="1118"/>
        </w:tabs>
        <w:ind w:left="1118" w:hanging="360"/>
      </w:pPr>
      <w:rPr>
        <w:sz w:val="20"/>
        <w:szCs w:val="20"/>
      </w:rPr>
    </w:lvl>
    <w:lvl w:ilvl="1">
      <w:start w:val="1"/>
      <w:numFmt w:val="decimal"/>
      <w:lvlText w:val="%2."/>
      <w:lvlJc w:val="left"/>
      <w:pPr>
        <w:tabs>
          <w:tab w:val="num" w:pos="1478"/>
        </w:tabs>
        <w:ind w:left="1478" w:hanging="360"/>
      </w:pPr>
    </w:lvl>
    <w:lvl w:ilvl="2">
      <w:start w:val="1"/>
      <w:numFmt w:val="decimal"/>
      <w:lvlText w:val="%3."/>
      <w:lvlJc w:val="left"/>
      <w:pPr>
        <w:tabs>
          <w:tab w:val="num" w:pos="1838"/>
        </w:tabs>
        <w:ind w:left="1838" w:hanging="360"/>
      </w:pPr>
    </w:lvl>
    <w:lvl w:ilvl="3">
      <w:start w:val="1"/>
      <w:numFmt w:val="decimal"/>
      <w:lvlText w:val="%4."/>
      <w:lvlJc w:val="left"/>
      <w:pPr>
        <w:tabs>
          <w:tab w:val="num" w:pos="2198"/>
        </w:tabs>
        <w:ind w:left="2198" w:hanging="360"/>
      </w:pPr>
    </w:lvl>
    <w:lvl w:ilvl="4">
      <w:start w:val="1"/>
      <w:numFmt w:val="decimal"/>
      <w:lvlText w:val="%5."/>
      <w:lvlJc w:val="left"/>
      <w:pPr>
        <w:tabs>
          <w:tab w:val="num" w:pos="2558"/>
        </w:tabs>
        <w:ind w:left="2558" w:hanging="360"/>
      </w:pPr>
    </w:lvl>
    <w:lvl w:ilvl="5">
      <w:start w:val="1"/>
      <w:numFmt w:val="decimal"/>
      <w:lvlText w:val="%6."/>
      <w:lvlJc w:val="left"/>
      <w:pPr>
        <w:tabs>
          <w:tab w:val="num" w:pos="2918"/>
        </w:tabs>
        <w:ind w:left="2918" w:hanging="360"/>
      </w:pPr>
    </w:lvl>
    <w:lvl w:ilvl="6">
      <w:start w:val="1"/>
      <w:numFmt w:val="decimal"/>
      <w:lvlText w:val="%7."/>
      <w:lvlJc w:val="left"/>
      <w:pPr>
        <w:tabs>
          <w:tab w:val="num" w:pos="3278"/>
        </w:tabs>
        <w:ind w:left="3278" w:hanging="360"/>
      </w:pPr>
    </w:lvl>
    <w:lvl w:ilvl="7">
      <w:start w:val="1"/>
      <w:numFmt w:val="decimal"/>
      <w:lvlText w:val="%8."/>
      <w:lvlJc w:val="left"/>
      <w:pPr>
        <w:tabs>
          <w:tab w:val="num" w:pos="3638"/>
        </w:tabs>
        <w:ind w:left="3638" w:hanging="360"/>
      </w:pPr>
    </w:lvl>
    <w:lvl w:ilvl="8">
      <w:start w:val="1"/>
      <w:numFmt w:val="decimal"/>
      <w:lvlText w:val="%9."/>
      <w:lvlJc w:val="left"/>
      <w:pPr>
        <w:tabs>
          <w:tab w:val="num" w:pos="3998"/>
        </w:tabs>
        <w:ind w:left="3998" w:hanging="360"/>
      </w:p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color w:val="00000A"/>
        <w:kern w:val="1"/>
        <w:sz w:val="20"/>
        <w:szCs w:val="20"/>
        <w:lang w:val="en-NZ"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A"/>
        <w:kern w:val="1"/>
        <w:sz w:val="20"/>
        <w:szCs w:val="20"/>
        <w:lang w:val="en-NZ"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A"/>
        <w:kern w:val="1"/>
        <w:sz w:val="20"/>
        <w:szCs w:val="20"/>
        <w:lang w:val="en-NZ"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CD9082D"/>
    <w:multiLevelType w:val="hybridMultilevel"/>
    <w:tmpl w:val="BF9099DA"/>
    <w:lvl w:ilvl="0" w:tplc="1009000F">
      <w:start w:val="1"/>
      <w:numFmt w:val="decimal"/>
      <w:lvlText w:val="%1."/>
      <w:lvlJc w:val="left"/>
      <w:pPr>
        <w:ind w:left="360" w:hanging="360"/>
      </w:pPr>
      <w:rPr>
        <w:rFonts w:hint="default"/>
      </w:rPr>
    </w:lvl>
    <w:lvl w:ilvl="1" w:tplc="14090019" w:tentative="1">
      <w:start w:val="1"/>
      <w:numFmt w:val="lowerLetter"/>
      <w:lvlText w:val="%2."/>
      <w:lvlJc w:val="left"/>
      <w:pPr>
        <w:ind w:left="360" w:hanging="360"/>
      </w:p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9" w15:restartNumberingAfterBreak="0">
    <w:nsid w:val="0D3C7A8A"/>
    <w:multiLevelType w:val="hybridMultilevel"/>
    <w:tmpl w:val="C318F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3205E4F"/>
    <w:multiLevelType w:val="hybridMultilevel"/>
    <w:tmpl w:val="8FD2DD74"/>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11" w15:restartNumberingAfterBreak="0">
    <w:nsid w:val="2800499E"/>
    <w:multiLevelType w:val="hybridMultilevel"/>
    <w:tmpl w:val="EBC457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A885017"/>
    <w:multiLevelType w:val="hybridMultilevel"/>
    <w:tmpl w:val="AE849CEE"/>
    <w:lvl w:ilvl="0" w:tplc="14090001">
      <w:start w:val="1"/>
      <w:numFmt w:val="bullet"/>
      <w:lvlText w:val=""/>
      <w:lvlJc w:val="left"/>
      <w:pPr>
        <w:ind w:left="3655" w:hanging="360"/>
      </w:pPr>
      <w:rPr>
        <w:rFonts w:ascii="Symbol" w:hAnsi="Symbol" w:hint="default"/>
      </w:rPr>
    </w:lvl>
    <w:lvl w:ilvl="1" w:tplc="14090003" w:tentative="1">
      <w:start w:val="1"/>
      <w:numFmt w:val="bullet"/>
      <w:lvlText w:val="o"/>
      <w:lvlJc w:val="left"/>
      <w:pPr>
        <w:ind w:left="4375" w:hanging="360"/>
      </w:pPr>
      <w:rPr>
        <w:rFonts w:ascii="Courier New" w:hAnsi="Courier New" w:cs="Courier New" w:hint="default"/>
      </w:rPr>
    </w:lvl>
    <w:lvl w:ilvl="2" w:tplc="14090005" w:tentative="1">
      <w:start w:val="1"/>
      <w:numFmt w:val="bullet"/>
      <w:lvlText w:val=""/>
      <w:lvlJc w:val="left"/>
      <w:pPr>
        <w:ind w:left="5095" w:hanging="360"/>
      </w:pPr>
      <w:rPr>
        <w:rFonts w:ascii="Wingdings" w:hAnsi="Wingdings" w:hint="default"/>
      </w:rPr>
    </w:lvl>
    <w:lvl w:ilvl="3" w:tplc="14090001" w:tentative="1">
      <w:start w:val="1"/>
      <w:numFmt w:val="bullet"/>
      <w:lvlText w:val=""/>
      <w:lvlJc w:val="left"/>
      <w:pPr>
        <w:ind w:left="5815" w:hanging="360"/>
      </w:pPr>
      <w:rPr>
        <w:rFonts w:ascii="Symbol" w:hAnsi="Symbol" w:hint="default"/>
      </w:rPr>
    </w:lvl>
    <w:lvl w:ilvl="4" w:tplc="14090003" w:tentative="1">
      <w:start w:val="1"/>
      <w:numFmt w:val="bullet"/>
      <w:lvlText w:val="o"/>
      <w:lvlJc w:val="left"/>
      <w:pPr>
        <w:ind w:left="6535" w:hanging="360"/>
      </w:pPr>
      <w:rPr>
        <w:rFonts w:ascii="Courier New" w:hAnsi="Courier New" w:cs="Courier New" w:hint="default"/>
      </w:rPr>
    </w:lvl>
    <w:lvl w:ilvl="5" w:tplc="14090005" w:tentative="1">
      <w:start w:val="1"/>
      <w:numFmt w:val="bullet"/>
      <w:lvlText w:val=""/>
      <w:lvlJc w:val="left"/>
      <w:pPr>
        <w:ind w:left="7255" w:hanging="360"/>
      </w:pPr>
      <w:rPr>
        <w:rFonts w:ascii="Wingdings" w:hAnsi="Wingdings" w:hint="default"/>
      </w:rPr>
    </w:lvl>
    <w:lvl w:ilvl="6" w:tplc="14090001" w:tentative="1">
      <w:start w:val="1"/>
      <w:numFmt w:val="bullet"/>
      <w:lvlText w:val=""/>
      <w:lvlJc w:val="left"/>
      <w:pPr>
        <w:ind w:left="7975" w:hanging="360"/>
      </w:pPr>
      <w:rPr>
        <w:rFonts w:ascii="Symbol" w:hAnsi="Symbol" w:hint="default"/>
      </w:rPr>
    </w:lvl>
    <w:lvl w:ilvl="7" w:tplc="14090003" w:tentative="1">
      <w:start w:val="1"/>
      <w:numFmt w:val="bullet"/>
      <w:lvlText w:val="o"/>
      <w:lvlJc w:val="left"/>
      <w:pPr>
        <w:ind w:left="8695" w:hanging="360"/>
      </w:pPr>
      <w:rPr>
        <w:rFonts w:ascii="Courier New" w:hAnsi="Courier New" w:cs="Courier New" w:hint="default"/>
      </w:rPr>
    </w:lvl>
    <w:lvl w:ilvl="8" w:tplc="14090005" w:tentative="1">
      <w:start w:val="1"/>
      <w:numFmt w:val="bullet"/>
      <w:lvlText w:val=""/>
      <w:lvlJc w:val="left"/>
      <w:pPr>
        <w:ind w:left="9415" w:hanging="360"/>
      </w:pPr>
      <w:rPr>
        <w:rFonts w:ascii="Wingdings" w:hAnsi="Wingdings" w:hint="default"/>
      </w:rPr>
    </w:lvl>
  </w:abstractNum>
  <w:abstractNum w:abstractNumId="13" w15:restartNumberingAfterBreak="0">
    <w:nsid w:val="2B977A76"/>
    <w:multiLevelType w:val="hybridMultilevel"/>
    <w:tmpl w:val="9F70FD72"/>
    <w:lvl w:ilvl="0" w:tplc="9822C57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C696C7D"/>
    <w:multiLevelType w:val="hybridMultilevel"/>
    <w:tmpl w:val="85CED2DE"/>
    <w:lvl w:ilvl="0" w:tplc="9822C574">
      <w:start w:val="1"/>
      <w:numFmt w:val="lowerLetter"/>
      <w:lvlText w:val="(%1)"/>
      <w:lvlJc w:val="left"/>
      <w:pPr>
        <w:ind w:left="720" w:hanging="360"/>
      </w:pPr>
      <w:rPr>
        <w:rFonts w:hint="default"/>
      </w:rPr>
    </w:lvl>
    <w:lvl w:ilvl="1" w:tplc="B98492CC">
      <w:start w:val="1"/>
      <w:numFmt w:val="lowerRoman"/>
      <w:lvlText w:val="(%2)"/>
      <w:lvlJc w:val="left"/>
      <w:pPr>
        <w:ind w:left="1440" w:hanging="360"/>
      </w:pPr>
      <w:rPr>
        <w:rFonts w:hint="default"/>
      </w:rPr>
    </w:lvl>
    <w:lvl w:ilvl="2" w:tplc="3CD8A26E">
      <w:start w:val="6"/>
      <w:numFmt w:val="bullet"/>
      <w:lvlText w:val="-"/>
      <w:lvlJc w:val="left"/>
      <w:pPr>
        <w:ind w:left="2340" w:hanging="360"/>
      </w:pPr>
      <w:rPr>
        <w:rFonts w:ascii="Calibri" w:eastAsiaTheme="minorEastAsia" w:hAnsi="Calibri" w:cs="Calibri"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E3136BB"/>
    <w:multiLevelType w:val="hybridMultilevel"/>
    <w:tmpl w:val="E67CD9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10D5264"/>
    <w:multiLevelType w:val="hybridMultilevel"/>
    <w:tmpl w:val="38D499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5562ACE"/>
    <w:multiLevelType w:val="hybridMultilevel"/>
    <w:tmpl w:val="C7DAA910"/>
    <w:lvl w:ilvl="0" w:tplc="A4F4B5FA">
      <w:start w:val="1"/>
      <w:numFmt w:val="lowerRoman"/>
      <w:lvlText w:val="(%1)"/>
      <w:lvlJc w:val="left"/>
      <w:pPr>
        <w:ind w:left="360" w:hanging="360"/>
      </w:pPr>
      <w:rPr>
        <w:rFonts w:hint="default"/>
      </w:rPr>
    </w:lvl>
    <w:lvl w:ilvl="1" w:tplc="14090001">
      <w:start w:val="1"/>
      <w:numFmt w:val="bullet"/>
      <w:lvlText w:val=""/>
      <w:lvlJc w:val="left"/>
      <w:pPr>
        <w:ind w:left="360" w:hanging="360"/>
      </w:pPr>
      <w:rPr>
        <w:rFonts w:ascii="Symbol" w:hAnsi="Symbol" w:hint="default"/>
      </w:r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18" w15:restartNumberingAfterBreak="0">
    <w:nsid w:val="45C42A47"/>
    <w:multiLevelType w:val="hybridMultilevel"/>
    <w:tmpl w:val="340C166C"/>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65A318B"/>
    <w:multiLevelType w:val="hybridMultilevel"/>
    <w:tmpl w:val="9C6ECA26"/>
    <w:lvl w:ilvl="0" w:tplc="4CBE99D2">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pStyle w:val="Heading4"/>
      <w:lvlText w:val="%4."/>
      <w:lvlJc w:val="left"/>
      <w:pPr>
        <w:ind w:left="2880" w:hanging="360"/>
      </w:pPr>
    </w:lvl>
    <w:lvl w:ilvl="4" w:tplc="14090019" w:tentative="1">
      <w:start w:val="1"/>
      <w:numFmt w:val="lowerLetter"/>
      <w:pStyle w:val="Heading5"/>
      <w:lvlText w:val="%5."/>
      <w:lvlJc w:val="left"/>
      <w:pPr>
        <w:ind w:left="3600" w:hanging="360"/>
      </w:pPr>
    </w:lvl>
    <w:lvl w:ilvl="5" w:tplc="1409001B" w:tentative="1">
      <w:start w:val="1"/>
      <w:numFmt w:val="lowerRoman"/>
      <w:pStyle w:val="Heading6"/>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4853322"/>
    <w:multiLevelType w:val="hybridMultilevel"/>
    <w:tmpl w:val="79C26D74"/>
    <w:lvl w:ilvl="0" w:tplc="A4F4B5FA">
      <w:start w:val="1"/>
      <w:numFmt w:val="lowerRoman"/>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3F7AEF"/>
    <w:multiLevelType w:val="hybridMultilevel"/>
    <w:tmpl w:val="60842232"/>
    <w:lvl w:ilvl="0" w:tplc="AF38ABB8">
      <w:start w:val="94"/>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0141AF4"/>
    <w:multiLevelType w:val="hybridMultilevel"/>
    <w:tmpl w:val="9F70FD72"/>
    <w:lvl w:ilvl="0" w:tplc="9822C57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25E718F"/>
    <w:multiLevelType w:val="hybridMultilevel"/>
    <w:tmpl w:val="A44C9EAC"/>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65250D2C"/>
    <w:multiLevelType w:val="hybridMultilevel"/>
    <w:tmpl w:val="040E02D8"/>
    <w:lvl w:ilvl="0" w:tplc="061E0158">
      <w:start w:val="1"/>
      <w:numFmt w:val="lowerLetter"/>
      <w:lvlText w:val="(%1)"/>
      <w:lvlJc w:val="left"/>
      <w:pPr>
        <w:ind w:left="720" w:hanging="360"/>
      </w:pPr>
      <w:rPr>
        <w:rFonts w:hint="default"/>
      </w:rPr>
    </w:lvl>
    <w:lvl w:ilvl="1" w:tplc="E9224C70">
      <w:start w:val="1"/>
      <w:numFmt w:val="lowerRoman"/>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E66627"/>
    <w:multiLevelType w:val="hybridMultilevel"/>
    <w:tmpl w:val="01BCCC82"/>
    <w:lvl w:ilvl="0" w:tplc="D572047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70A0346"/>
    <w:multiLevelType w:val="hybridMultilevel"/>
    <w:tmpl w:val="A2E833C4"/>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1409001B" w:tentative="1">
      <w:start w:val="1"/>
      <w:numFmt w:val="lowerRoman"/>
      <w:lvlText w:val="%3."/>
      <w:lvlJc w:val="right"/>
      <w:pPr>
        <w:ind w:left="1080" w:hanging="180"/>
      </w:pPr>
    </w:lvl>
    <w:lvl w:ilvl="3" w:tplc="1409000F" w:tentative="1">
      <w:start w:val="1"/>
      <w:numFmt w:val="decimal"/>
      <w:lvlText w:val="%4."/>
      <w:lvlJc w:val="left"/>
      <w:pPr>
        <w:ind w:left="1800" w:hanging="360"/>
      </w:pPr>
    </w:lvl>
    <w:lvl w:ilvl="4" w:tplc="14090019" w:tentative="1">
      <w:start w:val="1"/>
      <w:numFmt w:val="lowerLetter"/>
      <w:lvlText w:val="%5."/>
      <w:lvlJc w:val="left"/>
      <w:pPr>
        <w:ind w:left="2520" w:hanging="360"/>
      </w:pPr>
    </w:lvl>
    <w:lvl w:ilvl="5" w:tplc="1409001B" w:tentative="1">
      <w:start w:val="1"/>
      <w:numFmt w:val="lowerRoman"/>
      <w:lvlText w:val="%6."/>
      <w:lvlJc w:val="right"/>
      <w:pPr>
        <w:ind w:left="3240" w:hanging="180"/>
      </w:pPr>
    </w:lvl>
    <w:lvl w:ilvl="6" w:tplc="1409000F" w:tentative="1">
      <w:start w:val="1"/>
      <w:numFmt w:val="decimal"/>
      <w:lvlText w:val="%7."/>
      <w:lvlJc w:val="left"/>
      <w:pPr>
        <w:ind w:left="3960" w:hanging="360"/>
      </w:pPr>
    </w:lvl>
    <w:lvl w:ilvl="7" w:tplc="14090019" w:tentative="1">
      <w:start w:val="1"/>
      <w:numFmt w:val="lowerLetter"/>
      <w:lvlText w:val="%8."/>
      <w:lvlJc w:val="left"/>
      <w:pPr>
        <w:ind w:left="4680" w:hanging="360"/>
      </w:pPr>
    </w:lvl>
    <w:lvl w:ilvl="8" w:tplc="1409001B" w:tentative="1">
      <w:start w:val="1"/>
      <w:numFmt w:val="lowerRoman"/>
      <w:lvlText w:val="%9."/>
      <w:lvlJc w:val="right"/>
      <w:pPr>
        <w:ind w:left="5400" w:hanging="180"/>
      </w:pPr>
    </w:lvl>
  </w:abstractNum>
  <w:abstractNum w:abstractNumId="27" w15:restartNumberingAfterBreak="0">
    <w:nsid w:val="7C3F5969"/>
    <w:multiLevelType w:val="hybridMultilevel"/>
    <w:tmpl w:val="C28AC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E235634"/>
    <w:multiLevelType w:val="hybridMultilevel"/>
    <w:tmpl w:val="C2C82F32"/>
    <w:lvl w:ilvl="0" w:tplc="D572047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E863353"/>
    <w:multiLevelType w:val="hybridMultilevel"/>
    <w:tmpl w:val="47F60086"/>
    <w:lvl w:ilvl="0" w:tplc="9822C574">
      <w:start w:val="1"/>
      <w:numFmt w:val="lowerLetter"/>
      <w:lvlText w:val="(%1)"/>
      <w:lvlJc w:val="left"/>
      <w:pPr>
        <w:ind w:left="757" w:hanging="36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num w:numId="1" w16cid:durableId="2115977342">
    <w:abstractNumId w:val="19"/>
  </w:num>
  <w:num w:numId="2" w16cid:durableId="1599827123">
    <w:abstractNumId w:val="22"/>
  </w:num>
  <w:num w:numId="3" w16cid:durableId="147022626">
    <w:abstractNumId w:val="13"/>
  </w:num>
  <w:num w:numId="4" w16cid:durableId="1874002669">
    <w:abstractNumId w:val="14"/>
  </w:num>
  <w:num w:numId="5" w16cid:durableId="339502631">
    <w:abstractNumId w:val="24"/>
  </w:num>
  <w:num w:numId="6" w16cid:durableId="1705593932">
    <w:abstractNumId w:val="20"/>
  </w:num>
  <w:num w:numId="7" w16cid:durableId="1053429523">
    <w:abstractNumId w:val="29"/>
  </w:num>
  <w:num w:numId="8" w16cid:durableId="1640575636">
    <w:abstractNumId w:val="15"/>
  </w:num>
  <w:num w:numId="9" w16cid:durableId="460272688">
    <w:abstractNumId w:val="25"/>
  </w:num>
  <w:num w:numId="10" w16cid:durableId="101920603">
    <w:abstractNumId w:val="28"/>
  </w:num>
  <w:num w:numId="11" w16cid:durableId="1505436164">
    <w:abstractNumId w:val="11"/>
  </w:num>
  <w:num w:numId="12" w16cid:durableId="398985857">
    <w:abstractNumId w:val="8"/>
  </w:num>
  <w:num w:numId="13" w16cid:durableId="1877886294">
    <w:abstractNumId w:val="9"/>
  </w:num>
  <w:num w:numId="14" w16cid:durableId="312030556">
    <w:abstractNumId w:val="27"/>
  </w:num>
  <w:num w:numId="15" w16cid:durableId="1745840046">
    <w:abstractNumId w:val="21"/>
  </w:num>
  <w:num w:numId="16" w16cid:durableId="534927089">
    <w:abstractNumId w:val="23"/>
  </w:num>
  <w:num w:numId="17" w16cid:durableId="287054537">
    <w:abstractNumId w:val="17"/>
  </w:num>
  <w:num w:numId="18" w16cid:durableId="71657319">
    <w:abstractNumId w:val="26"/>
  </w:num>
  <w:num w:numId="19" w16cid:durableId="1494294684">
    <w:abstractNumId w:val="18"/>
  </w:num>
  <w:num w:numId="20" w16cid:durableId="814688138">
    <w:abstractNumId w:val="16"/>
  </w:num>
  <w:num w:numId="21" w16cid:durableId="1735930934">
    <w:abstractNumId w:val="12"/>
  </w:num>
  <w:num w:numId="22" w16cid:durableId="74148585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31A"/>
    <w:rsid w:val="000025AF"/>
    <w:rsid w:val="00012BCF"/>
    <w:rsid w:val="0001639F"/>
    <w:rsid w:val="00016631"/>
    <w:rsid w:val="0001748C"/>
    <w:rsid w:val="00021256"/>
    <w:rsid w:val="00022969"/>
    <w:rsid w:val="0002686C"/>
    <w:rsid w:val="0002762E"/>
    <w:rsid w:val="000314D9"/>
    <w:rsid w:val="000333BC"/>
    <w:rsid w:val="0004091E"/>
    <w:rsid w:val="00040CCD"/>
    <w:rsid w:val="00045AD4"/>
    <w:rsid w:val="00045F53"/>
    <w:rsid w:val="0005432C"/>
    <w:rsid w:val="000560C6"/>
    <w:rsid w:val="0006440C"/>
    <w:rsid w:val="00064DF2"/>
    <w:rsid w:val="0006635E"/>
    <w:rsid w:val="00067F7F"/>
    <w:rsid w:val="0007030B"/>
    <w:rsid w:val="00070AF4"/>
    <w:rsid w:val="000737E9"/>
    <w:rsid w:val="000758B0"/>
    <w:rsid w:val="00081751"/>
    <w:rsid w:val="00082E98"/>
    <w:rsid w:val="000847AD"/>
    <w:rsid w:val="00084AC2"/>
    <w:rsid w:val="00092C4B"/>
    <w:rsid w:val="00096B51"/>
    <w:rsid w:val="000A0758"/>
    <w:rsid w:val="000A2FEC"/>
    <w:rsid w:val="000A393A"/>
    <w:rsid w:val="000A4BB0"/>
    <w:rsid w:val="000A5E36"/>
    <w:rsid w:val="000A636F"/>
    <w:rsid w:val="000A69AF"/>
    <w:rsid w:val="000A7283"/>
    <w:rsid w:val="000A783D"/>
    <w:rsid w:val="000B2C81"/>
    <w:rsid w:val="000B6879"/>
    <w:rsid w:val="000B7EC1"/>
    <w:rsid w:val="000C4519"/>
    <w:rsid w:val="000C4CD5"/>
    <w:rsid w:val="000C5D8B"/>
    <w:rsid w:val="000C7A87"/>
    <w:rsid w:val="000D2AD6"/>
    <w:rsid w:val="000D37F4"/>
    <w:rsid w:val="000D4FD2"/>
    <w:rsid w:val="000D604E"/>
    <w:rsid w:val="000D6C45"/>
    <w:rsid w:val="000D75A3"/>
    <w:rsid w:val="000E03C6"/>
    <w:rsid w:val="000E129B"/>
    <w:rsid w:val="000E296C"/>
    <w:rsid w:val="000E46D2"/>
    <w:rsid w:val="000F19A4"/>
    <w:rsid w:val="000F26AE"/>
    <w:rsid w:val="000F52B4"/>
    <w:rsid w:val="000F61C3"/>
    <w:rsid w:val="00103C72"/>
    <w:rsid w:val="00106317"/>
    <w:rsid w:val="001100A2"/>
    <w:rsid w:val="00113C92"/>
    <w:rsid w:val="001148D6"/>
    <w:rsid w:val="00121789"/>
    <w:rsid w:val="00122AE2"/>
    <w:rsid w:val="00123C04"/>
    <w:rsid w:val="00123DCA"/>
    <w:rsid w:val="00124219"/>
    <w:rsid w:val="00125E8F"/>
    <w:rsid w:val="0012666D"/>
    <w:rsid w:val="00131879"/>
    <w:rsid w:val="00131C0D"/>
    <w:rsid w:val="00132693"/>
    <w:rsid w:val="001370A3"/>
    <w:rsid w:val="00137C5D"/>
    <w:rsid w:val="00140B0E"/>
    <w:rsid w:val="0014684A"/>
    <w:rsid w:val="00160C4F"/>
    <w:rsid w:val="00160E99"/>
    <w:rsid w:val="00167C2F"/>
    <w:rsid w:val="0017134B"/>
    <w:rsid w:val="00171B59"/>
    <w:rsid w:val="00174CA5"/>
    <w:rsid w:val="00175856"/>
    <w:rsid w:val="00175894"/>
    <w:rsid w:val="00176437"/>
    <w:rsid w:val="00176501"/>
    <w:rsid w:val="00177F45"/>
    <w:rsid w:val="00180530"/>
    <w:rsid w:val="001817C8"/>
    <w:rsid w:val="00183180"/>
    <w:rsid w:val="00184D7A"/>
    <w:rsid w:val="00185052"/>
    <w:rsid w:val="00187F78"/>
    <w:rsid w:val="00192662"/>
    <w:rsid w:val="001950C1"/>
    <w:rsid w:val="00196EC0"/>
    <w:rsid w:val="00197212"/>
    <w:rsid w:val="001A1884"/>
    <w:rsid w:val="001A3C6C"/>
    <w:rsid w:val="001A408A"/>
    <w:rsid w:val="001B2FDD"/>
    <w:rsid w:val="001B3E5D"/>
    <w:rsid w:val="001C127D"/>
    <w:rsid w:val="001C1A42"/>
    <w:rsid w:val="001C3804"/>
    <w:rsid w:val="001C51BA"/>
    <w:rsid w:val="001D1A88"/>
    <w:rsid w:val="001D3474"/>
    <w:rsid w:val="001D4305"/>
    <w:rsid w:val="001D69BB"/>
    <w:rsid w:val="001E2ADE"/>
    <w:rsid w:val="001E5726"/>
    <w:rsid w:val="001E5BAB"/>
    <w:rsid w:val="001E6CD3"/>
    <w:rsid w:val="001E73CF"/>
    <w:rsid w:val="00200AF1"/>
    <w:rsid w:val="002012F6"/>
    <w:rsid w:val="00201C09"/>
    <w:rsid w:val="00206077"/>
    <w:rsid w:val="002113E3"/>
    <w:rsid w:val="00211F34"/>
    <w:rsid w:val="00212815"/>
    <w:rsid w:val="00217806"/>
    <w:rsid w:val="00227709"/>
    <w:rsid w:val="00230FF3"/>
    <w:rsid w:val="00235958"/>
    <w:rsid w:val="00235B4B"/>
    <w:rsid w:val="00237AF8"/>
    <w:rsid w:val="0024114E"/>
    <w:rsid w:val="00245740"/>
    <w:rsid w:val="0024641A"/>
    <w:rsid w:val="00246461"/>
    <w:rsid w:val="0025003B"/>
    <w:rsid w:val="00250F9A"/>
    <w:rsid w:val="00251F2C"/>
    <w:rsid w:val="00253BC8"/>
    <w:rsid w:val="00254D3E"/>
    <w:rsid w:val="00257A0D"/>
    <w:rsid w:val="00260451"/>
    <w:rsid w:val="002620A0"/>
    <w:rsid w:val="00262BD4"/>
    <w:rsid w:val="002637A0"/>
    <w:rsid w:val="0027036A"/>
    <w:rsid w:val="002714B2"/>
    <w:rsid w:val="002741EB"/>
    <w:rsid w:val="002759E8"/>
    <w:rsid w:val="00275E61"/>
    <w:rsid w:val="002763F8"/>
    <w:rsid w:val="00276C73"/>
    <w:rsid w:val="002775CA"/>
    <w:rsid w:val="00280350"/>
    <w:rsid w:val="002840D6"/>
    <w:rsid w:val="002842F3"/>
    <w:rsid w:val="00285E97"/>
    <w:rsid w:val="002A271A"/>
    <w:rsid w:val="002A4C34"/>
    <w:rsid w:val="002A6018"/>
    <w:rsid w:val="002A719B"/>
    <w:rsid w:val="002B24FB"/>
    <w:rsid w:val="002B262C"/>
    <w:rsid w:val="002B63C9"/>
    <w:rsid w:val="002C1050"/>
    <w:rsid w:val="002C5372"/>
    <w:rsid w:val="002C5725"/>
    <w:rsid w:val="002C6426"/>
    <w:rsid w:val="002C7F59"/>
    <w:rsid w:val="002D0611"/>
    <w:rsid w:val="002D0736"/>
    <w:rsid w:val="002D5761"/>
    <w:rsid w:val="002E0552"/>
    <w:rsid w:val="002E386C"/>
    <w:rsid w:val="002E4939"/>
    <w:rsid w:val="002F0E41"/>
    <w:rsid w:val="002F1908"/>
    <w:rsid w:val="002F2B32"/>
    <w:rsid w:val="00302FE0"/>
    <w:rsid w:val="00307CF4"/>
    <w:rsid w:val="0031156E"/>
    <w:rsid w:val="00313AF0"/>
    <w:rsid w:val="00313EA5"/>
    <w:rsid w:val="003153C9"/>
    <w:rsid w:val="0032021B"/>
    <w:rsid w:val="00324072"/>
    <w:rsid w:val="00327E7F"/>
    <w:rsid w:val="00330C20"/>
    <w:rsid w:val="003313D9"/>
    <w:rsid w:val="0033203F"/>
    <w:rsid w:val="00332273"/>
    <w:rsid w:val="00334225"/>
    <w:rsid w:val="003352BB"/>
    <w:rsid w:val="00335F83"/>
    <w:rsid w:val="00337A3B"/>
    <w:rsid w:val="003408CD"/>
    <w:rsid w:val="003416E3"/>
    <w:rsid w:val="003419AD"/>
    <w:rsid w:val="00341C19"/>
    <w:rsid w:val="00341EEE"/>
    <w:rsid w:val="00343320"/>
    <w:rsid w:val="00343AD2"/>
    <w:rsid w:val="0034526B"/>
    <w:rsid w:val="0034799D"/>
    <w:rsid w:val="00347DE8"/>
    <w:rsid w:val="00360C3A"/>
    <w:rsid w:val="00361667"/>
    <w:rsid w:val="00363BED"/>
    <w:rsid w:val="00364FBA"/>
    <w:rsid w:val="00365620"/>
    <w:rsid w:val="0037489B"/>
    <w:rsid w:val="00376E2F"/>
    <w:rsid w:val="00382CB1"/>
    <w:rsid w:val="00383DA5"/>
    <w:rsid w:val="00385129"/>
    <w:rsid w:val="00387BC6"/>
    <w:rsid w:val="003905A5"/>
    <w:rsid w:val="003920D7"/>
    <w:rsid w:val="0039219D"/>
    <w:rsid w:val="00393F48"/>
    <w:rsid w:val="003948AC"/>
    <w:rsid w:val="00395B1F"/>
    <w:rsid w:val="003A2A3B"/>
    <w:rsid w:val="003A2A67"/>
    <w:rsid w:val="003A660B"/>
    <w:rsid w:val="003A6CDC"/>
    <w:rsid w:val="003A6D70"/>
    <w:rsid w:val="003B0DBF"/>
    <w:rsid w:val="003B21A0"/>
    <w:rsid w:val="003B3530"/>
    <w:rsid w:val="003B6F03"/>
    <w:rsid w:val="003B7006"/>
    <w:rsid w:val="003C01A3"/>
    <w:rsid w:val="003C079B"/>
    <w:rsid w:val="003C3BC0"/>
    <w:rsid w:val="003C6536"/>
    <w:rsid w:val="003D0FEF"/>
    <w:rsid w:val="003D24AF"/>
    <w:rsid w:val="003D2C16"/>
    <w:rsid w:val="003D503B"/>
    <w:rsid w:val="003D6B91"/>
    <w:rsid w:val="003E7FEC"/>
    <w:rsid w:val="003F0E8F"/>
    <w:rsid w:val="003F0F8F"/>
    <w:rsid w:val="003F2FEB"/>
    <w:rsid w:val="003F593A"/>
    <w:rsid w:val="003F7011"/>
    <w:rsid w:val="00401564"/>
    <w:rsid w:val="004027A5"/>
    <w:rsid w:val="00403EED"/>
    <w:rsid w:val="004045BB"/>
    <w:rsid w:val="00406456"/>
    <w:rsid w:val="004064CA"/>
    <w:rsid w:val="004159D2"/>
    <w:rsid w:val="00422523"/>
    <w:rsid w:val="004253F7"/>
    <w:rsid w:val="00425A00"/>
    <w:rsid w:val="0043302F"/>
    <w:rsid w:val="00434E3E"/>
    <w:rsid w:val="004432F2"/>
    <w:rsid w:val="00443B5D"/>
    <w:rsid w:val="00445AB7"/>
    <w:rsid w:val="004510F6"/>
    <w:rsid w:val="0045112A"/>
    <w:rsid w:val="00451240"/>
    <w:rsid w:val="00452EAB"/>
    <w:rsid w:val="0045447D"/>
    <w:rsid w:val="004563D5"/>
    <w:rsid w:val="0045649F"/>
    <w:rsid w:val="004570E9"/>
    <w:rsid w:val="004574EF"/>
    <w:rsid w:val="004603E3"/>
    <w:rsid w:val="00461554"/>
    <w:rsid w:val="00461632"/>
    <w:rsid w:val="00463C7E"/>
    <w:rsid w:val="00471F8A"/>
    <w:rsid w:val="00475BFC"/>
    <w:rsid w:val="00476B48"/>
    <w:rsid w:val="004770A9"/>
    <w:rsid w:val="00477111"/>
    <w:rsid w:val="0048324C"/>
    <w:rsid w:val="00486019"/>
    <w:rsid w:val="004865B3"/>
    <w:rsid w:val="00486A4B"/>
    <w:rsid w:val="004917BB"/>
    <w:rsid w:val="004954D2"/>
    <w:rsid w:val="0049574E"/>
    <w:rsid w:val="004A22BC"/>
    <w:rsid w:val="004A238F"/>
    <w:rsid w:val="004A3A69"/>
    <w:rsid w:val="004A3BA7"/>
    <w:rsid w:val="004A7F48"/>
    <w:rsid w:val="004B060D"/>
    <w:rsid w:val="004B636B"/>
    <w:rsid w:val="004B750B"/>
    <w:rsid w:val="004C1398"/>
    <w:rsid w:val="004C13FD"/>
    <w:rsid w:val="004C155A"/>
    <w:rsid w:val="004C331A"/>
    <w:rsid w:val="004C5510"/>
    <w:rsid w:val="004D0ED4"/>
    <w:rsid w:val="004D616A"/>
    <w:rsid w:val="004E2E26"/>
    <w:rsid w:val="004E3348"/>
    <w:rsid w:val="004E39F4"/>
    <w:rsid w:val="004E43A2"/>
    <w:rsid w:val="004E4A37"/>
    <w:rsid w:val="004E4F2B"/>
    <w:rsid w:val="004E5804"/>
    <w:rsid w:val="004E746C"/>
    <w:rsid w:val="004F1083"/>
    <w:rsid w:val="004F29E3"/>
    <w:rsid w:val="004F4D29"/>
    <w:rsid w:val="004F54AA"/>
    <w:rsid w:val="004F5D9E"/>
    <w:rsid w:val="004F60A2"/>
    <w:rsid w:val="004F7785"/>
    <w:rsid w:val="0050034D"/>
    <w:rsid w:val="00500B61"/>
    <w:rsid w:val="00502C48"/>
    <w:rsid w:val="005031D7"/>
    <w:rsid w:val="005048D9"/>
    <w:rsid w:val="00515F50"/>
    <w:rsid w:val="00516460"/>
    <w:rsid w:val="00524E29"/>
    <w:rsid w:val="00527E5E"/>
    <w:rsid w:val="00532BE2"/>
    <w:rsid w:val="00535B6C"/>
    <w:rsid w:val="005366C3"/>
    <w:rsid w:val="0053698F"/>
    <w:rsid w:val="005433BF"/>
    <w:rsid w:val="0054396B"/>
    <w:rsid w:val="005522CF"/>
    <w:rsid w:val="00552D27"/>
    <w:rsid w:val="00552F77"/>
    <w:rsid w:val="00555D58"/>
    <w:rsid w:val="00556600"/>
    <w:rsid w:val="00561DB9"/>
    <w:rsid w:val="00562599"/>
    <w:rsid w:val="00567CD1"/>
    <w:rsid w:val="00567D3D"/>
    <w:rsid w:val="00570C63"/>
    <w:rsid w:val="00573B80"/>
    <w:rsid w:val="005748F1"/>
    <w:rsid w:val="00577E2E"/>
    <w:rsid w:val="00582F62"/>
    <w:rsid w:val="00586930"/>
    <w:rsid w:val="005904C1"/>
    <w:rsid w:val="00590B03"/>
    <w:rsid w:val="00591EFB"/>
    <w:rsid w:val="0059227D"/>
    <w:rsid w:val="005924B3"/>
    <w:rsid w:val="00592742"/>
    <w:rsid w:val="005C1DD5"/>
    <w:rsid w:val="005C5754"/>
    <w:rsid w:val="005C5964"/>
    <w:rsid w:val="005C69E9"/>
    <w:rsid w:val="005D0E96"/>
    <w:rsid w:val="005D346B"/>
    <w:rsid w:val="005D3F4D"/>
    <w:rsid w:val="005F587E"/>
    <w:rsid w:val="005F7704"/>
    <w:rsid w:val="005F7F73"/>
    <w:rsid w:val="00607612"/>
    <w:rsid w:val="00611E92"/>
    <w:rsid w:val="00614B7A"/>
    <w:rsid w:val="00617152"/>
    <w:rsid w:val="00620B0C"/>
    <w:rsid w:val="0062248D"/>
    <w:rsid w:val="00626CDA"/>
    <w:rsid w:val="00634025"/>
    <w:rsid w:val="0063649E"/>
    <w:rsid w:val="0064018B"/>
    <w:rsid w:val="00645161"/>
    <w:rsid w:val="00646DB6"/>
    <w:rsid w:val="00647084"/>
    <w:rsid w:val="00647564"/>
    <w:rsid w:val="00654801"/>
    <w:rsid w:val="0065569A"/>
    <w:rsid w:val="00655B06"/>
    <w:rsid w:val="00661D51"/>
    <w:rsid w:val="00662D2F"/>
    <w:rsid w:val="00664F2B"/>
    <w:rsid w:val="00665B3B"/>
    <w:rsid w:val="006726D6"/>
    <w:rsid w:val="00675E2C"/>
    <w:rsid w:val="00675FAC"/>
    <w:rsid w:val="006831A9"/>
    <w:rsid w:val="00692310"/>
    <w:rsid w:val="0069424E"/>
    <w:rsid w:val="00694CC0"/>
    <w:rsid w:val="006A251D"/>
    <w:rsid w:val="006A2A9F"/>
    <w:rsid w:val="006A2F72"/>
    <w:rsid w:val="006A50E0"/>
    <w:rsid w:val="006A56EE"/>
    <w:rsid w:val="006A577C"/>
    <w:rsid w:val="006A7E51"/>
    <w:rsid w:val="006B4868"/>
    <w:rsid w:val="006D22CC"/>
    <w:rsid w:val="006E0D01"/>
    <w:rsid w:val="006E398D"/>
    <w:rsid w:val="006E539A"/>
    <w:rsid w:val="006E7600"/>
    <w:rsid w:val="006F0737"/>
    <w:rsid w:val="006F1F8F"/>
    <w:rsid w:val="006F2052"/>
    <w:rsid w:val="006F29FE"/>
    <w:rsid w:val="007020CB"/>
    <w:rsid w:val="00705713"/>
    <w:rsid w:val="00707BA1"/>
    <w:rsid w:val="00707F69"/>
    <w:rsid w:val="007108F3"/>
    <w:rsid w:val="00711FD1"/>
    <w:rsid w:val="00712038"/>
    <w:rsid w:val="00712C1E"/>
    <w:rsid w:val="00712CFD"/>
    <w:rsid w:val="00714158"/>
    <w:rsid w:val="00714D70"/>
    <w:rsid w:val="007151EA"/>
    <w:rsid w:val="00715C6D"/>
    <w:rsid w:val="00720E67"/>
    <w:rsid w:val="00721B66"/>
    <w:rsid w:val="00721F1F"/>
    <w:rsid w:val="00721F8E"/>
    <w:rsid w:val="00722C79"/>
    <w:rsid w:val="00730A98"/>
    <w:rsid w:val="00731677"/>
    <w:rsid w:val="00731EA5"/>
    <w:rsid w:val="0073628F"/>
    <w:rsid w:val="00737BE8"/>
    <w:rsid w:val="00741201"/>
    <w:rsid w:val="007433ED"/>
    <w:rsid w:val="00743AE8"/>
    <w:rsid w:val="00744380"/>
    <w:rsid w:val="0074534D"/>
    <w:rsid w:val="00745902"/>
    <w:rsid w:val="00745EAF"/>
    <w:rsid w:val="007472EB"/>
    <w:rsid w:val="00750247"/>
    <w:rsid w:val="007525B4"/>
    <w:rsid w:val="00754407"/>
    <w:rsid w:val="007556CA"/>
    <w:rsid w:val="007579AF"/>
    <w:rsid w:val="00766402"/>
    <w:rsid w:val="00766CD3"/>
    <w:rsid w:val="00770FA4"/>
    <w:rsid w:val="0077161D"/>
    <w:rsid w:val="00774230"/>
    <w:rsid w:val="00782058"/>
    <w:rsid w:val="00783946"/>
    <w:rsid w:val="007928B2"/>
    <w:rsid w:val="00792BEA"/>
    <w:rsid w:val="00793D48"/>
    <w:rsid w:val="00794CCB"/>
    <w:rsid w:val="00795857"/>
    <w:rsid w:val="00796AC0"/>
    <w:rsid w:val="00797260"/>
    <w:rsid w:val="007A50CB"/>
    <w:rsid w:val="007B0B0E"/>
    <w:rsid w:val="007B7444"/>
    <w:rsid w:val="007C0B34"/>
    <w:rsid w:val="007C13F1"/>
    <w:rsid w:val="007C4E20"/>
    <w:rsid w:val="007D37D7"/>
    <w:rsid w:val="007E0D06"/>
    <w:rsid w:val="007E18B8"/>
    <w:rsid w:val="007E1C60"/>
    <w:rsid w:val="007F204F"/>
    <w:rsid w:val="007F3081"/>
    <w:rsid w:val="007F3F4B"/>
    <w:rsid w:val="007F74BE"/>
    <w:rsid w:val="008012DE"/>
    <w:rsid w:val="00801802"/>
    <w:rsid w:val="00802636"/>
    <w:rsid w:val="00805B1F"/>
    <w:rsid w:val="00810C25"/>
    <w:rsid w:val="00816038"/>
    <w:rsid w:val="008218E1"/>
    <w:rsid w:val="00823B2B"/>
    <w:rsid w:val="00825158"/>
    <w:rsid w:val="00831BC3"/>
    <w:rsid w:val="008320EA"/>
    <w:rsid w:val="0083212D"/>
    <w:rsid w:val="00834B03"/>
    <w:rsid w:val="00834CD3"/>
    <w:rsid w:val="00837C80"/>
    <w:rsid w:val="00842B64"/>
    <w:rsid w:val="0084453E"/>
    <w:rsid w:val="00844B66"/>
    <w:rsid w:val="00844CBE"/>
    <w:rsid w:val="008461F7"/>
    <w:rsid w:val="008479EF"/>
    <w:rsid w:val="00850EBD"/>
    <w:rsid w:val="00856581"/>
    <w:rsid w:val="00856694"/>
    <w:rsid w:val="0086442A"/>
    <w:rsid w:val="0086502D"/>
    <w:rsid w:val="008716C7"/>
    <w:rsid w:val="008725B8"/>
    <w:rsid w:val="00873937"/>
    <w:rsid w:val="00875374"/>
    <w:rsid w:val="0088345A"/>
    <w:rsid w:val="00884D01"/>
    <w:rsid w:val="00890E08"/>
    <w:rsid w:val="00893E4C"/>
    <w:rsid w:val="008B5F9A"/>
    <w:rsid w:val="008B610D"/>
    <w:rsid w:val="008C1F25"/>
    <w:rsid w:val="008C6514"/>
    <w:rsid w:val="008C729A"/>
    <w:rsid w:val="008D2459"/>
    <w:rsid w:val="008D49AB"/>
    <w:rsid w:val="008E18ED"/>
    <w:rsid w:val="008E492B"/>
    <w:rsid w:val="008E576F"/>
    <w:rsid w:val="008F0753"/>
    <w:rsid w:val="008F1AE3"/>
    <w:rsid w:val="008F3AE2"/>
    <w:rsid w:val="008F6350"/>
    <w:rsid w:val="00901298"/>
    <w:rsid w:val="009019EB"/>
    <w:rsid w:val="00910D66"/>
    <w:rsid w:val="00915C45"/>
    <w:rsid w:val="0091649C"/>
    <w:rsid w:val="009165A5"/>
    <w:rsid w:val="009247E0"/>
    <w:rsid w:val="00926699"/>
    <w:rsid w:val="00927CEB"/>
    <w:rsid w:val="0093458C"/>
    <w:rsid w:val="00935E8A"/>
    <w:rsid w:val="00936313"/>
    <w:rsid w:val="00937335"/>
    <w:rsid w:val="0093758B"/>
    <w:rsid w:val="00943546"/>
    <w:rsid w:val="009438DE"/>
    <w:rsid w:val="00950B7F"/>
    <w:rsid w:val="00952E63"/>
    <w:rsid w:val="00953C91"/>
    <w:rsid w:val="0095639A"/>
    <w:rsid w:val="0095679E"/>
    <w:rsid w:val="009569FA"/>
    <w:rsid w:val="00956A55"/>
    <w:rsid w:val="009607EB"/>
    <w:rsid w:val="0096275A"/>
    <w:rsid w:val="00962B7E"/>
    <w:rsid w:val="00962CC6"/>
    <w:rsid w:val="00963E40"/>
    <w:rsid w:val="0096441D"/>
    <w:rsid w:val="0096658F"/>
    <w:rsid w:val="00976A6A"/>
    <w:rsid w:val="00983686"/>
    <w:rsid w:val="00984C84"/>
    <w:rsid w:val="00984DD9"/>
    <w:rsid w:val="00986863"/>
    <w:rsid w:val="00993B4D"/>
    <w:rsid w:val="00994610"/>
    <w:rsid w:val="00994B78"/>
    <w:rsid w:val="00997A50"/>
    <w:rsid w:val="009A06C7"/>
    <w:rsid w:val="009A1BC0"/>
    <w:rsid w:val="009A1D48"/>
    <w:rsid w:val="009A5E41"/>
    <w:rsid w:val="009A5F06"/>
    <w:rsid w:val="009A7BFF"/>
    <w:rsid w:val="009A7CA7"/>
    <w:rsid w:val="009A7DBF"/>
    <w:rsid w:val="009B18EA"/>
    <w:rsid w:val="009B2F9C"/>
    <w:rsid w:val="009C25B2"/>
    <w:rsid w:val="009C41D1"/>
    <w:rsid w:val="009C42E2"/>
    <w:rsid w:val="009C4F94"/>
    <w:rsid w:val="009C65A0"/>
    <w:rsid w:val="009D68DC"/>
    <w:rsid w:val="009D7D5E"/>
    <w:rsid w:val="009E3072"/>
    <w:rsid w:val="009F0EF5"/>
    <w:rsid w:val="009F19E0"/>
    <w:rsid w:val="009F2331"/>
    <w:rsid w:val="009F28CB"/>
    <w:rsid w:val="009F2CFA"/>
    <w:rsid w:val="009F3E65"/>
    <w:rsid w:val="009F7CF3"/>
    <w:rsid w:val="00A0269B"/>
    <w:rsid w:val="00A03D35"/>
    <w:rsid w:val="00A06DFE"/>
    <w:rsid w:val="00A12C79"/>
    <w:rsid w:val="00A13845"/>
    <w:rsid w:val="00A168A4"/>
    <w:rsid w:val="00A17580"/>
    <w:rsid w:val="00A2083D"/>
    <w:rsid w:val="00A22DB1"/>
    <w:rsid w:val="00A27CF4"/>
    <w:rsid w:val="00A312DF"/>
    <w:rsid w:val="00A32E01"/>
    <w:rsid w:val="00A443CF"/>
    <w:rsid w:val="00A45463"/>
    <w:rsid w:val="00A458D8"/>
    <w:rsid w:val="00A45964"/>
    <w:rsid w:val="00A46F43"/>
    <w:rsid w:val="00A47406"/>
    <w:rsid w:val="00A517EB"/>
    <w:rsid w:val="00A5189E"/>
    <w:rsid w:val="00A574EA"/>
    <w:rsid w:val="00A61934"/>
    <w:rsid w:val="00A61F58"/>
    <w:rsid w:val="00A620DD"/>
    <w:rsid w:val="00A63383"/>
    <w:rsid w:val="00A675B2"/>
    <w:rsid w:val="00A70FAA"/>
    <w:rsid w:val="00A7287F"/>
    <w:rsid w:val="00A73570"/>
    <w:rsid w:val="00A74769"/>
    <w:rsid w:val="00A74BC9"/>
    <w:rsid w:val="00A779CC"/>
    <w:rsid w:val="00A81571"/>
    <w:rsid w:val="00A84BB0"/>
    <w:rsid w:val="00A94951"/>
    <w:rsid w:val="00A94A5A"/>
    <w:rsid w:val="00A95043"/>
    <w:rsid w:val="00A95219"/>
    <w:rsid w:val="00A960CD"/>
    <w:rsid w:val="00A96C30"/>
    <w:rsid w:val="00AA0208"/>
    <w:rsid w:val="00AA0442"/>
    <w:rsid w:val="00AA6DF0"/>
    <w:rsid w:val="00AA7DBC"/>
    <w:rsid w:val="00AB1FDE"/>
    <w:rsid w:val="00AB682D"/>
    <w:rsid w:val="00AB6C78"/>
    <w:rsid w:val="00AC3E52"/>
    <w:rsid w:val="00AD210E"/>
    <w:rsid w:val="00AD217C"/>
    <w:rsid w:val="00AD31E7"/>
    <w:rsid w:val="00AD37CF"/>
    <w:rsid w:val="00AD4D8E"/>
    <w:rsid w:val="00AD635D"/>
    <w:rsid w:val="00AE19EF"/>
    <w:rsid w:val="00AE1D60"/>
    <w:rsid w:val="00AE2739"/>
    <w:rsid w:val="00AE2B94"/>
    <w:rsid w:val="00AE47A7"/>
    <w:rsid w:val="00AF28A8"/>
    <w:rsid w:val="00AF5871"/>
    <w:rsid w:val="00AF7217"/>
    <w:rsid w:val="00B003FB"/>
    <w:rsid w:val="00B02EA6"/>
    <w:rsid w:val="00B03EFD"/>
    <w:rsid w:val="00B05A42"/>
    <w:rsid w:val="00B0628D"/>
    <w:rsid w:val="00B06739"/>
    <w:rsid w:val="00B07845"/>
    <w:rsid w:val="00B07B18"/>
    <w:rsid w:val="00B1182C"/>
    <w:rsid w:val="00B133C2"/>
    <w:rsid w:val="00B17939"/>
    <w:rsid w:val="00B202B2"/>
    <w:rsid w:val="00B25CE4"/>
    <w:rsid w:val="00B27FDF"/>
    <w:rsid w:val="00B37B3F"/>
    <w:rsid w:val="00B52533"/>
    <w:rsid w:val="00B52CC3"/>
    <w:rsid w:val="00B57EC1"/>
    <w:rsid w:val="00B57EE2"/>
    <w:rsid w:val="00B61A96"/>
    <w:rsid w:val="00B64D7C"/>
    <w:rsid w:val="00B71C4B"/>
    <w:rsid w:val="00B73041"/>
    <w:rsid w:val="00B74B1B"/>
    <w:rsid w:val="00B7556E"/>
    <w:rsid w:val="00B76A53"/>
    <w:rsid w:val="00B81755"/>
    <w:rsid w:val="00B84CA2"/>
    <w:rsid w:val="00B85835"/>
    <w:rsid w:val="00B86AA2"/>
    <w:rsid w:val="00B92BF5"/>
    <w:rsid w:val="00B93A8C"/>
    <w:rsid w:val="00B943E6"/>
    <w:rsid w:val="00B94DB8"/>
    <w:rsid w:val="00B9766E"/>
    <w:rsid w:val="00BA18D7"/>
    <w:rsid w:val="00BA5790"/>
    <w:rsid w:val="00BB1DE0"/>
    <w:rsid w:val="00BB4CA7"/>
    <w:rsid w:val="00BC0914"/>
    <w:rsid w:val="00BC1651"/>
    <w:rsid w:val="00BC38BC"/>
    <w:rsid w:val="00BC444C"/>
    <w:rsid w:val="00BC6C3C"/>
    <w:rsid w:val="00BD00BF"/>
    <w:rsid w:val="00BD1101"/>
    <w:rsid w:val="00BD20F3"/>
    <w:rsid w:val="00BD2390"/>
    <w:rsid w:val="00BD27FE"/>
    <w:rsid w:val="00BE2F15"/>
    <w:rsid w:val="00BE69F7"/>
    <w:rsid w:val="00BE708F"/>
    <w:rsid w:val="00BE7CF3"/>
    <w:rsid w:val="00BF2169"/>
    <w:rsid w:val="00BF27D9"/>
    <w:rsid w:val="00BF626E"/>
    <w:rsid w:val="00C010B8"/>
    <w:rsid w:val="00C10FD5"/>
    <w:rsid w:val="00C14162"/>
    <w:rsid w:val="00C146C1"/>
    <w:rsid w:val="00C14901"/>
    <w:rsid w:val="00C1695E"/>
    <w:rsid w:val="00C17F2A"/>
    <w:rsid w:val="00C20676"/>
    <w:rsid w:val="00C24D30"/>
    <w:rsid w:val="00C27B9E"/>
    <w:rsid w:val="00C27CAF"/>
    <w:rsid w:val="00C27FBF"/>
    <w:rsid w:val="00C33719"/>
    <w:rsid w:val="00C35BB0"/>
    <w:rsid w:val="00C370AF"/>
    <w:rsid w:val="00C40211"/>
    <w:rsid w:val="00C40DA5"/>
    <w:rsid w:val="00C41906"/>
    <w:rsid w:val="00C419F2"/>
    <w:rsid w:val="00C42EE0"/>
    <w:rsid w:val="00C43B45"/>
    <w:rsid w:val="00C4524A"/>
    <w:rsid w:val="00C57ACD"/>
    <w:rsid w:val="00C620F3"/>
    <w:rsid w:val="00C62844"/>
    <w:rsid w:val="00C65850"/>
    <w:rsid w:val="00C711B3"/>
    <w:rsid w:val="00C7293E"/>
    <w:rsid w:val="00C778A4"/>
    <w:rsid w:val="00C8017C"/>
    <w:rsid w:val="00C81492"/>
    <w:rsid w:val="00C90BDA"/>
    <w:rsid w:val="00C919FC"/>
    <w:rsid w:val="00C91C94"/>
    <w:rsid w:val="00C92844"/>
    <w:rsid w:val="00C938DD"/>
    <w:rsid w:val="00CA05B3"/>
    <w:rsid w:val="00CA166A"/>
    <w:rsid w:val="00CA7051"/>
    <w:rsid w:val="00CA7932"/>
    <w:rsid w:val="00CB006D"/>
    <w:rsid w:val="00CB01C6"/>
    <w:rsid w:val="00CB3618"/>
    <w:rsid w:val="00CB4A54"/>
    <w:rsid w:val="00CC3E96"/>
    <w:rsid w:val="00CC45F3"/>
    <w:rsid w:val="00CC4873"/>
    <w:rsid w:val="00CD3832"/>
    <w:rsid w:val="00CD4924"/>
    <w:rsid w:val="00CD6B97"/>
    <w:rsid w:val="00CD7FBE"/>
    <w:rsid w:val="00CE143E"/>
    <w:rsid w:val="00CE14AE"/>
    <w:rsid w:val="00CE36A9"/>
    <w:rsid w:val="00CE4DA1"/>
    <w:rsid w:val="00CF0023"/>
    <w:rsid w:val="00CF0C9B"/>
    <w:rsid w:val="00CF465D"/>
    <w:rsid w:val="00CF5465"/>
    <w:rsid w:val="00CF5588"/>
    <w:rsid w:val="00CF59AC"/>
    <w:rsid w:val="00CF7063"/>
    <w:rsid w:val="00CF75F9"/>
    <w:rsid w:val="00CF7DD8"/>
    <w:rsid w:val="00D02019"/>
    <w:rsid w:val="00D034CE"/>
    <w:rsid w:val="00D04AE7"/>
    <w:rsid w:val="00D11227"/>
    <w:rsid w:val="00D137CC"/>
    <w:rsid w:val="00D20309"/>
    <w:rsid w:val="00D23CFC"/>
    <w:rsid w:val="00D2403D"/>
    <w:rsid w:val="00D319BF"/>
    <w:rsid w:val="00D37719"/>
    <w:rsid w:val="00D37BD4"/>
    <w:rsid w:val="00D4309C"/>
    <w:rsid w:val="00D43845"/>
    <w:rsid w:val="00D45A2D"/>
    <w:rsid w:val="00D46F1E"/>
    <w:rsid w:val="00D5093C"/>
    <w:rsid w:val="00D52B6A"/>
    <w:rsid w:val="00D555C5"/>
    <w:rsid w:val="00D55FA4"/>
    <w:rsid w:val="00D66282"/>
    <w:rsid w:val="00D673DE"/>
    <w:rsid w:val="00D67B42"/>
    <w:rsid w:val="00D7026C"/>
    <w:rsid w:val="00D729F3"/>
    <w:rsid w:val="00D7412E"/>
    <w:rsid w:val="00D76147"/>
    <w:rsid w:val="00D80172"/>
    <w:rsid w:val="00D80B92"/>
    <w:rsid w:val="00D80F77"/>
    <w:rsid w:val="00D8180D"/>
    <w:rsid w:val="00D842E4"/>
    <w:rsid w:val="00D85F8A"/>
    <w:rsid w:val="00D87715"/>
    <w:rsid w:val="00D96B20"/>
    <w:rsid w:val="00D97A10"/>
    <w:rsid w:val="00D97C56"/>
    <w:rsid w:val="00DA22CC"/>
    <w:rsid w:val="00DA524B"/>
    <w:rsid w:val="00DA5C1E"/>
    <w:rsid w:val="00DA6B28"/>
    <w:rsid w:val="00DA7D8E"/>
    <w:rsid w:val="00DB068C"/>
    <w:rsid w:val="00DB0C4E"/>
    <w:rsid w:val="00DB10ED"/>
    <w:rsid w:val="00DB1FD2"/>
    <w:rsid w:val="00DB3A13"/>
    <w:rsid w:val="00DB4F98"/>
    <w:rsid w:val="00DC05D6"/>
    <w:rsid w:val="00DC19AE"/>
    <w:rsid w:val="00DC268F"/>
    <w:rsid w:val="00DC5C30"/>
    <w:rsid w:val="00DD0109"/>
    <w:rsid w:val="00DD14A4"/>
    <w:rsid w:val="00DD26FE"/>
    <w:rsid w:val="00DD73D3"/>
    <w:rsid w:val="00DD77A1"/>
    <w:rsid w:val="00DE1588"/>
    <w:rsid w:val="00DE22B6"/>
    <w:rsid w:val="00DE2DD2"/>
    <w:rsid w:val="00DE4F56"/>
    <w:rsid w:val="00DE7DE2"/>
    <w:rsid w:val="00DF2A78"/>
    <w:rsid w:val="00E01DB3"/>
    <w:rsid w:val="00E0215A"/>
    <w:rsid w:val="00E0588D"/>
    <w:rsid w:val="00E0611E"/>
    <w:rsid w:val="00E06CF4"/>
    <w:rsid w:val="00E10D06"/>
    <w:rsid w:val="00E12FA6"/>
    <w:rsid w:val="00E2260A"/>
    <w:rsid w:val="00E25128"/>
    <w:rsid w:val="00E2566B"/>
    <w:rsid w:val="00E27D4F"/>
    <w:rsid w:val="00E310C5"/>
    <w:rsid w:val="00E3243C"/>
    <w:rsid w:val="00E32DE1"/>
    <w:rsid w:val="00E331AE"/>
    <w:rsid w:val="00E34D75"/>
    <w:rsid w:val="00E40366"/>
    <w:rsid w:val="00E40A1D"/>
    <w:rsid w:val="00E40B15"/>
    <w:rsid w:val="00E42AA2"/>
    <w:rsid w:val="00E431D4"/>
    <w:rsid w:val="00E45A23"/>
    <w:rsid w:val="00E45A75"/>
    <w:rsid w:val="00E56FDA"/>
    <w:rsid w:val="00E63046"/>
    <w:rsid w:val="00E6433D"/>
    <w:rsid w:val="00E6772C"/>
    <w:rsid w:val="00E73A79"/>
    <w:rsid w:val="00E759A2"/>
    <w:rsid w:val="00E77323"/>
    <w:rsid w:val="00E847EF"/>
    <w:rsid w:val="00E9133B"/>
    <w:rsid w:val="00E91352"/>
    <w:rsid w:val="00E916A4"/>
    <w:rsid w:val="00E91B96"/>
    <w:rsid w:val="00E9287D"/>
    <w:rsid w:val="00E9450B"/>
    <w:rsid w:val="00E96DDF"/>
    <w:rsid w:val="00EA6A1D"/>
    <w:rsid w:val="00EB1380"/>
    <w:rsid w:val="00EB3EEE"/>
    <w:rsid w:val="00EB66AC"/>
    <w:rsid w:val="00EB710C"/>
    <w:rsid w:val="00EC1451"/>
    <w:rsid w:val="00EC15F6"/>
    <w:rsid w:val="00EC3F36"/>
    <w:rsid w:val="00EC44F6"/>
    <w:rsid w:val="00EC65ED"/>
    <w:rsid w:val="00EC7DC0"/>
    <w:rsid w:val="00ED0656"/>
    <w:rsid w:val="00ED087E"/>
    <w:rsid w:val="00ED13B1"/>
    <w:rsid w:val="00ED1ACB"/>
    <w:rsid w:val="00ED7CA6"/>
    <w:rsid w:val="00EE54C2"/>
    <w:rsid w:val="00EE635B"/>
    <w:rsid w:val="00EE6B86"/>
    <w:rsid w:val="00EF37B3"/>
    <w:rsid w:val="00EF4631"/>
    <w:rsid w:val="00F014C7"/>
    <w:rsid w:val="00F050E4"/>
    <w:rsid w:val="00F06A29"/>
    <w:rsid w:val="00F07887"/>
    <w:rsid w:val="00F10EB7"/>
    <w:rsid w:val="00F1313E"/>
    <w:rsid w:val="00F159B1"/>
    <w:rsid w:val="00F17850"/>
    <w:rsid w:val="00F17E67"/>
    <w:rsid w:val="00F224E7"/>
    <w:rsid w:val="00F22808"/>
    <w:rsid w:val="00F31847"/>
    <w:rsid w:val="00F336EA"/>
    <w:rsid w:val="00F34BCD"/>
    <w:rsid w:val="00F35317"/>
    <w:rsid w:val="00F37DAD"/>
    <w:rsid w:val="00F4094E"/>
    <w:rsid w:val="00F42B4B"/>
    <w:rsid w:val="00F4728A"/>
    <w:rsid w:val="00F51B6C"/>
    <w:rsid w:val="00F5342F"/>
    <w:rsid w:val="00F5444D"/>
    <w:rsid w:val="00F623C3"/>
    <w:rsid w:val="00F62BC3"/>
    <w:rsid w:val="00F62D6F"/>
    <w:rsid w:val="00F67B95"/>
    <w:rsid w:val="00F71A33"/>
    <w:rsid w:val="00F74AF0"/>
    <w:rsid w:val="00F74FB2"/>
    <w:rsid w:val="00F758A0"/>
    <w:rsid w:val="00F76E40"/>
    <w:rsid w:val="00F81481"/>
    <w:rsid w:val="00F827BC"/>
    <w:rsid w:val="00F85FF1"/>
    <w:rsid w:val="00F9013F"/>
    <w:rsid w:val="00F91CB3"/>
    <w:rsid w:val="00F92711"/>
    <w:rsid w:val="00F92F72"/>
    <w:rsid w:val="00FA0633"/>
    <w:rsid w:val="00FA1B43"/>
    <w:rsid w:val="00FA4078"/>
    <w:rsid w:val="00FA4254"/>
    <w:rsid w:val="00FA5476"/>
    <w:rsid w:val="00FA6BAA"/>
    <w:rsid w:val="00FA6E3F"/>
    <w:rsid w:val="00FB58C3"/>
    <w:rsid w:val="00FB6BE5"/>
    <w:rsid w:val="00FC04E3"/>
    <w:rsid w:val="00FC1A98"/>
    <w:rsid w:val="00FC55AC"/>
    <w:rsid w:val="00FC6EAF"/>
    <w:rsid w:val="00FD1603"/>
    <w:rsid w:val="00FD573F"/>
    <w:rsid w:val="00FE13A5"/>
    <w:rsid w:val="00FE3F6E"/>
    <w:rsid w:val="00FE6DC7"/>
    <w:rsid w:val="00FE7E16"/>
    <w:rsid w:val="00FF1F8E"/>
    <w:rsid w:val="00FF5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B19435"/>
  <w15:docId w15:val="{48969DFF-CF72-404D-B716-4DE555A5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F8E"/>
  </w:style>
  <w:style w:type="paragraph" w:styleId="Heading1">
    <w:name w:val="heading 1"/>
    <w:basedOn w:val="Normal"/>
    <w:next w:val="Normal"/>
    <w:link w:val="Heading1Char"/>
    <w:qFormat/>
    <w:rsid w:val="00997A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4E39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F07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next w:val="Normal"/>
    <w:link w:val="Heading4Char"/>
    <w:qFormat/>
    <w:rsid w:val="00CD4924"/>
    <w:pPr>
      <w:widowControl w:val="0"/>
      <w:numPr>
        <w:ilvl w:val="3"/>
        <w:numId w:val="1"/>
      </w:numPr>
      <w:suppressAutoHyphens/>
      <w:spacing w:before="240" w:after="40"/>
      <w:outlineLvl w:val="3"/>
    </w:pPr>
    <w:rPr>
      <w:rFonts w:ascii="Liberation Serif" w:eastAsia="SimSun" w:hAnsi="Liberation Serif" w:cs="Mangal"/>
      <w:i/>
      <w:color w:val="666666"/>
      <w:kern w:val="1"/>
      <w:sz w:val="22"/>
      <w:lang w:val="en-NZ" w:eastAsia="zh-CN" w:bidi="hi-IN"/>
    </w:rPr>
  </w:style>
  <w:style w:type="paragraph" w:styleId="Heading5">
    <w:name w:val="heading 5"/>
    <w:next w:val="Normal"/>
    <w:link w:val="Heading5Char"/>
    <w:qFormat/>
    <w:rsid w:val="00CD4924"/>
    <w:pPr>
      <w:widowControl w:val="0"/>
      <w:numPr>
        <w:ilvl w:val="4"/>
        <w:numId w:val="1"/>
      </w:numPr>
      <w:suppressAutoHyphens/>
      <w:spacing w:before="220" w:after="40"/>
      <w:outlineLvl w:val="4"/>
    </w:pPr>
    <w:rPr>
      <w:rFonts w:ascii="Liberation Serif" w:eastAsia="SimSun" w:hAnsi="Liberation Serif" w:cs="Mangal"/>
      <w:b/>
      <w:color w:val="666666"/>
      <w:kern w:val="1"/>
      <w:sz w:val="20"/>
      <w:lang w:val="en-NZ" w:eastAsia="zh-CN" w:bidi="hi-IN"/>
    </w:rPr>
  </w:style>
  <w:style w:type="paragraph" w:styleId="Heading6">
    <w:name w:val="heading 6"/>
    <w:next w:val="Normal"/>
    <w:link w:val="Heading6Char"/>
    <w:qFormat/>
    <w:rsid w:val="00CD4924"/>
    <w:pPr>
      <w:widowControl w:val="0"/>
      <w:numPr>
        <w:ilvl w:val="5"/>
        <w:numId w:val="1"/>
      </w:numPr>
      <w:suppressAutoHyphens/>
      <w:spacing w:before="200" w:after="40"/>
      <w:outlineLvl w:val="5"/>
    </w:pPr>
    <w:rPr>
      <w:rFonts w:ascii="Liberation Serif" w:eastAsia="SimSun" w:hAnsi="Liberation Serif" w:cs="Mangal"/>
      <w:i/>
      <w:color w:val="666666"/>
      <w:kern w:val="1"/>
      <w:sz w:val="20"/>
      <w:lang w:val="en-NZ"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A50"/>
    <w:rPr>
      <w:rFonts w:asciiTheme="majorHAnsi" w:eastAsiaTheme="majorEastAsia" w:hAnsiTheme="majorHAnsi" w:cstheme="majorBidi"/>
      <w:b/>
      <w:bCs/>
      <w:color w:val="345A8A" w:themeColor="accent1" w:themeShade="B5"/>
      <w:sz w:val="32"/>
      <w:szCs w:val="32"/>
    </w:rPr>
  </w:style>
  <w:style w:type="paragraph" w:customStyle="1" w:styleId="Heading1-Calibri">
    <w:name w:val="Heading 1-Calibri"/>
    <w:next w:val="Normal"/>
    <w:qFormat/>
    <w:rsid w:val="00654801"/>
    <w:pPr>
      <w:spacing w:after="80"/>
    </w:pPr>
    <w:rPr>
      <w:rFonts w:asciiTheme="majorHAnsi" w:eastAsiaTheme="majorEastAsia" w:hAnsiTheme="majorHAnsi" w:cstheme="majorBidi"/>
      <w:b/>
      <w:bCs/>
      <w:color w:val="00B0B9"/>
      <w:sz w:val="60"/>
      <w:szCs w:val="32"/>
    </w:rPr>
  </w:style>
  <w:style w:type="paragraph" w:customStyle="1" w:styleId="Heading2-Calibri">
    <w:name w:val="Heading 2-Calibri"/>
    <w:basedOn w:val="Normal"/>
    <w:next w:val="Normal"/>
    <w:qFormat/>
    <w:rsid w:val="00997A50"/>
    <w:pPr>
      <w:spacing w:line="360" w:lineRule="auto"/>
    </w:pPr>
    <w:rPr>
      <w:rFonts w:ascii="Calibri" w:hAnsi="Calibri"/>
      <w:b/>
      <w:color w:val="00B0B9"/>
      <w:sz w:val="36"/>
    </w:rPr>
  </w:style>
  <w:style w:type="paragraph" w:customStyle="1" w:styleId="Intro-Calibri">
    <w:name w:val="Intro - Calibri"/>
    <w:basedOn w:val="Normal"/>
    <w:qFormat/>
    <w:rsid w:val="00620B0C"/>
    <w:rPr>
      <w:rFonts w:ascii="Calibri" w:hAnsi="Calibri"/>
      <w:sz w:val="32"/>
    </w:rPr>
  </w:style>
  <w:style w:type="paragraph" w:customStyle="1" w:styleId="Heading3-Calibri">
    <w:name w:val="Heading 3-Calibri"/>
    <w:basedOn w:val="Intro-Calibri"/>
    <w:qFormat/>
    <w:rsid w:val="00E0215A"/>
    <w:pPr>
      <w:spacing w:before="240"/>
    </w:pPr>
    <w:rPr>
      <w:b/>
      <w:color w:val="00B0B9"/>
      <w:sz w:val="24"/>
    </w:rPr>
  </w:style>
  <w:style w:type="paragraph" w:customStyle="1" w:styleId="Body-Calibri">
    <w:name w:val="Body-Calibri"/>
    <w:basedOn w:val="Heading3-Calibri"/>
    <w:qFormat/>
    <w:rsid w:val="00E0215A"/>
    <w:pPr>
      <w:spacing w:before="0"/>
    </w:pPr>
    <w:rPr>
      <w:b w:val="0"/>
      <w:color w:val="auto"/>
      <w:sz w:val="22"/>
    </w:rPr>
  </w:style>
  <w:style w:type="paragraph" w:styleId="Header">
    <w:name w:val="header"/>
    <w:basedOn w:val="Normal"/>
    <w:link w:val="HeaderChar"/>
    <w:uiPriority w:val="99"/>
    <w:unhideWhenUsed/>
    <w:rsid w:val="003C01A3"/>
    <w:pPr>
      <w:tabs>
        <w:tab w:val="center" w:pos="4320"/>
        <w:tab w:val="right" w:pos="8640"/>
      </w:tabs>
    </w:pPr>
  </w:style>
  <w:style w:type="character" w:customStyle="1" w:styleId="HeaderChar">
    <w:name w:val="Header Char"/>
    <w:basedOn w:val="DefaultParagraphFont"/>
    <w:link w:val="Header"/>
    <w:uiPriority w:val="99"/>
    <w:rsid w:val="003C01A3"/>
  </w:style>
  <w:style w:type="paragraph" w:styleId="Footer">
    <w:name w:val="footer"/>
    <w:basedOn w:val="Normal"/>
    <w:link w:val="FooterChar"/>
    <w:uiPriority w:val="99"/>
    <w:unhideWhenUsed/>
    <w:rsid w:val="003C01A3"/>
    <w:pPr>
      <w:tabs>
        <w:tab w:val="center" w:pos="4320"/>
        <w:tab w:val="right" w:pos="8640"/>
      </w:tabs>
    </w:pPr>
  </w:style>
  <w:style w:type="character" w:customStyle="1" w:styleId="FooterChar">
    <w:name w:val="Footer Char"/>
    <w:basedOn w:val="DefaultParagraphFont"/>
    <w:link w:val="Footer"/>
    <w:uiPriority w:val="99"/>
    <w:rsid w:val="003C01A3"/>
  </w:style>
  <w:style w:type="paragraph" w:styleId="BalloonText">
    <w:name w:val="Balloon Text"/>
    <w:basedOn w:val="Normal"/>
    <w:link w:val="BalloonTextChar"/>
    <w:uiPriority w:val="99"/>
    <w:semiHidden/>
    <w:unhideWhenUsed/>
    <w:rsid w:val="003C01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01A3"/>
    <w:rPr>
      <w:rFonts w:ascii="Lucida Grande" w:hAnsi="Lucida Grande" w:cs="Lucida Grande"/>
      <w:sz w:val="18"/>
      <w:szCs w:val="18"/>
    </w:rPr>
  </w:style>
  <w:style w:type="paragraph" w:styleId="FootnoteText">
    <w:name w:val="footnote text"/>
    <w:basedOn w:val="Normal"/>
    <w:link w:val="FootnoteTextChar"/>
    <w:uiPriority w:val="99"/>
    <w:unhideWhenUsed/>
    <w:rsid w:val="003C01A3"/>
  </w:style>
  <w:style w:type="character" w:customStyle="1" w:styleId="FootnoteTextChar">
    <w:name w:val="Footnote Text Char"/>
    <w:basedOn w:val="DefaultParagraphFont"/>
    <w:link w:val="FootnoteText"/>
    <w:uiPriority w:val="99"/>
    <w:rsid w:val="003C01A3"/>
  </w:style>
  <w:style w:type="character" w:styleId="FootnoteReference">
    <w:name w:val="footnote reference"/>
    <w:basedOn w:val="DefaultParagraphFont"/>
    <w:uiPriority w:val="99"/>
    <w:unhideWhenUsed/>
    <w:rsid w:val="003C01A3"/>
    <w:rPr>
      <w:vertAlign w:val="superscript"/>
    </w:rPr>
  </w:style>
  <w:style w:type="character" w:styleId="PageNumber">
    <w:name w:val="page number"/>
    <w:basedOn w:val="DefaultParagraphFont"/>
    <w:uiPriority w:val="99"/>
    <w:semiHidden/>
    <w:unhideWhenUsed/>
    <w:rsid w:val="007E0D06"/>
  </w:style>
  <w:style w:type="paragraph" w:styleId="Title">
    <w:name w:val="Title"/>
    <w:basedOn w:val="Heading1-Calibri"/>
    <w:next w:val="Normal"/>
    <w:link w:val="TitleChar"/>
    <w:qFormat/>
    <w:rsid w:val="00AE47A7"/>
  </w:style>
  <w:style w:type="character" w:customStyle="1" w:styleId="TitleChar">
    <w:name w:val="Title Char"/>
    <w:basedOn w:val="DefaultParagraphFont"/>
    <w:link w:val="Title"/>
    <w:uiPriority w:val="10"/>
    <w:rsid w:val="00AE47A7"/>
    <w:rPr>
      <w:rFonts w:asciiTheme="majorHAnsi" w:eastAsiaTheme="majorEastAsia" w:hAnsiTheme="majorHAnsi" w:cstheme="majorBidi"/>
      <w:b/>
      <w:bCs/>
      <w:color w:val="00B0B9"/>
      <w:sz w:val="60"/>
      <w:szCs w:val="32"/>
    </w:rPr>
  </w:style>
  <w:style w:type="paragraph" w:styleId="Subtitle">
    <w:name w:val="Subtitle"/>
    <w:basedOn w:val="Heading2-Calibri"/>
    <w:next w:val="Normal"/>
    <w:link w:val="SubtitleChar"/>
    <w:qFormat/>
    <w:rsid w:val="00AE47A7"/>
  </w:style>
  <w:style w:type="character" w:customStyle="1" w:styleId="SubtitleChar">
    <w:name w:val="Subtitle Char"/>
    <w:basedOn w:val="DefaultParagraphFont"/>
    <w:link w:val="Subtitle"/>
    <w:uiPriority w:val="11"/>
    <w:rsid w:val="00AE47A7"/>
    <w:rPr>
      <w:rFonts w:ascii="Calibri" w:hAnsi="Calibri"/>
      <w:b/>
      <w:color w:val="00B0B9"/>
      <w:sz w:val="36"/>
    </w:rPr>
  </w:style>
  <w:style w:type="paragraph" w:styleId="TOCHeading">
    <w:name w:val="TOC Heading"/>
    <w:basedOn w:val="Heading1"/>
    <w:next w:val="Normal"/>
    <w:uiPriority w:val="39"/>
    <w:semiHidden/>
    <w:unhideWhenUsed/>
    <w:qFormat/>
    <w:rsid w:val="00FE7E16"/>
    <w:pPr>
      <w:spacing w:line="276" w:lineRule="auto"/>
      <w:outlineLvl w:val="9"/>
    </w:pPr>
    <w:rPr>
      <w:color w:val="365F91" w:themeColor="accent1" w:themeShade="BF"/>
      <w:sz w:val="28"/>
      <w:szCs w:val="28"/>
      <w:lang w:eastAsia="ja-JP"/>
    </w:rPr>
  </w:style>
  <w:style w:type="paragraph" w:styleId="ListParagraph">
    <w:name w:val="List Paragraph"/>
    <w:basedOn w:val="Normal"/>
    <w:link w:val="ListParagraphChar"/>
    <w:uiPriority w:val="1"/>
    <w:qFormat/>
    <w:rsid w:val="006A7E51"/>
    <w:pPr>
      <w:spacing w:after="160" w:line="276" w:lineRule="auto"/>
      <w:ind w:left="720"/>
      <w:contextualSpacing/>
    </w:pPr>
    <w:rPr>
      <w:rFonts w:ascii="Arial" w:eastAsia="Calibri" w:hAnsi="Arial" w:cs="Arial"/>
      <w:color w:val="000000"/>
      <w:sz w:val="22"/>
      <w:szCs w:val="22"/>
      <w:lang w:val="en-GB" w:eastAsia="en-NZ"/>
    </w:rPr>
  </w:style>
  <w:style w:type="character" w:customStyle="1" w:styleId="ListParagraphChar">
    <w:name w:val="List Paragraph Char"/>
    <w:link w:val="ListParagraph"/>
    <w:uiPriority w:val="34"/>
    <w:rsid w:val="006A7E51"/>
    <w:rPr>
      <w:rFonts w:ascii="Arial" w:eastAsia="Calibri" w:hAnsi="Arial" w:cs="Arial"/>
      <w:color w:val="000000"/>
      <w:sz w:val="22"/>
      <w:szCs w:val="22"/>
      <w:lang w:val="en-GB" w:eastAsia="en-NZ"/>
    </w:rPr>
  </w:style>
  <w:style w:type="character" w:customStyle="1" w:styleId="Heading3Char">
    <w:name w:val="Heading 3 Char"/>
    <w:basedOn w:val="DefaultParagraphFont"/>
    <w:link w:val="Heading3"/>
    <w:uiPriority w:val="9"/>
    <w:semiHidden/>
    <w:rsid w:val="008F0753"/>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8F0753"/>
    <w:rPr>
      <w:rFonts w:ascii="Arial" w:eastAsia="Calibri" w:hAnsi="Arial" w:cs="Arial"/>
      <w:color w:val="000000"/>
      <w:sz w:val="22"/>
      <w:szCs w:val="22"/>
      <w:lang w:val="en-NZ"/>
    </w:rPr>
  </w:style>
  <w:style w:type="character" w:customStyle="1" w:styleId="NoSpacingChar">
    <w:name w:val="No Spacing Char"/>
    <w:basedOn w:val="DefaultParagraphFont"/>
    <w:link w:val="NoSpacing"/>
    <w:uiPriority w:val="1"/>
    <w:rsid w:val="008F0753"/>
    <w:rPr>
      <w:rFonts w:ascii="Arial" w:eastAsia="Calibri" w:hAnsi="Arial" w:cs="Arial"/>
      <w:color w:val="000000"/>
      <w:sz w:val="22"/>
      <w:szCs w:val="22"/>
      <w:lang w:val="en-NZ"/>
    </w:rPr>
  </w:style>
  <w:style w:type="table" w:styleId="TableGrid">
    <w:name w:val="Table Grid"/>
    <w:basedOn w:val="TableNormal"/>
    <w:uiPriority w:val="59"/>
    <w:rsid w:val="00137C5D"/>
    <w:rPr>
      <w:rFonts w:ascii="Arial" w:eastAsia="Calibri" w:hAnsi="Arial" w:cs="Arial"/>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har,Table Caption,TABLE,Figure,Caption Char Char,Caption Char1 Char,Caption Char1 Char Char Char,Caption Char Char Char,Caption: FIGURES"/>
    <w:basedOn w:val="Normal"/>
    <w:next w:val="Normal"/>
    <w:link w:val="CaptionChar"/>
    <w:unhideWhenUsed/>
    <w:qFormat/>
    <w:rsid w:val="00C57ACD"/>
    <w:pPr>
      <w:spacing w:before="120" w:after="120"/>
    </w:pPr>
    <w:rPr>
      <w:rFonts w:ascii="Arial" w:eastAsiaTheme="minorHAnsi" w:hAnsi="Arial"/>
      <w:b/>
      <w:bCs/>
      <w:color w:val="4F81BD" w:themeColor="accent1"/>
      <w:sz w:val="18"/>
      <w:szCs w:val="18"/>
      <w:lang w:val="en-NZ"/>
    </w:rPr>
  </w:style>
  <w:style w:type="character" w:customStyle="1" w:styleId="CaptionChar">
    <w:name w:val="Caption Char"/>
    <w:aliases w:val="Char Char,Table Caption Char,TABLE Char,Figure Char,Caption Char Char Char1,Caption Char1 Char Char,Caption Char1 Char Char Char Char,Caption Char Char Char Char,Caption: FIGURES Char"/>
    <w:link w:val="Caption"/>
    <w:uiPriority w:val="99"/>
    <w:locked/>
    <w:rsid w:val="00C57ACD"/>
    <w:rPr>
      <w:rFonts w:ascii="Arial" w:eastAsiaTheme="minorHAnsi" w:hAnsi="Arial"/>
      <w:b/>
      <w:bCs/>
      <w:color w:val="4F81BD" w:themeColor="accent1"/>
      <w:sz w:val="18"/>
      <w:szCs w:val="18"/>
      <w:lang w:val="en-NZ"/>
    </w:rPr>
  </w:style>
  <w:style w:type="character" w:customStyle="1" w:styleId="Heading2Char">
    <w:name w:val="Heading 2 Char"/>
    <w:basedOn w:val="DefaultParagraphFont"/>
    <w:link w:val="Heading2"/>
    <w:uiPriority w:val="9"/>
    <w:semiHidden/>
    <w:rsid w:val="004E39F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D4924"/>
    <w:rPr>
      <w:rFonts w:ascii="Liberation Serif" w:eastAsia="SimSun" w:hAnsi="Liberation Serif" w:cs="Mangal"/>
      <w:i/>
      <w:color w:val="666666"/>
      <w:kern w:val="1"/>
      <w:sz w:val="22"/>
      <w:lang w:val="en-NZ" w:eastAsia="zh-CN" w:bidi="hi-IN"/>
    </w:rPr>
  </w:style>
  <w:style w:type="character" w:customStyle="1" w:styleId="Heading5Char">
    <w:name w:val="Heading 5 Char"/>
    <w:basedOn w:val="DefaultParagraphFont"/>
    <w:link w:val="Heading5"/>
    <w:rsid w:val="00CD4924"/>
    <w:rPr>
      <w:rFonts w:ascii="Liberation Serif" w:eastAsia="SimSun" w:hAnsi="Liberation Serif" w:cs="Mangal"/>
      <w:b/>
      <w:color w:val="666666"/>
      <w:kern w:val="1"/>
      <w:sz w:val="20"/>
      <w:lang w:val="en-NZ" w:eastAsia="zh-CN" w:bidi="hi-IN"/>
    </w:rPr>
  </w:style>
  <w:style w:type="character" w:customStyle="1" w:styleId="Heading6Char">
    <w:name w:val="Heading 6 Char"/>
    <w:basedOn w:val="DefaultParagraphFont"/>
    <w:link w:val="Heading6"/>
    <w:rsid w:val="00CD4924"/>
    <w:rPr>
      <w:rFonts w:ascii="Liberation Serif" w:eastAsia="SimSun" w:hAnsi="Liberation Serif" w:cs="Mangal"/>
      <w:i/>
      <w:color w:val="666666"/>
      <w:kern w:val="1"/>
      <w:sz w:val="20"/>
      <w:lang w:val="en-NZ" w:eastAsia="zh-CN" w:bidi="hi-IN"/>
    </w:rPr>
  </w:style>
  <w:style w:type="character" w:customStyle="1" w:styleId="WW8Num1z0">
    <w:name w:val="WW8Num1z0"/>
    <w:rsid w:val="00CD4924"/>
  </w:style>
  <w:style w:type="character" w:customStyle="1" w:styleId="WW8Num1z1">
    <w:name w:val="WW8Num1z1"/>
    <w:rsid w:val="00CD4924"/>
  </w:style>
  <w:style w:type="character" w:customStyle="1" w:styleId="WW8Num1z2">
    <w:name w:val="WW8Num1z2"/>
    <w:rsid w:val="00CD4924"/>
  </w:style>
  <w:style w:type="character" w:customStyle="1" w:styleId="WW8Num1z3">
    <w:name w:val="WW8Num1z3"/>
    <w:rsid w:val="00CD4924"/>
  </w:style>
  <w:style w:type="character" w:customStyle="1" w:styleId="WW8Num1z4">
    <w:name w:val="WW8Num1z4"/>
    <w:rsid w:val="00CD4924"/>
  </w:style>
  <w:style w:type="character" w:customStyle="1" w:styleId="WW8Num1z5">
    <w:name w:val="WW8Num1z5"/>
    <w:rsid w:val="00CD4924"/>
  </w:style>
  <w:style w:type="character" w:customStyle="1" w:styleId="WW8Num1z6">
    <w:name w:val="WW8Num1z6"/>
    <w:rsid w:val="00CD4924"/>
  </w:style>
  <w:style w:type="character" w:customStyle="1" w:styleId="WW8Num1z7">
    <w:name w:val="WW8Num1z7"/>
    <w:rsid w:val="00CD4924"/>
  </w:style>
  <w:style w:type="character" w:customStyle="1" w:styleId="WW8Num1z8">
    <w:name w:val="WW8Num1z8"/>
    <w:rsid w:val="00CD4924"/>
  </w:style>
  <w:style w:type="character" w:customStyle="1" w:styleId="WW8Num2z0">
    <w:name w:val="WW8Num2z0"/>
    <w:rsid w:val="00CD4924"/>
  </w:style>
  <w:style w:type="character" w:customStyle="1" w:styleId="WW8Num2z1">
    <w:name w:val="WW8Num2z1"/>
    <w:rsid w:val="00CD4924"/>
  </w:style>
  <w:style w:type="character" w:customStyle="1" w:styleId="WW8Num2z2">
    <w:name w:val="WW8Num2z2"/>
    <w:rsid w:val="00CD4924"/>
  </w:style>
  <w:style w:type="character" w:customStyle="1" w:styleId="WW8Num2z3">
    <w:name w:val="WW8Num2z3"/>
    <w:rsid w:val="00CD4924"/>
  </w:style>
  <w:style w:type="character" w:customStyle="1" w:styleId="WW8Num2z4">
    <w:name w:val="WW8Num2z4"/>
    <w:rsid w:val="00CD4924"/>
  </w:style>
  <w:style w:type="character" w:customStyle="1" w:styleId="WW8Num2z5">
    <w:name w:val="WW8Num2z5"/>
    <w:rsid w:val="00CD4924"/>
  </w:style>
  <w:style w:type="character" w:customStyle="1" w:styleId="WW8Num2z6">
    <w:name w:val="WW8Num2z6"/>
    <w:rsid w:val="00CD4924"/>
  </w:style>
  <w:style w:type="character" w:customStyle="1" w:styleId="WW8Num2z7">
    <w:name w:val="WW8Num2z7"/>
    <w:rsid w:val="00CD4924"/>
  </w:style>
  <w:style w:type="character" w:customStyle="1" w:styleId="WW8Num2z8">
    <w:name w:val="WW8Num2z8"/>
    <w:rsid w:val="00CD4924"/>
  </w:style>
  <w:style w:type="character" w:customStyle="1" w:styleId="WW8Num3z0">
    <w:name w:val="WW8Num3z0"/>
    <w:rsid w:val="00CD4924"/>
    <w:rPr>
      <w:rFonts w:ascii="Symbol" w:hAnsi="Symbol" w:cs="OpenSymbol"/>
      <w:color w:val="00000A"/>
      <w:kern w:val="1"/>
      <w:sz w:val="20"/>
      <w:szCs w:val="20"/>
      <w:lang w:val="en-NZ" w:eastAsia="zh-CN" w:bidi="hi-IN"/>
    </w:rPr>
  </w:style>
  <w:style w:type="character" w:customStyle="1" w:styleId="WW8Num3z1">
    <w:name w:val="WW8Num3z1"/>
    <w:rsid w:val="00CD4924"/>
    <w:rPr>
      <w:rFonts w:ascii="OpenSymbol" w:hAnsi="OpenSymbol" w:cs="OpenSymbol"/>
    </w:rPr>
  </w:style>
  <w:style w:type="character" w:customStyle="1" w:styleId="WW8Num4z0">
    <w:name w:val="WW8Num4z0"/>
    <w:rsid w:val="00CD4924"/>
    <w:rPr>
      <w:rFonts w:ascii="Symbol" w:hAnsi="Symbol" w:cs="OpenSymbol"/>
    </w:rPr>
  </w:style>
  <w:style w:type="character" w:customStyle="1" w:styleId="WW8Num4z1">
    <w:name w:val="WW8Num4z1"/>
    <w:rsid w:val="00CD4924"/>
    <w:rPr>
      <w:rFonts w:ascii="OpenSymbol" w:hAnsi="OpenSymbol" w:cs="OpenSymbol"/>
    </w:rPr>
  </w:style>
  <w:style w:type="character" w:customStyle="1" w:styleId="WW8Num5z0">
    <w:name w:val="WW8Num5z0"/>
    <w:rsid w:val="00CD4924"/>
    <w:rPr>
      <w:rFonts w:ascii="Symbol" w:hAnsi="Symbol" w:cs="OpenSymbol"/>
    </w:rPr>
  </w:style>
  <w:style w:type="character" w:customStyle="1" w:styleId="WW8Num5z1">
    <w:name w:val="WW8Num5z1"/>
    <w:rsid w:val="00CD4924"/>
    <w:rPr>
      <w:rFonts w:ascii="OpenSymbol" w:hAnsi="OpenSymbol" w:cs="OpenSymbol"/>
      <w:color w:val="00000A"/>
      <w:kern w:val="1"/>
      <w:sz w:val="20"/>
      <w:szCs w:val="20"/>
      <w:lang w:val="en-NZ" w:eastAsia="zh-CN" w:bidi="hi-IN"/>
    </w:rPr>
  </w:style>
  <w:style w:type="character" w:customStyle="1" w:styleId="WW8Num6z0">
    <w:name w:val="WW8Num6z0"/>
    <w:rsid w:val="00CD4924"/>
    <w:rPr>
      <w:rFonts w:ascii="Symbol" w:hAnsi="Symbol" w:cs="OpenSymbol"/>
    </w:rPr>
  </w:style>
  <w:style w:type="character" w:customStyle="1" w:styleId="WW8Num6z1">
    <w:name w:val="WW8Num6z1"/>
    <w:rsid w:val="00CD4924"/>
    <w:rPr>
      <w:rFonts w:ascii="OpenSymbol" w:hAnsi="OpenSymbol" w:cs="OpenSymbol"/>
    </w:rPr>
  </w:style>
  <w:style w:type="character" w:customStyle="1" w:styleId="WW8Num7z0">
    <w:name w:val="WW8Num7z0"/>
    <w:rsid w:val="00CD4924"/>
    <w:rPr>
      <w:rFonts w:ascii="Symbol" w:hAnsi="Symbol" w:cs="OpenSymbol"/>
      <w:color w:val="00000A"/>
      <w:kern w:val="1"/>
      <w:sz w:val="20"/>
      <w:szCs w:val="20"/>
      <w:lang w:val="en-NZ" w:eastAsia="zh-CN" w:bidi="hi-IN"/>
    </w:rPr>
  </w:style>
  <w:style w:type="character" w:customStyle="1" w:styleId="WW8Num7z1">
    <w:name w:val="WW8Num7z1"/>
    <w:rsid w:val="00CD4924"/>
    <w:rPr>
      <w:rFonts w:ascii="OpenSymbol" w:hAnsi="OpenSymbol" w:cs="OpenSymbol"/>
    </w:rPr>
  </w:style>
  <w:style w:type="character" w:customStyle="1" w:styleId="WW8Num8z0">
    <w:name w:val="WW8Num8z0"/>
    <w:rsid w:val="00CD4924"/>
    <w:rPr>
      <w:sz w:val="20"/>
      <w:szCs w:val="20"/>
    </w:rPr>
  </w:style>
  <w:style w:type="character" w:customStyle="1" w:styleId="WW8Num8z1">
    <w:name w:val="WW8Num8z1"/>
    <w:rsid w:val="00CD4924"/>
  </w:style>
  <w:style w:type="character" w:customStyle="1" w:styleId="WW8Num8z2">
    <w:name w:val="WW8Num8z2"/>
    <w:rsid w:val="00CD4924"/>
  </w:style>
  <w:style w:type="character" w:customStyle="1" w:styleId="WW8Num8z3">
    <w:name w:val="WW8Num8z3"/>
    <w:rsid w:val="00CD4924"/>
  </w:style>
  <w:style w:type="character" w:customStyle="1" w:styleId="WW8Num8z4">
    <w:name w:val="WW8Num8z4"/>
    <w:rsid w:val="00CD4924"/>
  </w:style>
  <w:style w:type="character" w:customStyle="1" w:styleId="WW8Num8z5">
    <w:name w:val="WW8Num8z5"/>
    <w:rsid w:val="00CD4924"/>
  </w:style>
  <w:style w:type="character" w:customStyle="1" w:styleId="WW8Num8z6">
    <w:name w:val="WW8Num8z6"/>
    <w:rsid w:val="00CD4924"/>
  </w:style>
  <w:style w:type="character" w:customStyle="1" w:styleId="WW8Num8z7">
    <w:name w:val="WW8Num8z7"/>
    <w:rsid w:val="00CD4924"/>
  </w:style>
  <w:style w:type="character" w:customStyle="1" w:styleId="WW8Num8z8">
    <w:name w:val="WW8Num8z8"/>
    <w:rsid w:val="00CD4924"/>
  </w:style>
  <w:style w:type="character" w:customStyle="1" w:styleId="WW8Num9z0">
    <w:name w:val="WW8Num9z0"/>
    <w:rsid w:val="00CD4924"/>
    <w:rPr>
      <w:sz w:val="20"/>
      <w:szCs w:val="20"/>
    </w:rPr>
  </w:style>
  <w:style w:type="character" w:customStyle="1" w:styleId="WW8Num9z1">
    <w:name w:val="WW8Num9z1"/>
    <w:rsid w:val="00CD4924"/>
  </w:style>
  <w:style w:type="character" w:customStyle="1" w:styleId="WW8Num9z2">
    <w:name w:val="WW8Num9z2"/>
    <w:rsid w:val="00CD4924"/>
  </w:style>
  <w:style w:type="character" w:customStyle="1" w:styleId="WW8Num9z3">
    <w:name w:val="WW8Num9z3"/>
    <w:rsid w:val="00CD4924"/>
  </w:style>
  <w:style w:type="character" w:customStyle="1" w:styleId="WW8Num9z4">
    <w:name w:val="WW8Num9z4"/>
    <w:rsid w:val="00CD4924"/>
  </w:style>
  <w:style w:type="character" w:customStyle="1" w:styleId="WW8Num9z5">
    <w:name w:val="WW8Num9z5"/>
    <w:rsid w:val="00CD4924"/>
  </w:style>
  <w:style w:type="character" w:customStyle="1" w:styleId="WW8Num9z6">
    <w:name w:val="WW8Num9z6"/>
    <w:rsid w:val="00CD4924"/>
  </w:style>
  <w:style w:type="character" w:customStyle="1" w:styleId="WW8Num9z7">
    <w:name w:val="WW8Num9z7"/>
    <w:rsid w:val="00CD4924"/>
  </w:style>
  <w:style w:type="character" w:customStyle="1" w:styleId="WW8Num9z8">
    <w:name w:val="WW8Num9z8"/>
    <w:rsid w:val="00CD4924"/>
  </w:style>
  <w:style w:type="character" w:customStyle="1" w:styleId="WW8Num10z0">
    <w:name w:val="WW8Num10z0"/>
    <w:rsid w:val="00CD4924"/>
    <w:rPr>
      <w:rFonts w:ascii="Symbol" w:eastAsia="SimSun" w:hAnsi="Symbol" w:cs="OpenSymbol"/>
      <w:color w:val="00000A"/>
      <w:kern w:val="1"/>
      <w:sz w:val="20"/>
      <w:szCs w:val="20"/>
      <w:lang w:val="en-NZ" w:eastAsia="zh-CN" w:bidi="hi-IN"/>
    </w:rPr>
  </w:style>
  <w:style w:type="character" w:customStyle="1" w:styleId="WW8Num10z1">
    <w:name w:val="WW8Num10z1"/>
    <w:rsid w:val="00CD4924"/>
    <w:rPr>
      <w:rFonts w:ascii="OpenSymbol" w:hAnsi="OpenSymbol" w:cs="OpenSymbol"/>
    </w:rPr>
  </w:style>
  <w:style w:type="character" w:customStyle="1" w:styleId="WW8Num7z2">
    <w:name w:val="WW8Num7z2"/>
    <w:rsid w:val="00CD4924"/>
  </w:style>
  <w:style w:type="character" w:customStyle="1" w:styleId="WW8Num7z3">
    <w:name w:val="WW8Num7z3"/>
    <w:rsid w:val="00CD4924"/>
  </w:style>
  <w:style w:type="character" w:customStyle="1" w:styleId="WW8Num7z4">
    <w:name w:val="WW8Num7z4"/>
    <w:rsid w:val="00CD4924"/>
  </w:style>
  <w:style w:type="character" w:customStyle="1" w:styleId="WW8Num7z5">
    <w:name w:val="WW8Num7z5"/>
    <w:rsid w:val="00CD4924"/>
  </w:style>
  <w:style w:type="character" w:customStyle="1" w:styleId="WW8Num7z6">
    <w:name w:val="WW8Num7z6"/>
    <w:rsid w:val="00CD4924"/>
  </w:style>
  <w:style w:type="character" w:customStyle="1" w:styleId="WW8Num7z7">
    <w:name w:val="WW8Num7z7"/>
    <w:rsid w:val="00CD4924"/>
  </w:style>
  <w:style w:type="character" w:customStyle="1" w:styleId="WW8Num7z8">
    <w:name w:val="WW8Num7z8"/>
    <w:rsid w:val="00CD4924"/>
  </w:style>
  <w:style w:type="character" w:customStyle="1" w:styleId="ListLabel1">
    <w:name w:val="ListLabel 1"/>
    <w:rsid w:val="00CD4924"/>
    <w:rPr>
      <w:rFonts w:eastAsia="Arial" w:cs="Arial"/>
      <w:b w:val="0"/>
      <w:i w:val="0"/>
      <w:caps w:val="0"/>
      <w:smallCaps w:val="0"/>
      <w:strike w:val="0"/>
      <w:dstrike w:val="0"/>
      <w:color w:val="000000"/>
      <w:position w:val="0"/>
      <w:sz w:val="22"/>
      <w:u w:val="none"/>
      <w:vertAlign w:val="baseline"/>
    </w:rPr>
  </w:style>
  <w:style w:type="character" w:customStyle="1" w:styleId="ListLabel2">
    <w:name w:val="ListLabel 2"/>
    <w:rsid w:val="00CD4924"/>
    <w:rPr>
      <w:rFonts w:cs="Arial"/>
      <w:b w:val="0"/>
      <w:i w:val="0"/>
      <w:caps w:val="0"/>
      <w:smallCaps w:val="0"/>
      <w:strike w:val="0"/>
      <w:dstrike w:val="0"/>
      <w:color w:val="000000"/>
      <w:position w:val="0"/>
      <w:sz w:val="22"/>
      <w:u w:val="none"/>
      <w:vertAlign w:val="baseline"/>
    </w:rPr>
  </w:style>
  <w:style w:type="character" w:customStyle="1" w:styleId="NumberingSymbols">
    <w:name w:val="Numbering Symbols"/>
    <w:rsid w:val="00CD4924"/>
  </w:style>
  <w:style w:type="character" w:customStyle="1" w:styleId="Bullets">
    <w:name w:val="Bullets"/>
    <w:rsid w:val="00CD4924"/>
    <w:rPr>
      <w:rFonts w:ascii="OpenSymbol" w:eastAsia="OpenSymbol" w:hAnsi="OpenSymbol" w:cs="OpenSymbol"/>
    </w:rPr>
  </w:style>
  <w:style w:type="character" w:styleId="Hyperlink">
    <w:name w:val="Hyperlink"/>
    <w:uiPriority w:val="99"/>
    <w:rsid w:val="00CD4924"/>
    <w:rPr>
      <w:color w:val="000080"/>
      <w:u w:val="single"/>
    </w:rPr>
  </w:style>
  <w:style w:type="paragraph" w:customStyle="1" w:styleId="Heading">
    <w:name w:val="Heading"/>
    <w:basedOn w:val="Normal"/>
    <w:next w:val="BodyText"/>
    <w:rsid w:val="00CD4924"/>
    <w:pPr>
      <w:keepNext/>
      <w:widowControl w:val="0"/>
      <w:suppressAutoHyphens/>
      <w:spacing w:before="240" w:after="120"/>
    </w:pPr>
    <w:rPr>
      <w:rFonts w:ascii="Liberation Sans" w:eastAsia="Microsoft YaHei" w:hAnsi="Liberation Sans" w:cs="Mangal"/>
      <w:color w:val="00000A"/>
      <w:kern w:val="1"/>
      <w:sz w:val="28"/>
      <w:szCs w:val="28"/>
      <w:lang w:val="en-NZ" w:eastAsia="zh-CN" w:bidi="hi-IN"/>
    </w:rPr>
  </w:style>
  <w:style w:type="paragraph" w:styleId="BodyText">
    <w:name w:val="Body Text"/>
    <w:basedOn w:val="Normal"/>
    <w:link w:val="BodyTextChar"/>
    <w:rsid w:val="00CD4924"/>
    <w:pPr>
      <w:widowControl w:val="0"/>
      <w:suppressAutoHyphens/>
      <w:spacing w:after="140" w:line="288" w:lineRule="auto"/>
    </w:pPr>
    <w:rPr>
      <w:rFonts w:ascii="Liberation Serif" w:eastAsia="SimSun" w:hAnsi="Liberation Serif" w:cs="Mangal"/>
      <w:color w:val="00000A"/>
      <w:kern w:val="1"/>
      <w:lang w:val="en-NZ" w:eastAsia="zh-CN" w:bidi="hi-IN"/>
    </w:rPr>
  </w:style>
  <w:style w:type="character" w:customStyle="1" w:styleId="BodyTextChar">
    <w:name w:val="Body Text Char"/>
    <w:basedOn w:val="DefaultParagraphFont"/>
    <w:link w:val="BodyText"/>
    <w:rsid w:val="00CD4924"/>
    <w:rPr>
      <w:rFonts w:ascii="Liberation Serif" w:eastAsia="SimSun" w:hAnsi="Liberation Serif" w:cs="Mangal"/>
      <w:color w:val="00000A"/>
      <w:kern w:val="1"/>
      <w:lang w:val="en-NZ" w:eastAsia="zh-CN" w:bidi="hi-IN"/>
    </w:rPr>
  </w:style>
  <w:style w:type="paragraph" w:styleId="List">
    <w:name w:val="List"/>
    <w:basedOn w:val="BodyText"/>
    <w:rsid w:val="00CD4924"/>
  </w:style>
  <w:style w:type="paragraph" w:customStyle="1" w:styleId="Index">
    <w:name w:val="Index"/>
    <w:basedOn w:val="Normal"/>
    <w:rsid w:val="00CD4924"/>
    <w:pPr>
      <w:widowControl w:val="0"/>
      <w:suppressLineNumbers/>
      <w:suppressAutoHyphens/>
    </w:pPr>
    <w:rPr>
      <w:rFonts w:ascii="Liberation Serif" w:eastAsia="SimSun" w:hAnsi="Liberation Serif" w:cs="Mangal"/>
      <w:color w:val="00000A"/>
      <w:kern w:val="1"/>
      <w:lang w:val="en-NZ" w:eastAsia="zh-CN" w:bidi="hi-IN"/>
    </w:rPr>
  </w:style>
  <w:style w:type="paragraph" w:customStyle="1" w:styleId="LO-normal">
    <w:name w:val="LO-normal"/>
    <w:rsid w:val="00CD4924"/>
    <w:pPr>
      <w:suppressAutoHyphens/>
      <w:spacing w:line="276" w:lineRule="auto"/>
    </w:pPr>
    <w:rPr>
      <w:rFonts w:ascii="Arial" w:eastAsia="Arial" w:hAnsi="Arial" w:cs="Arial"/>
      <w:color w:val="000000"/>
      <w:kern w:val="1"/>
      <w:sz w:val="22"/>
      <w:lang w:val="en-NZ" w:eastAsia="zh-CN" w:bidi="hi-IN"/>
    </w:rPr>
  </w:style>
  <w:style w:type="paragraph" w:customStyle="1" w:styleId="BlockText">
    <w:name w:val="Block_Text"/>
    <w:basedOn w:val="Normal"/>
    <w:rsid w:val="00CD4924"/>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0A4BB0"/>
    <w:rPr>
      <w:color w:val="800080" w:themeColor="followedHyperlink"/>
      <w:u w:val="single"/>
    </w:rPr>
  </w:style>
  <w:style w:type="character" w:styleId="CommentReference">
    <w:name w:val="annotation reference"/>
    <w:basedOn w:val="DefaultParagraphFont"/>
    <w:uiPriority w:val="99"/>
    <w:semiHidden/>
    <w:unhideWhenUsed/>
    <w:rsid w:val="000A4BB0"/>
    <w:rPr>
      <w:sz w:val="16"/>
      <w:szCs w:val="16"/>
    </w:rPr>
  </w:style>
  <w:style w:type="paragraph" w:styleId="CommentText">
    <w:name w:val="annotation text"/>
    <w:basedOn w:val="Normal"/>
    <w:link w:val="CommentTextChar"/>
    <w:uiPriority w:val="99"/>
    <w:unhideWhenUsed/>
    <w:rsid w:val="000A4BB0"/>
    <w:pPr>
      <w:widowControl w:val="0"/>
      <w:suppressAutoHyphens/>
    </w:pPr>
    <w:rPr>
      <w:rFonts w:ascii="Liberation Serif" w:eastAsia="SimSun" w:hAnsi="Liberation Serif" w:cs="Mangal"/>
      <w:color w:val="00000A"/>
      <w:kern w:val="1"/>
      <w:sz w:val="20"/>
      <w:szCs w:val="18"/>
      <w:lang w:val="en-NZ" w:eastAsia="zh-CN" w:bidi="hi-IN"/>
    </w:rPr>
  </w:style>
  <w:style w:type="character" w:customStyle="1" w:styleId="CommentTextChar">
    <w:name w:val="Comment Text Char"/>
    <w:basedOn w:val="DefaultParagraphFont"/>
    <w:link w:val="CommentText"/>
    <w:uiPriority w:val="99"/>
    <w:rsid w:val="000A4BB0"/>
    <w:rPr>
      <w:rFonts w:ascii="Liberation Serif" w:eastAsia="SimSun" w:hAnsi="Liberation Serif" w:cs="Mangal"/>
      <w:color w:val="00000A"/>
      <w:kern w:val="1"/>
      <w:sz w:val="20"/>
      <w:szCs w:val="18"/>
      <w:lang w:val="en-NZ" w:eastAsia="zh-CN" w:bidi="hi-IN"/>
    </w:rPr>
  </w:style>
  <w:style w:type="paragraph" w:styleId="CommentSubject">
    <w:name w:val="annotation subject"/>
    <w:basedOn w:val="CommentText"/>
    <w:next w:val="CommentText"/>
    <w:link w:val="CommentSubjectChar"/>
    <w:uiPriority w:val="99"/>
    <w:semiHidden/>
    <w:unhideWhenUsed/>
    <w:rsid w:val="000A4BB0"/>
    <w:rPr>
      <w:b/>
      <w:bCs/>
    </w:rPr>
  </w:style>
  <w:style w:type="character" w:customStyle="1" w:styleId="CommentSubjectChar">
    <w:name w:val="Comment Subject Char"/>
    <w:basedOn w:val="CommentTextChar"/>
    <w:link w:val="CommentSubject"/>
    <w:uiPriority w:val="99"/>
    <w:semiHidden/>
    <w:rsid w:val="000A4BB0"/>
    <w:rPr>
      <w:rFonts w:ascii="Liberation Serif" w:eastAsia="SimSun" w:hAnsi="Liberation Serif" w:cs="Mangal"/>
      <w:b/>
      <w:bCs/>
      <w:color w:val="00000A"/>
      <w:kern w:val="1"/>
      <w:sz w:val="20"/>
      <w:szCs w:val="18"/>
      <w:lang w:val="en-NZ" w:eastAsia="zh-CN" w:bidi="hi-IN"/>
    </w:rPr>
  </w:style>
  <w:style w:type="paragraph" w:styleId="TOC3">
    <w:name w:val="toc 3"/>
    <w:basedOn w:val="Body-Calibri"/>
    <w:next w:val="Normal"/>
    <w:autoRedefine/>
    <w:uiPriority w:val="39"/>
    <w:unhideWhenUsed/>
    <w:rsid w:val="002F0E41"/>
    <w:pPr>
      <w:spacing w:after="100"/>
      <w:ind w:left="480"/>
    </w:pPr>
  </w:style>
  <w:style w:type="paragraph" w:styleId="TOC2">
    <w:name w:val="toc 2"/>
    <w:basedOn w:val="Body-Calibri"/>
    <w:next w:val="Normal"/>
    <w:autoRedefine/>
    <w:uiPriority w:val="39"/>
    <w:unhideWhenUsed/>
    <w:rsid w:val="002F0E41"/>
    <w:pPr>
      <w:spacing w:after="100"/>
      <w:ind w:left="240"/>
    </w:pPr>
  </w:style>
  <w:style w:type="paragraph" w:styleId="TOC1">
    <w:name w:val="toc 1"/>
    <w:basedOn w:val="Body-Calibri"/>
    <w:next w:val="Normal"/>
    <w:autoRedefine/>
    <w:uiPriority w:val="39"/>
    <w:unhideWhenUsed/>
    <w:rsid w:val="002F0E41"/>
    <w:pPr>
      <w:spacing w:after="100"/>
    </w:pPr>
  </w:style>
  <w:style w:type="table" w:customStyle="1" w:styleId="PlainTable11">
    <w:name w:val="Plain Table 11"/>
    <w:basedOn w:val="TableNormal"/>
    <w:uiPriority w:val="41"/>
    <w:rsid w:val="00DE22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CoverPage">
    <w:name w:val="Report Cover Page"/>
    <w:basedOn w:val="Normal"/>
    <w:rsid w:val="0095679E"/>
    <w:pPr>
      <w:spacing w:line="300" w:lineRule="exact"/>
      <w:jc w:val="right"/>
    </w:pPr>
    <w:rPr>
      <w:rFonts w:ascii="Helvetica" w:eastAsia="Times" w:hAnsi="Helvetica" w:cs="Times New Roman"/>
      <w:sz w:val="20"/>
      <w:szCs w:val="20"/>
      <w:lang w:val="en-AU"/>
    </w:rPr>
  </w:style>
  <w:style w:type="paragraph" w:customStyle="1" w:styleId="CapacityBody">
    <w:name w:val="Capacity Body"/>
    <w:basedOn w:val="Normal"/>
    <w:rsid w:val="0095679E"/>
    <w:pPr>
      <w:spacing w:line="300" w:lineRule="exact"/>
    </w:pPr>
    <w:rPr>
      <w:rFonts w:ascii="Helvetica" w:eastAsia="Times" w:hAnsi="Helvetica" w:cs="Times New Roman"/>
      <w:sz w:val="20"/>
      <w:szCs w:val="20"/>
      <w:lang w:val="en-AU"/>
    </w:rPr>
  </w:style>
  <w:style w:type="paragraph" w:customStyle="1" w:styleId="msonormal0">
    <w:name w:val="msonormal"/>
    <w:basedOn w:val="Normal"/>
    <w:rsid w:val="00CB3618"/>
    <w:pPr>
      <w:spacing w:before="100" w:beforeAutospacing="1" w:after="100" w:afterAutospacing="1"/>
    </w:pPr>
    <w:rPr>
      <w:rFonts w:ascii="Times New Roman" w:eastAsia="Times New Roman" w:hAnsi="Times New Roman" w:cs="Times New Roman"/>
      <w:lang w:val="en-NZ" w:eastAsia="en-NZ"/>
    </w:rPr>
  </w:style>
  <w:style w:type="paragraph" w:customStyle="1" w:styleId="xl71">
    <w:name w:val="xl71"/>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2">
    <w:name w:val="xl72"/>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3">
    <w:name w:val="xl73"/>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4">
    <w:name w:val="xl74"/>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75">
    <w:name w:val="xl75"/>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76">
    <w:name w:val="xl76"/>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7">
    <w:name w:val="xl77"/>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8">
    <w:name w:val="xl78"/>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79">
    <w:name w:val="xl79"/>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80">
    <w:name w:val="xl80"/>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81">
    <w:name w:val="xl81"/>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82">
    <w:name w:val="xl82"/>
    <w:basedOn w:val="Normal"/>
    <w:rsid w:val="00CB36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sz w:val="20"/>
      <w:szCs w:val="20"/>
      <w:lang w:val="en-NZ" w:eastAsia="en-NZ"/>
    </w:rPr>
  </w:style>
  <w:style w:type="paragraph" w:customStyle="1" w:styleId="xl83">
    <w:name w:val="xl83"/>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84">
    <w:name w:val="xl84"/>
    <w:basedOn w:val="Normal"/>
    <w:rsid w:val="00CB3618"/>
    <w:pPr>
      <w:shd w:val="clear" w:color="000000" w:fill="FFFFFF"/>
      <w:spacing w:before="100" w:beforeAutospacing="1" w:after="100" w:afterAutospacing="1"/>
      <w:jc w:val="center"/>
      <w:textAlignment w:val="center"/>
    </w:pPr>
    <w:rPr>
      <w:rFonts w:ascii="Calibri" w:eastAsia="Times New Roman" w:hAnsi="Calibri" w:cs="Calibri"/>
      <w:sz w:val="20"/>
      <w:szCs w:val="20"/>
      <w:lang w:val="en-NZ" w:eastAsia="en-NZ"/>
    </w:rPr>
  </w:style>
  <w:style w:type="paragraph" w:customStyle="1" w:styleId="xl85">
    <w:name w:val="xl85"/>
    <w:basedOn w:val="Normal"/>
    <w:rsid w:val="00CB3618"/>
    <w:pPr>
      <w:shd w:val="clear" w:color="000000" w:fill="FFFFFF"/>
      <w:spacing w:before="100" w:beforeAutospacing="1" w:after="100" w:afterAutospacing="1"/>
    </w:pPr>
    <w:rPr>
      <w:rFonts w:ascii="Calibri" w:eastAsia="Times New Roman" w:hAnsi="Calibri" w:cs="Calibri"/>
      <w:sz w:val="20"/>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167">
      <w:bodyDiv w:val="1"/>
      <w:marLeft w:val="0"/>
      <w:marRight w:val="0"/>
      <w:marTop w:val="0"/>
      <w:marBottom w:val="0"/>
      <w:divBdr>
        <w:top w:val="none" w:sz="0" w:space="0" w:color="auto"/>
        <w:left w:val="none" w:sz="0" w:space="0" w:color="auto"/>
        <w:bottom w:val="none" w:sz="0" w:space="0" w:color="auto"/>
        <w:right w:val="none" w:sz="0" w:space="0" w:color="auto"/>
      </w:divBdr>
    </w:div>
    <w:div w:id="8527358">
      <w:bodyDiv w:val="1"/>
      <w:marLeft w:val="0"/>
      <w:marRight w:val="0"/>
      <w:marTop w:val="0"/>
      <w:marBottom w:val="0"/>
      <w:divBdr>
        <w:top w:val="none" w:sz="0" w:space="0" w:color="auto"/>
        <w:left w:val="none" w:sz="0" w:space="0" w:color="auto"/>
        <w:bottom w:val="none" w:sz="0" w:space="0" w:color="auto"/>
        <w:right w:val="none" w:sz="0" w:space="0" w:color="auto"/>
      </w:divBdr>
    </w:div>
    <w:div w:id="23483657">
      <w:bodyDiv w:val="1"/>
      <w:marLeft w:val="0"/>
      <w:marRight w:val="0"/>
      <w:marTop w:val="0"/>
      <w:marBottom w:val="0"/>
      <w:divBdr>
        <w:top w:val="none" w:sz="0" w:space="0" w:color="auto"/>
        <w:left w:val="none" w:sz="0" w:space="0" w:color="auto"/>
        <w:bottom w:val="none" w:sz="0" w:space="0" w:color="auto"/>
        <w:right w:val="none" w:sz="0" w:space="0" w:color="auto"/>
      </w:divBdr>
    </w:div>
    <w:div w:id="26102882">
      <w:bodyDiv w:val="1"/>
      <w:marLeft w:val="0"/>
      <w:marRight w:val="0"/>
      <w:marTop w:val="0"/>
      <w:marBottom w:val="0"/>
      <w:divBdr>
        <w:top w:val="none" w:sz="0" w:space="0" w:color="auto"/>
        <w:left w:val="none" w:sz="0" w:space="0" w:color="auto"/>
        <w:bottom w:val="none" w:sz="0" w:space="0" w:color="auto"/>
        <w:right w:val="none" w:sz="0" w:space="0" w:color="auto"/>
      </w:divBdr>
    </w:div>
    <w:div w:id="48236279">
      <w:bodyDiv w:val="1"/>
      <w:marLeft w:val="0"/>
      <w:marRight w:val="0"/>
      <w:marTop w:val="0"/>
      <w:marBottom w:val="0"/>
      <w:divBdr>
        <w:top w:val="none" w:sz="0" w:space="0" w:color="auto"/>
        <w:left w:val="none" w:sz="0" w:space="0" w:color="auto"/>
        <w:bottom w:val="none" w:sz="0" w:space="0" w:color="auto"/>
        <w:right w:val="none" w:sz="0" w:space="0" w:color="auto"/>
      </w:divBdr>
    </w:div>
    <w:div w:id="64690346">
      <w:bodyDiv w:val="1"/>
      <w:marLeft w:val="0"/>
      <w:marRight w:val="0"/>
      <w:marTop w:val="0"/>
      <w:marBottom w:val="0"/>
      <w:divBdr>
        <w:top w:val="none" w:sz="0" w:space="0" w:color="auto"/>
        <w:left w:val="none" w:sz="0" w:space="0" w:color="auto"/>
        <w:bottom w:val="none" w:sz="0" w:space="0" w:color="auto"/>
        <w:right w:val="none" w:sz="0" w:space="0" w:color="auto"/>
      </w:divBdr>
    </w:div>
    <w:div w:id="91440495">
      <w:bodyDiv w:val="1"/>
      <w:marLeft w:val="0"/>
      <w:marRight w:val="0"/>
      <w:marTop w:val="0"/>
      <w:marBottom w:val="0"/>
      <w:divBdr>
        <w:top w:val="none" w:sz="0" w:space="0" w:color="auto"/>
        <w:left w:val="none" w:sz="0" w:space="0" w:color="auto"/>
        <w:bottom w:val="none" w:sz="0" w:space="0" w:color="auto"/>
        <w:right w:val="none" w:sz="0" w:space="0" w:color="auto"/>
      </w:divBdr>
    </w:div>
    <w:div w:id="98566741">
      <w:bodyDiv w:val="1"/>
      <w:marLeft w:val="0"/>
      <w:marRight w:val="0"/>
      <w:marTop w:val="0"/>
      <w:marBottom w:val="0"/>
      <w:divBdr>
        <w:top w:val="none" w:sz="0" w:space="0" w:color="auto"/>
        <w:left w:val="none" w:sz="0" w:space="0" w:color="auto"/>
        <w:bottom w:val="none" w:sz="0" w:space="0" w:color="auto"/>
        <w:right w:val="none" w:sz="0" w:space="0" w:color="auto"/>
      </w:divBdr>
    </w:div>
    <w:div w:id="99228066">
      <w:bodyDiv w:val="1"/>
      <w:marLeft w:val="0"/>
      <w:marRight w:val="0"/>
      <w:marTop w:val="0"/>
      <w:marBottom w:val="0"/>
      <w:divBdr>
        <w:top w:val="none" w:sz="0" w:space="0" w:color="auto"/>
        <w:left w:val="none" w:sz="0" w:space="0" w:color="auto"/>
        <w:bottom w:val="none" w:sz="0" w:space="0" w:color="auto"/>
        <w:right w:val="none" w:sz="0" w:space="0" w:color="auto"/>
      </w:divBdr>
    </w:div>
    <w:div w:id="104430387">
      <w:bodyDiv w:val="1"/>
      <w:marLeft w:val="0"/>
      <w:marRight w:val="0"/>
      <w:marTop w:val="0"/>
      <w:marBottom w:val="0"/>
      <w:divBdr>
        <w:top w:val="none" w:sz="0" w:space="0" w:color="auto"/>
        <w:left w:val="none" w:sz="0" w:space="0" w:color="auto"/>
        <w:bottom w:val="none" w:sz="0" w:space="0" w:color="auto"/>
        <w:right w:val="none" w:sz="0" w:space="0" w:color="auto"/>
      </w:divBdr>
    </w:div>
    <w:div w:id="110100644">
      <w:bodyDiv w:val="1"/>
      <w:marLeft w:val="0"/>
      <w:marRight w:val="0"/>
      <w:marTop w:val="0"/>
      <w:marBottom w:val="0"/>
      <w:divBdr>
        <w:top w:val="none" w:sz="0" w:space="0" w:color="auto"/>
        <w:left w:val="none" w:sz="0" w:space="0" w:color="auto"/>
        <w:bottom w:val="none" w:sz="0" w:space="0" w:color="auto"/>
        <w:right w:val="none" w:sz="0" w:space="0" w:color="auto"/>
      </w:divBdr>
    </w:div>
    <w:div w:id="114452634">
      <w:bodyDiv w:val="1"/>
      <w:marLeft w:val="0"/>
      <w:marRight w:val="0"/>
      <w:marTop w:val="0"/>
      <w:marBottom w:val="0"/>
      <w:divBdr>
        <w:top w:val="none" w:sz="0" w:space="0" w:color="auto"/>
        <w:left w:val="none" w:sz="0" w:space="0" w:color="auto"/>
        <w:bottom w:val="none" w:sz="0" w:space="0" w:color="auto"/>
        <w:right w:val="none" w:sz="0" w:space="0" w:color="auto"/>
      </w:divBdr>
    </w:div>
    <w:div w:id="148252287">
      <w:bodyDiv w:val="1"/>
      <w:marLeft w:val="0"/>
      <w:marRight w:val="0"/>
      <w:marTop w:val="0"/>
      <w:marBottom w:val="0"/>
      <w:divBdr>
        <w:top w:val="none" w:sz="0" w:space="0" w:color="auto"/>
        <w:left w:val="none" w:sz="0" w:space="0" w:color="auto"/>
        <w:bottom w:val="none" w:sz="0" w:space="0" w:color="auto"/>
        <w:right w:val="none" w:sz="0" w:space="0" w:color="auto"/>
      </w:divBdr>
    </w:div>
    <w:div w:id="150103314">
      <w:bodyDiv w:val="1"/>
      <w:marLeft w:val="0"/>
      <w:marRight w:val="0"/>
      <w:marTop w:val="0"/>
      <w:marBottom w:val="0"/>
      <w:divBdr>
        <w:top w:val="none" w:sz="0" w:space="0" w:color="auto"/>
        <w:left w:val="none" w:sz="0" w:space="0" w:color="auto"/>
        <w:bottom w:val="none" w:sz="0" w:space="0" w:color="auto"/>
        <w:right w:val="none" w:sz="0" w:space="0" w:color="auto"/>
      </w:divBdr>
    </w:div>
    <w:div w:id="155804306">
      <w:bodyDiv w:val="1"/>
      <w:marLeft w:val="0"/>
      <w:marRight w:val="0"/>
      <w:marTop w:val="0"/>
      <w:marBottom w:val="0"/>
      <w:divBdr>
        <w:top w:val="none" w:sz="0" w:space="0" w:color="auto"/>
        <w:left w:val="none" w:sz="0" w:space="0" w:color="auto"/>
        <w:bottom w:val="none" w:sz="0" w:space="0" w:color="auto"/>
        <w:right w:val="none" w:sz="0" w:space="0" w:color="auto"/>
      </w:divBdr>
    </w:div>
    <w:div w:id="157774968">
      <w:bodyDiv w:val="1"/>
      <w:marLeft w:val="0"/>
      <w:marRight w:val="0"/>
      <w:marTop w:val="0"/>
      <w:marBottom w:val="0"/>
      <w:divBdr>
        <w:top w:val="none" w:sz="0" w:space="0" w:color="auto"/>
        <w:left w:val="none" w:sz="0" w:space="0" w:color="auto"/>
        <w:bottom w:val="none" w:sz="0" w:space="0" w:color="auto"/>
        <w:right w:val="none" w:sz="0" w:space="0" w:color="auto"/>
      </w:divBdr>
    </w:div>
    <w:div w:id="175507989">
      <w:bodyDiv w:val="1"/>
      <w:marLeft w:val="0"/>
      <w:marRight w:val="0"/>
      <w:marTop w:val="0"/>
      <w:marBottom w:val="0"/>
      <w:divBdr>
        <w:top w:val="none" w:sz="0" w:space="0" w:color="auto"/>
        <w:left w:val="none" w:sz="0" w:space="0" w:color="auto"/>
        <w:bottom w:val="none" w:sz="0" w:space="0" w:color="auto"/>
        <w:right w:val="none" w:sz="0" w:space="0" w:color="auto"/>
      </w:divBdr>
    </w:div>
    <w:div w:id="188882337">
      <w:bodyDiv w:val="1"/>
      <w:marLeft w:val="0"/>
      <w:marRight w:val="0"/>
      <w:marTop w:val="0"/>
      <w:marBottom w:val="0"/>
      <w:divBdr>
        <w:top w:val="none" w:sz="0" w:space="0" w:color="auto"/>
        <w:left w:val="none" w:sz="0" w:space="0" w:color="auto"/>
        <w:bottom w:val="none" w:sz="0" w:space="0" w:color="auto"/>
        <w:right w:val="none" w:sz="0" w:space="0" w:color="auto"/>
      </w:divBdr>
    </w:div>
    <w:div w:id="191767681">
      <w:bodyDiv w:val="1"/>
      <w:marLeft w:val="0"/>
      <w:marRight w:val="0"/>
      <w:marTop w:val="0"/>
      <w:marBottom w:val="0"/>
      <w:divBdr>
        <w:top w:val="none" w:sz="0" w:space="0" w:color="auto"/>
        <w:left w:val="none" w:sz="0" w:space="0" w:color="auto"/>
        <w:bottom w:val="none" w:sz="0" w:space="0" w:color="auto"/>
        <w:right w:val="none" w:sz="0" w:space="0" w:color="auto"/>
      </w:divBdr>
    </w:div>
    <w:div w:id="201139321">
      <w:bodyDiv w:val="1"/>
      <w:marLeft w:val="0"/>
      <w:marRight w:val="0"/>
      <w:marTop w:val="0"/>
      <w:marBottom w:val="0"/>
      <w:divBdr>
        <w:top w:val="none" w:sz="0" w:space="0" w:color="auto"/>
        <w:left w:val="none" w:sz="0" w:space="0" w:color="auto"/>
        <w:bottom w:val="none" w:sz="0" w:space="0" w:color="auto"/>
        <w:right w:val="none" w:sz="0" w:space="0" w:color="auto"/>
      </w:divBdr>
    </w:div>
    <w:div w:id="201869698">
      <w:bodyDiv w:val="1"/>
      <w:marLeft w:val="0"/>
      <w:marRight w:val="0"/>
      <w:marTop w:val="0"/>
      <w:marBottom w:val="0"/>
      <w:divBdr>
        <w:top w:val="none" w:sz="0" w:space="0" w:color="auto"/>
        <w:left w:val="none" w:sz="0" w:space="0" w:color="auto"/>
        <w:bottom w:val="none" w:sz="0" w:space="0" w:color="auto"/>
        <w:right w:val="none" w:sz="0" w:space="0" w:color="auto"/>
      </w:divBdr>
    </w:div>
    <w:div w:id="267590699">
      <w:bodyDiv w:val="1"/>
      <w:marLeft w:val="0"/>
      <w:marRight w:val="0"/>
      <w:marTop w:val="0"/>
      <w:marBottom w:val="0"/>
      <w:divBdr>
        <w:top w:val="none" w:sz="0" w:space="0" w:color="auto"/>
        <w:left w:val="none" w:sz="0" w:space="0" w:color="auto"/>
        <w:bottom w:val="none" w:sz="0" w:space="0" w:color="auto"/>
        <w:right w:val="none" w:sz="0" w:space="0" w:color="auto"/>
      </w:divBdr>
    </w:div>
    <w:div w:id="297536318">
      <w:bodyDiv w:val="1"/>
      <w:marLeft w:val="0"/>
      <w:marRight w:val="0"/>
      <w:marTop w:val="0"/>
      <w:marBottom w:val="0"/>
      <w:divBdr>
        <w:top w:val="none" w:sz="0" w:space="0" w:color="auto"/>
        <w:left w:val="none" w:sz="0" w:space="0" w:color="auto"/>
        <w:bottom w:val="none" w:sz="0" w:space="0" w:color="auto"/>
        <w:right w:val="none" w:sz="0" w:space="0" w:color="auto"/>
      </w:divBdr>
    </w:div>
    <w:div w:id="312758630">
      <w:bodyDiv w:val="1"/>
      <w:marLeft w:val="0"/>
      <w:marRight w:val="0"/>
      <w:marTop w:val="0"/>
      <w:marBottom w:val="0"/>
      <w:divBdr>
        <w:top w:val="none" w:sz="0" w:space="0" w:color="auto"/>
        <w:left w:val="none" w:sz="0" w:space="0" w:color="auto"/>
        <w:bottom w:val="none" w:sz="0" w:space="0" w:color="auto"/>
        <w:right w:val="none" w:sz="0" w:space="0" w:color="auto"/>
      </w:divBdr>
    </w:div>
    <w:div w:id="327711505">
      <w:bodyDiv w:val="1"/>
      <w:marLeft w:val="0"/>
      <w:marRight w:val="0"/>
      <w:marTop w:val="0"/>
      <w:marBottom w:val="0"/>
      <w:divBdr>
        <w:top w:val="none" w:sz="0" w:space="0" w:color="auto"/>
        <w:left w:val="none" w:sz="0" w:space="0" w:color="auto"/>
        <w:bottom w:val="none" w:sz="0" w:space="0" w:color="auto"/>
        <w:right w:val="none" w:sz="0" w:space="0" w:color="auto"/>
      </w:divBdr>
    </w:div>
    <w:div w:id="331370183">
      <w:bodyDiv w:val="1"/>
      <w:marLeft w:val="0"/>
      <w:marRight w:val="0"/>
      <w:marTop w:val="0"/>
      <w:marBottom w:val="0"/>
      <w:divBdr>
        <w:top w:val="none" w:sz="0" w:space="0" w:color="auto"/>
        <w:left w:val="none" w:sz="0" w:space="0" w:color="auto"/>
        <w:bottom w:val="none" w:sz="0" w:space="0" w:color="auto"/>
        <w:right w:val="none" w:sz="0" w:space="0" w:color="auto"/>
      </w:divBdr>
    </w:div>
    <w:div w:id="343941444">
      <w:bodyDiv w:val="1"/>
      <w:marLeft w:val="0"/>
      <w:marRight w:val="0"/>
      <w:marTop w:val="0"/>
      <w:marBottom w:val="0"/>
      <w:divBdr>
        <w:top w:val="none" w:sz="0" w:space="0" w:color="auto"/>
        <w:left w:val="none" w:sz="0" w:space="0" w:color="auto"/>
        <w:bottom w:val="none" w:sz="0" w:space="0" w:color="auto"/>
        <w:right w:val="none" w:sz="0" w:space="0" w:color="auto"/>
      </w:divBdr>
    </w:div>
    <w:div w:id="358555148">
      <w:bodyDiv w:val="1"/>
      <w:marLeft w:val="0"/>
      <w:marRight w:val="0"/>
      <w:marTop w:val="0"/>
      <w:marBottom w:val="0"/>
      <w:divBdr>
        <w:top w:val="none" w:sz="0" w:space="0" w:color="auto"/>
        <w:left w:val="none" w:sz="0" w:space="0" w:color="auto"/>
        <w:bottom w:val="none" w:sz="0" w:space="0" w:color="auto"/>
        <w:right w:val="none" w:sz="0" w:space="0" w:color="auto"/>
      </w:divBdr>
    </w:div>
    <w:div w:id="373969063">
      <w:bodyDiv w:val="1"/>
      <w:marLeft w:val="0"/>
      <w:marRight w:val="0"/>
      <w:marTop w:val="0"/>
      <w:marBottom w:val="0"/>
      <w:divBdr>
        <w:top w:val="none" w:sz="0" w:space="0" w:color="auto"/>
        <w:left w:val="none" w:sz="0" w:space="0" w:color="auto"/>
        <w:bottom w:val="none" w:sz="0" w:space="0" w:color="auto"/>
        <w:right w:val="none" w:sz="0" w:space="0" w:color="auto"/>
      </w:divBdr>
    </w:div>
    <w:div w:id="383676431">
      <w:bodyDiv w:val="1"/>
      <w:marLeft w:val="0"/>
      <w:marRight w:val="0"/>
      <w:marTop w:val="0"/>
      <w:marBottom w:val="0"/>
      <w:divBdr>
        <w:top w:val="none" w:sz="0" w:space="0" w:color="auto"/>
        <w:left w:val="none" w:sz="0" w:space="0" w:color="auto"/>
        <w:bottom w:val="none" w:sz="0" w:space="0" w:color="auto"/>
        <w:right w:val="none" w:sz="0" w:space="0" w:color="auto"/>
      </w:divBdr>
    </w:div>
    <w:div w:id="386421615">
      <w:bodyDiv w:val="1"/>
      <w:marLeft w:val="0"/>
      <w:marRight w:val="0"/>
      <w:marTop w:val="0"/>
      <w:marBottom w:val="0"/>
      <w:divBdr>
        <w:top w:val="none" w:sz="0" w:space="0" w:color="auto"/>
        <w:left w:val="none" w:sz="0" w:space="0" w:color="auto"/>
        <w:bottom w:val="none" w:sz="0" w:space="0" w:color="auto"/>
        <w:right w:val="none" w:sz="0" w:space="0" w:color="auto"/>
      </w:divBdr>
    </w:div>
    <w:div w:id="393282515">
      <w:bodyDiv w:val="1"/>
      <w:marLeft w:val="0"/>
      <w:marRight w:val="0"/>
      <w:marTop w:val="0"/>
      <w:marBottom w:val="0"/>
      <w:divBdr>
        <w:top w:val="none" w:sz="0" w:space="0" w:color="auto"/>
        <w:left w:val="none" w:sz="0" w:space="0" w:color="auto"/>
        <w:bottom w:val="none" w:sz="0" w:space="0" w:color="auto"/>
        <w:right w:val="none" w:sz="0" w:space="0" w:color="auto"/>
      </w:divBdr>
    </w:div>
    <w:div w:id="402338660">
      <w:bodyDiv w:val="1"/>
      <w:marLeft w:val="0"/>
      <w:marRight w:val="0"/>
      <w:marTop w:val="0"/>
      <w:marBottom w:val="0"/>
      <w:divBdr>
        <w:top w:val="none" w:sz="0" w:space="0" w:color="auto"/>
        <w:left w:val="none" w:sz="0" w:space="0" w:color="auto"/>
        <w:bottom w:val="none" w:sz="0" w:space="0" w:color="auto"/>
        <w:right w:val="none" w:sz="0" w:space="0" w:color="auto"/>
      </w:divBdr>
    </w:div>
    <w:div w:id="404031969">
      <w:bodyDiv w:val="1"/>
      <w:marLeft w:val="0"/>
      <w:marRight w:val="0"/>
      <w:marTop w:val="0"/>
      <w:marBottom w:val="0"/>
      <w:divBdr>
        <w:top w:val="none" w:sz="0" w:space="0" w:color="auto"/>
        <w:left w:val="none" w:sz="0" w:space="0" w:color="auto"/>
        <w:bottom w:val="none" w:sz="0" w:space="0" w:color="auto"/>
        <w:right w:val="none" w:sz="0" w:space="0" w:color="auto"/>
      </w:divBdr>
    </w:div>
    <w:div w:id="433213243">
      <w:bodyDiv w:val="1"/>
      <w:marLeft w:val="0"/>
      <w:marRight w:val="0"/>
      <w:marTop w:val="0"/>
      <w:marBottom w:val="0"/>
      <w:divBdr>
        <w:top w:val="none" w:sz="0" w:space="0" w:color="auto"/>
        <w:left w:val="none" w:sz="0" w:space="0" w:color="auto"/>
        <w:bottom w:val="none" w:sz="0" w:space="0" w:color="auto"/>
        <w:right w:val="none" w:sz="0" w:space="0" w:color="auto"/>
      </w:divBdr>
    </w:div>
    <w:div w:id="446585804">
      <w:bodyDiv w:val="1"/>
      <w:marLeft w:val="0"/>
      <w:marRight w:val="0"/>
      <w:marTop w:val="0"/>
      <w:marBottom w:val="0"/>
      <w:divBdr>
        <w:top w:val="none" w:sz="0" w:space="0" w:color="auto"/>
        <w:left w:val="none" w:sz="0" w:space="0" w:color="auto"/>
        <w:bottom w:val="none" w:sz="0" w:space="0" w:color="auto"/>
        <w:right w:val="none" w:sz="0" w:space="0" w:color="auto"/>
      </w:divBdr>
    </w:div>
    <w:div w:id="463430872">
      <w:bodyDiv w:val="1"/>
      <w:marLeft w:val="0"/>
      <w:marRight w:val="0"/>
      <w:marTop w:val="0"/>
      <w:marBottom w:val="0"/>
      <w:divBdr>
        <w:top w:val="none" w:sz="0" w:space="0" w:color="auto"/>
        <w:left w:val="none" w:sz="0" w:space="0" w:color="auto"/>
        <w:bottom w:val="none" w:sz="0" w:space="0" w:color="auto"/>
        <w:right w:val="none" w:sz="0" w:space="0" w:color="auto"/>
      </w:divBdr>
    </w:div>
    <w:div w:id="472675432">
      <w:bodyDiv w:val="1"/>
      <w:marLeft w:val="0"/>
      <w:marRight w:val="0"/>
      <w:marTop w:val="0"/>
      <w:marBottom w:val="0"/>
      <w:divBdr>
        <w:top w:val="none" w:sz="0" w:space="0" w:color="auto"/>
        <w:left w:val="none" w:sz="0" w:space="0" w:color="auto"/>
        <w:bottom w:val="none" w:sz="0" w:space="0" w:color="auto"/>
        <w:right w:val="none" w:sz="0" w:space="0" w:color="auto"/>
      </w:divBdr>
    </w:div>
    <w:div w:id="480001142">
      <w:bodyDiv w:val="1"/>
      <w:marLeft w:val="0"/>
      <w:marRight w:val="0"/>
      <w:marTop w:val="0"/>
      <w:marBottom w:val="0"/>
      <w:divBdr>
        <w:top w:val="none" w:sz="0" w:space="0" w:color="auto"/>
        <w:left w:val="none" w:sz="0" w:space="0" w:color="auto"/>
        <w:bottom w:val="none" w:sz="0" w:space="0" w:color="auto"/>
        <w:right w:val="none" w:sz="0" w:space="0" w:color="auto"/>
      </w:divBdr>
    </w:div>
    <w:div w:id="489172188">
      <w:bodyDiv w:val="1"/>
      <w:marLeft w:val="0"/>
      <w:marRight w:val="0"/>
      <w:marTop w:val="0"/>
      <w:marBottom w:val="0"/>
      <w:divBdr>
        <w:top w:val="none" w:sz="0" w:space="0" w:color="auto"/>
        <w:left w:val="none" w:sz="0" w:space="0" w:color="auto"/>
        <w:bottom w:val="none" w:sz="0" w:space="0" w:color="auto"/>
        <w:right w:val="none" w:sz="0" w:space="0" w:color="auto"/>
      </w:divBdr>
    </w:div>
    <w:div w:id="489252558">
      <w:bodyDiv w:val="1"/>
      <w:marLeft w:val="0"/>
      <w:marRight w:val="0"/>
      <w:marTop w:val="0"/>
      <w:marBottom w:val="0"/>
      <w:divBdr>
        <w:top w:val="none" w:sz="0" w:space="0" w:color="auto"/>
        <w:left w:val="none" w:sz="0" w:space="0" w:color="auto"/>
        <w:bottom w:val="none" w:sz="0" w:space="0" w:color="auto"/>
        <w:right w:val="none" w:sz="0" w:space="0" w:color="auto"/>
      </w:divBdr>
    </w:div>
    <w:div w:id="495194407">
      <w:bodyDiv w:val="1"/>
      <w:marLeft w:val="0"/>
      <w:marRight w:val="0"/>
      <w:marTop w:val="0"/>
      <w:marBottom w:val="0"/>
      <w:divBdr>
        <w:top w:val="none" w:sz="0" w:space="0" w:color="auto"/>
        <w:left w:val="none" w:sz="0" w:space="0" w:color="auto"/>
        <w:bottom w:val="none" w:sz="0" w:space="0" w:color="auto"/>
        <w:right w:val="none" w:sz="0" w:space="0" w:color="auto"/>
      </w:divBdr>
    </w:div>
    <w:div w:id="500433358">
      <w:bodyDiv w:val="1"/>
      <w:marLeft w:val="0"/>
      <w:marRight w:val="0"/>
      <w:marTop w:val="0"/>
      <w:marBottom w:val="0"/>
      <w:divBdr>
        <w:top w:val="none" w:sz="0" w:space="0" w:color="auto"/>
        <w:left w:val="none" w:sz="0" w:space="0" w:color="auto"/>
        <w:bottom w:val="none" w:sz="0" w:space="0" w:color="auto"/>
        <w:right w:val="none" w:sz="0" w:space="0" w:color="auto"/>
      </w:divBdr>
    </w:div>
    <w:div w:id="506285447">
      <w:bodyDiv w:val="1"/>
      <w:marLeft w:val="0"/>
      <w:marRight w:val="0"/>
      <w:marTop w:val="0"/>
      <w:marBottom w:val="0"/>
      <w:divBdr>
        <w:top w:val="none" w:sz="0" w:space="0" w:color="auto"/>
        <w:left w:val="none" w:sz="0" w:space="0" w:color="auto"/>
        <w:bottom w:val="none" w:sz="0" w:space="0" w:color="auto"/>
        <w:right w:val="none" w:sz="0" w:space="0" w:color="auto"/>
      </w:divBdr>
    </w:div>
    <w:div w:id="506794413">
      <w:bodyDiv w:val="1"/>
      <w:marLeft w:val="0"/>
      <w:marRight w:val="0"/>
      <w:marTop w:val="0"/>
      <w:marBottom w:val="0"/>
      <w:divBdr>
        <w:top w:val="none" w:sz="0" w:space="0" w:color="auto"/>
        <w:left w:val="none" w:sz="0" w:space="0" w:color="auto"/>
        <w:bottom w:val="none" w:sz="0" w:space="0" w:color="auto"/>
        <w:right w:val="none" w:sz="0" w:space="0" w:color="auto"/>
      </w:divBdr>
    </w:div>
    <w:div w:id="530455945">
      <w:bodyDiv w:val="1"/>
      <w:marLeft w:val="0"/>
      <w:marRight w:val="0"/>
      <w:marTop w:val="0"/>
      <w:marBottom w:val="0"/>
      <w:divBdr>
        <w:top w:val="none" w:sz="0" w:space="0" w:color="auto"/>
        <w:left w:val="none" w:sz="0" w:space="0" w:color="auto"/>
        <w:bottom w:val="none" w:sz="0" w:space="0" w:color="auto"/>
        <w:right w:val="none" w:sz="0" w:space="0" w:color="auto"/>
      </w:divBdr>
    </w:div>
    <w:div w:id="532351996">
      <w:bodyDiv w:val="1"/>
      <w:marLeft w:val="0"/>
      <w:marRight w:val="0"/>
      <w:marTop w:val="0"/>
      <w:marBottom w:val="0"/>
      <w:divBdr>
        <w:top w:val="none" w:sz="0" w:space="0" w:color="auto"/>
        <w:left w:val="none" w:sz="0" w:space="0" w:color="auto"/>
        <w:bottom w:val="none" w:sz="0" w:space="0" w:color="auto"/>
        <w:right w:val="none" w:sz="0" w:space="0" w:color="auto"/>
      </w:divBdr>
    </w:div>
    <w:div w:id="552157573">
      <w:bodyDiv w:val="1"/>
      <w:marLeft w:val="0"/>
      <w:marRight w:val="0"/>
      <w:marTop w:val="0"/>
      <w:marBottom w:val="0"/>
      <w:divBdr>
        <w:top w:val="none" w:sz="0" w:space="0" w:color="auto"/>
        <w:left w:val="none" w:sz="0" w:space="0" w:color="auto"/>
        <w:bottom w:val="none" w:sz="0" w:space="0" w:color="auto"/>
        <w:right w:val="none" w:sz="0" w:space="0" w:color="auto"/>
      </w:divBdr>
    </w:div>
    <w:div w:id="558781276">
      <w:bodyDiv w:val="1"/>
      <w:marLeft w:val="0"/>
      <w:marRight w:val="0"/>
      <w:marTop w:val="0"/>
      <w:marBottom w:val="0"/>
      <w:divBdr>
        <w:top w:val="none" w:sz="0" w:space="0" w:color="auto"/>
        <w:left w:val="none" w:sz="0" w:space="0" w:color="auto"/>
        <w:bottom w:val="none" w:sz="0" w:space="0" w:color="auto"/>
        <w:right w:val="none" w:sz="0" w:space="0" w:color="auto"/>
      </w:divBdr>
    </w:div>
    <w:div w:id="602422521">
      <w:bodyDiv w:val="1"/>
      <w:marLeft w:val="0"/>
      <w:marRight w:val="0"/>
      <w:marTop w:val="0"/>
      <w:marBottom w:val="0"/>
      <w:divBdr>
        <w:top w:val="none" w:sz="0" w:space="0" w:color="auto"/>
        <w:left w:val="none" w:sz="0" w:space="0" w:color="auto"/>
        <w:bottom w:val="none" w:sz="0" w:space="0" w:color="auto"/>
        <w:right w:val="none" w:sz="0" w:space="0" w:color="auto"/>
      </w:divBdr>
    </w:div>
    <w:div w:id="636884888">
      <w:bodyDiv w:val="1"/>
      <w:marLeft w:val="0"/>
      <w:marRight w:val="0"/>
      <w:marTop w:val="0"/>
      <w:marBottom w:val="0"/>
      <w:divBdr>
        <w:top w:val="none" w:sz="0" w:space="0" w:color="auto"/>
        <w:left w:val="none" w:sz="0" w:space="0" w:color="auto"/>
        <w:bottom w:val="none" w:sz="0" w:space="0" w:color="auto"/>
        <w:right w:val="none" w:sz="0" w:space="0" w:color="auto"/>
      </w:divBdr>
    </w:div>
    <w:div w:id="644546727">
      <w:bodyDiv w:val="1"/>
      <w:marLeft w:val="0"/>
      <w:marRight w:val="0"/>
      <w:marTop w:val="0"/>
      <w:marBottom w:val="0"/>
      <w:divBdr>
        <w:top w:val="none" w:sz="0" w:space="0" w:color="auto"/>
        <w:left w:val="none" w:sz="0" w:space="0" w:color="auto"/>
        <w:bottom w:val="none" w:sz="0" w:space="0" w:color="auto"/>
        <w:right w:val="none" w:sz="0" w:space="0" w:color="auto"/>
      </w:divBdr>
    </w:div>
    <w:div w:id="656612416">
      <w:bodyDiv w:val="1"/>
      <w:marLeft w:val="0"/>
      <w:marRight w:val="0"/>
      <w:marTop w:val="0"/>
      <w:marBottom w:val="0"/>
      <w:divBdr>
        <w:top w:val="none" w:sz="0" w:space="0" w:color="auto"/>
        <w:left w:val="none" w:sz="0" w:space="0" w:color="auto"/>
        <w:bottom w:val="none" w:sz="0" w:space="0" w:color="auto"/>
        <w:right w:val="none" w:sz="0" w:space="0" w:color="auto"/>
      </w:divBdr>
    </w:div>
    <w:div w:id="657657712">
      <w:bodyDiv w:val="1"/>
      <w:marLeft w:val="0"/>
      <w:marRight w:val="0"/>
      <w:marTop w:val="0"/>
      <w:marBottom w:val="0"/>
      <w:divBdr>
        <w:top w:val="none" w:sz="0" w:space="0" w:color="auto"/>
        <w:left w:val="none" w:sz="0" w:space="0" w:color="auto"/>
        <w:bottom w:val="none" w:sz="0" w:space="0" w:color="auto"/>
        <w:right w:val="none" w:sz="0" w:space="0" w:color="auto"/>
      </w:divBdr>
    </w:div>
    <w:div w:id="673142592">
      <w:bodyDiv w:val="1"/>
      <w:marLeft w:val="0"/>
      <w:marRight w:val="0"/>
      <w:marTop w:val="0"/>
      <w:marBottom w:val="0"/>
      <w:divBdr>
        <w:top w:val="none" w:sz="0" w:space="0" w:color="auto"/>
        <w:left w:val="none" w:sz="0" w:space="0" w:color="auto"/>
        <w:bottom w:val="none" w:sz="0" w:space="0" w:color="auto"/>
        <w:right w:val="none" w:sz="0" w:space="0" w:color="auto"/>
      </w:divBdr>
    </w:div>
    <w:div w:id="702365862">
      <w:bodyDiv w:val="1"/>
      <w:marLeft w:val="0"/>
      <w:marRight w:val="0"/>
      <w:marTop w:val="0"/>
      <w:marBottom w:val="0"/>
      <w:divBdr>
        <w:top w:val="none" w:sz="0" w:space="0" w:color="auto"/>
        <w:left w:val="none" w:sz="0" w:space="0" w:color="auto"/>
        <w:bottom w:val="none" w:sz="0" w:space="0" w:color="auto"/>
        <w:right w:val="none" w:sz="0" w:space="0" w:color="auto"/>
      </w:divBdr>
    </w:div>
    <w:div w:id="706299184">
      <w:bodyDiv w:val="1"/>
      <w:marLeft w:val="0"/>
      <w:marRight w:val="0"/>
      <w:marTop w:val="0"/>
      <w:marBottom w:val="0"/>
      <w:divBdr>
        <w:top w:val="none" w:sz="0" w:space="0" w:color="auto"/>
        <w:left w:val="none" w:sz="0" w:space="0" w:color="auto"/>
        <w:bottom w:val="none" w:sz="0" w:space="0" w:color="auto"/>
        <w:right w:val="none" w:sz="0" w:space="0" w:color="auto"/>
      </w:divBdr>
    </w:div>
    <w:div w:id="710157327">
      <w:bodyDiv w:val="1"/>
      <w:marLeft w:val="0"/>
      <w:marRight w:val="0"/>
      <w:marTop w:val="0"/>
      <w:marBottom w:val="0"/>
      <w:divBdr>
        <w:top w:val="none" w:sz="0" w:space="0" w:color="auto"/>
        <w:left w:val="none" w:sz="0" w:space="0" w:color="auto"/>
        <w:bottom w:val="none" w:sz="0" w:space="0" w:color="auto"/>
        <w:right w:val="none" w:sz="0" w:space="0" w:color="auto"/>
      </w:divBdr>
    </w:div>
    <w:div w:id="728845334">
      <w:bodyDiv w:val="1"/>
      <w:marLeft w:val="0"/>
      <w:marRight w:val="0"/>
      <w:marTop w:val="0"/>
      <w:marBottom w:val="0"/>
      <w:divBdr>
        <w:top w:val="none" w:sz="0" w:space="0" w:color="auto"/>
        <w:left w:val="none" w:sz="0" w:space="0" w:color="auto"/>
        <w:bottom w:val="none" w:sz="0" w:space="0" w:color="auto"/>
        <w:right w:val="none" w:sz="0" w:space="0" w:color="auto"/>
      </w:divBdr>
    </w:div>
    <w:div w:id="737947464">
      <w:bodyDiv w:val="1"/>
      <w:marLeft w:val="0"/>
      <w:marRight w:val="0"/>
      <w:marTop w:val="0"/>
      <w:marBottom w:val="0"/>
      <w:divBdr>
        <w:top w:val="none" w:sz="0" w:space="0" w:color="auto"/>
        <w:left w:val="none" w:sz="0" w:space="0" w:color="auto"/>
        <w:bottom w:val="none" w:sz="0" w:space="0" w:color="auto"/>
        <w:right w:val="none" w:sz="0" w:space="0" w:color="auto"/>
      </w:divBdr>
    </w:div>
    <w:div w:id="738551990">
      <w:bodyDiv w:val="1"/>
      <w:marLeft w:val="0"/>
      <w:marRight w:val="0"/>
      <w:marTop w:val="0"/>
      <w:marBottom w:val="0"/>
      <w:divBdr>
        <w:top w:val="none" w:sz="0" w:space="0" w:color="auto"/>
        <w:left w:val="none" w:sz="0" w:space="0" w:color="auto"/>
        <w:bottom w:val="none" w:sz="0" w:space="0" w:color="auto"/>
        <w:right w:val="none" w:sz="0" w:space="0" w:color="auto"/>
      </w:divBdr>
    </w:div>
    <w:div w:id="742608667">
      <w:bodyDiv w:val="1"/>
      <w:marLeft w:val="0"/>
      <w:marRight w:val="0"/>
      <w:marTop w:val="0"/>
      <w:marBottom w:val="0"/>
      <w:divBdr>
        <w:top w:val="none" w:sz="0" w:space="0" w:color="auto"/>
        <w:left w:val="none" w:sz="0" w:space="0" w:color="auto"/>
        <w:bottom w:val="none" w:sz="0" w:space="0" w:color="auto"/>
        <w:right w:val="none" w:sz="0" w:space="0" w:color="auto"/>
      </w:divBdr>
    </w:div>
    <w:div w:id="760879896">
      <w:bodyDiv w:val="1"/>
      <w:marLeft w:val="0"/>
      <w:marRight w:val="0"/>
      <w:marTop w:val="0"/>
      <w:marBottom w:val="0"/>
      <w:divBdr>
        <w:top w:val="none" w:sz="0" w:space="0" w:color="auto"/>
        <w:left w:val="none" w:sz="0" w:space="0" w:color="auto"/>
        <w:bottom w:val="none" w:sz="0" w:space="0" w:color="auto"/>
        <w:right w:val="none" w:sz="0" w:space="0" w:color="auto"/>
      </w:divBdr>
    </w:div>
    <w:div w:id="762268133">
      <w:bodyDiv w:val="1"/>
      <w:marLeft w:val="0"/>
      <w:marRight w:val="0"/>
      <w:marTop w:val="0"/>
      <w:marBottom w:val="0"/>
      <w:divBdr>
        <w:top w:val="none" w:sz="0" w:space="0" w:color="auto"/>
        <w:left w:val="none" w:sz="0" w:space="0" w:color="auto"/>
        <w:bottom w:val="none" w:sz="0" w:space="0" w:color="auto"/>
        <w:right w:val="none" w:sz="0" w:space="0" w:color="auto"/>
      </w:divBdr>
    </w:div>
    <w:div w:id="785272451">
      <w:bodyDiv w:val="1"/>
      <w:marLeft w:val="0"/>
      <w:marRight w:val="0"/>
      <w:marTop w:val="0"/>
      <w:marBottom w:val="0"/>
      <w:divBdr>
        <w:top w:val="none" w:sz="0" w:space="0" w:color="auto"/>
        <w:left w:val="none" w:sz="0" w:space="0" w:color="auto"/>
        <w:bottom w:val="none" w:sz="0" w:space="0" w:color="auto"/>
        <w:right w:val="none" w:sz="0" w:space="0" w:color="auto"/>
      </w:divBdr>
    </w:div>
    <w:div w:id="824591339">
      <w:bodyDiv w:val="1"/>
      <w:marLeft w:val="0"/>
      <w:marRight w:val="0"/>
      <w:marTop w:val="0"/>
      <w:marBottom w:val="0"/>
      <w:divBdr>
        <w:top w:val="none" w:sz="0" w:space="0" w:color="auto"/>
        <w:left w:val="none" w:sz="0" w:space="0" w:color="auto"/>
        <w:bottom w:val="none" w:sz="0" w:space="0" w:color="auto"/>
        <w:right w:val="none" w:sz="0" w:space="0" w:color="auto"/>
      </w:divBdr>
    </w:div>
    <w:div w:id="825098566">
      <w:bodyDiv w:val="1"/>
      <w:marLeft w:val="0"/>
      <w:marRight w:val="0"/>
      <w:marTop w:val="0"/>
      <w:marBottom w:val="0"/>
      <w:divBdr>
        <w:top w:val="none" w:sz="0" w:space="0" w:color="auto"/>
        <w:left w:val="none" w:sz="0" w:space="0" w:color="auto"/>
        <w:bottom w:val="none" w:sz="0" w:space="0" w:color="auto"/>
        <w:right w:val="none" w:sz="0" w:space="0" w:color="auto"/>
      </w:divBdr>
    </w:div>
    <w:div w:id="835462096">
      <w:bodyDiv w:val="1"/>
      <w:marLeft w:val="0"/>
      <w:marRight w:val="0"/>
      <w:marTop w:val="0"/>
      <w:marBottom w:val="0"/>
      <w:divBdr>
        <w:top w:val="none" w:sz="0" w:space="0" w:color="auto"/>
        <w:left w:val="none" w:sz="0" w:space="0" w:color="auto"/>
        <w:bottom w:val="none" w:sz="0" w:space="0" w:color="auto"/>
        <w:right w:val="none" w:sz="0" w:space="0" w:color="auto"/>
      </w:divBdr>
    </w:div>
    <w:div w:id="840587524">
      <w:bodyDiv w:val="1"/>
      <w:marLeft w:val="0"/>
      <w:marRight w:val="0"/>
      <w:marTop w:val="0"/>
      <w:marBottom w:val="0"/>
      <w:divBdr>
        <w:top w:val="none" w:sz="0" w:space="0" w:color="auto"/>
        <w:left w:val="none" w:sz="0" w:space="0" w:color="auto"/>
        <w:bottom w:val="none" w:sz="0" w:space="0" w:color="auto"/>
        <w:right w:val="none" w:sz="0" w:space="0" w:color="auto"/>
      </w:divBdr>
    </w:div>
    <w:div w:id="844366877">
      <w:bodyDiv w:val="1"/>
      <w:marLeft w:val="0"/>
      <w:marRight w:val="0"/>
      <w:marTop w:val="0"/>
      <w:marBottom w:val="0"/>
      <w:divBdr>
        <w:top w:val="none" w:sz="0" w:space="0" w:color="auto"/>
        <w:left w:val="none" w:sz="0" w:space="0" w:color="auto"/>
        <w:bottom w:val="none" w:sz="0" w:space="0" w:color="auto"/>
        <w:right w:val="none" w:sz="0" w:space="0" w:color="auto"/>
      </w:divBdr>
    </w:div>
    <w:div w:id="870536088">
      <w:bodyDiv w:val="1"/>
      <w:marLeft w:val="0"/>
      <w:marRight w:val="0"/>
      <w:marTop w:val="0"/>
      <w:marBottom w:val="0"/>
      <w:divBdr>
        <w:top w:val="none" w:sz="0" w:space="0" w:color="auto"/>
        <w:left w:val="none" w:sz="0" w:space="0" w:color="auto"/>
        <w:bottom w:val="none" w:sz="0" w:space="0" w:color="auto"/>
        <w:right w:val="none" w:sz="0" w:space="0" w:color="auto"/>
      </w:divBdr>
    </w:div>
    <w:div w:id="876819593">
      <w:bodyDiv w:val="1"/>
      <w:marLeft w:val="0"/>
      <w:marRight w:val="0"/>
      <w:marTop w:val="0"/>
      <w:marBottom w:val="0"/>
      <w:divBdr>
        <w:top w:val="none" w:sz="0" w:space="0" w:color="auto"/>
        <w:left w:val="none" w:sz="0" w:space="0" w:color="auto"/>
        <w:bottom w:val="none" w:sz="0" w:space="0" w:color="auto"/>
        <w:right w:val="none" w:sz="0" w:space="0" w:color="auto"/>
      </w:divBdr>
    </w:div>
    <w:div w:id="879975272">
      <w:bodyDiv w:val="1"/>
      <w:marLeft w:val="0"/>
      <w:marRight w:val="0"/>
      <w:marTop w:val="0"/>
      <w:marBottom w:val="0"/>
      <w:divBdr>
        <w:top w:val="none" w:sz="0" w:space="0" w:color="auto"/>
        <w:left w:val="none" w:sz="0" w:space="0" w:color="auto"/>
        <w:bottom w:val="none" w:sz="0" w:space="0" w:color="auto"/>
        <w:right w:val="none" w:sz="0" w:space="0" w:color="auto"/>
      </w:divBdr>
    </w:div>
    <w:div w:id="941228080">
      <w:bodyDiv w:val="1"/>
      <w:marLeft w:val="0"/>
      <w:marRight w:val="0"/>
      <w:marTop w:val="0"/>
      <w:marBottom w:val="0"/>
      <w:divBdr>
        <w:top w:val="none" w:sz="0" w:space="0" w:color="auto"/>
        <w:left w:val="none" w:sz="0" w:space="0" w:color="auto"/>
        <w:bottom w:val="none" w:sz="0" w:space="0" w:color="auto"/>
        <w:right w:val="none" w:sz="0" w:space="0" w:color="auto"/>
      </w:divBdr>
    </w:div>
    <w:div w:id="969433266">
      <w:bodyDiv w:val="1"/>
      <w:marLeft w:val="0"/>
      <w:marRight w:val="0"/>
      <w:marTop w:val="0"/>
      <w:marBottom w:val="0"/>
      <w:divBdr>
        <w:top w:val="none" w:sz="0" w:space="0" w:color="auto"/>
        <w:left w:val="none" w:sz="0" w:space="0" w:color="auto"/>
        <w:bottom w:val="none" w:sz="0" w:space="0" w:color="auto"/>
        <w:right w:val="none" w:sz="0" w:space="0" w:color="auto"/>
      </w:divBdr>
    </w:div>
    <w:div w:id="989674477">
      <w:bodyDiv w:val="1"/>
      <w:marLeft w:val="0"/>
      <w:marRight w:val="0"/>
      <w:marTop w:val="0"/>
      <w:marBottom w:val="0"/>
      <w:divBdr>
        <w:top w:val="none" w:sz="0" w:space="0" w:color="auto"/>
        <w:left w:val="none" w:sz="0" w:space="0" w:color="auto"/>
        <w:bottom w:val="none" w:sz="0" w:space="0" w:color="auto"/>
        <w:right w:val="none" w:sz="0" w:space="0" w:color="auto"/>
      </w:divBdr>
    </w:div>
    <w:div w:id="993338333">
      <w:bodyDiv w:val="1"/>
      <w:marLeft w:val="0"/>
      <w:marRight w:val="0"/>
      <w:marTop w:val="0"/>
      <w:marBottom w:val="0"/>
      <w:divBdr>
        <w:top w:val="none" w:sz="0" w:space="0" w:color="auto"/>
        <w:left w:val="none" w:sz="0" w:space="0" w:color="auto"/>
        <w:bottom w:val="none" w:sz="0" w:space="0" w:color="auto"/>
        <w:right w:val="none" w:sz="0" w:space="0" w:color="auto"/>
      </w:divBdr>
    </w:div>
    <w:div w:id="1020743404">
      <w:bodyDiv w:val="1"/>
      <w:marLeft w:val="0"/>
      <w:marRight w:val="0"/>
      <w:marTop w:val="0"/>
      <w:marBottom w:val="0"/>
      <w:divBdr>
        <w:top w:val="none" w:sz="0" w:space="0" w:color="auto"/>
        <w:left w:val="none" w:sz="0" w:space="0" w:color="auto"/>
        <w:bottom w:val="none" w:sz="0" w:space="0" w:color="auto"/>
        <w:right w:val="none" w:sz="0" w:space="0" w:color="auto"/>
      </w:divBdr>
    </w:div>
    <w:div w:id="1022171220">
      <w:bodyDiv w:val="1"/>
      <w:marLeft w:val="0"/>
      <w:marRight w:val="0"/>
      <w:marTop w:val="0"/>
      <w:marBottom w:val="0"/>
      <w:divBdr>
        <w:top w:val="none" w:sz="0" w:space="0" w:color="auto"/>
        <w:left w:val="none" w:sz="0" w:space="0" w:color="auto"/>
        <w:bottom w:val="none" w:sz="0" w:space="0" w:color="auto"/>
        <w:right w:val="none" w:sz="0" w:space="0" w:color="auto"/>
      </w:divBdr>
    </w:div>
    <w:div w:id="1039162428">
      <w:bodyDiv w:val="1"/>
      <w:marLeft w:val="0"/>
      <w:marRight w:val="0"/>
      <w:marTop w:val="0"/>
      <w:marBottom w:val="0"/>
      <w:divBdr>
        <w:top w:val="none" w:sz="0" w:space="0" w:color="auto"/>
        <w:left w:val="none" w:sz="0" w:space="0" w:color="auto"/>
        <w:bottom w:val="none" w:sz="0" w:space="0" w:color="auto"/>
        <w:right w:val="none" w:sz="0" w:space="0" w:color="auto"/>
      </w:divBdr>
    </w:div>
    <w:div w:id="1052461325">
      <w:bodyDiv w:val="1"/>
      <w:marLeft w:val="0"/>
      <w:marRight w:val="0"/>
      <w:marTop w:val="0"/>
      <w:marBottom w:val="0"/>
      <w:divBdr>
        <w:top w:val="none" w:sz="0" w:space="0" w:color="auto"/>
        <w:left w:val="none" w:sz="0" w:space="0" w:color="auto"/>
        <w:bottom w:val="none" w:sz="0" w:space="0" w:color="auto"/>
        <w:right w:val="none" w:sz="0" w:space="0" w:color="auto"/>
      </w:divBdr>
    </w:div>
    <w:div w:id="1086683014">
      <w:bodyDiv w:val="1"/>
      <w:marLeft w:val="0"/>
      <w:marRight w:val="0"/>
      <w:marTop w:val="0"/>
      <w:marBottom w:val="0"/>
      <w:divBdr>
        <w:top w:val="none" w:sz="0" w:space="0" w:color="auto"/>
        <w:left w:val="none" w:sz="0" w:space="0" w:color="auto"/>
        <w:bottom w:val="none" w:sz="0" w:space="0" w:color="auto"/>
        <w:right w:val="none" w:sz="0" w:space="0" w:color="auto"/>
      </w:divBdr>
    </w:div>
    <w:div w:id="1099451105">
      <w:bodyDiv w:val="1"/>
      <w:marLeft w:val="0"/>
      <w:marRight w:val="0"/>
      <w:marTop w:val="0"/>
      <w:marBottom w:val="0"/>
      <w:divBdr>
        <w:top w:val="none" w:sz="0" w:space="0" w:color="auto"/>
        <w:left w:val="none" w:sz="0" w:space="0" w:color="auto"/>
        <w:bottom w:val="none" w:sz="0" w:space="0" w:color="auto"/>
        <w:right w:val="none" w:sz="0" w:space="0" w:color="auto"/>
      </w:divBdr>
    </w:div>
    <w:div w:id="1104807664">
      <w:bodyDiv w:val="1"/>
      <w:marLeft w:val="0"/>
      <w:marRight w:val="0"/>
      <w:marTop w:val="0"/>
      <w:marBottom w:val="0"/>
      <w:divBdr>
        <w:top w:val="none" w:sz="0" w:space="0" w:color="auto"/>
        <w:left w:val="none" w:sz="0" w:space="0" w:color="auto"/>
        <w:bottom w:val="none" w:sz="0" w:space="0" w:color="auto"/>
        <w:right w:val="none" w:sz="0" w:space="0" w:color="auto"/>
      </w:divBdr>
    </w:div>
    <w:div w:id="1113985820">
      <w:bodyDiv w:val="1"/>
      <w:marLeft w:val="0"/>
      <w:marRight w:val="0"/>
      <w:marTop w:val="0"/>
      <w:marBottom w:val="0"/>
      <w:divBdr>
        <w:top w:val="none" w:sz="0" w:space="0" w:color="auto"/>
        <w:left w:val="none" w:sz="0" w:space="0" w:color="auto"/>
        <w:bottom w:val="none" w:sz="0" w:space="0" w:color="auto"/>
        <w:right w:val="none" w:sz="0" w:space="0" w:color="auto"/>
      </w:divBdr>
    </w:div>
    <w:div w:id="1115175230">
      <w:bodyDiv w:val="1"/>
      <w:marLeft w:val="0"/>
      <w:marRight w:val="0"/>
      <w:marTop w:val="0"/>
      <w:marBottom w:val="0"/>
      <w:divBdr>
        <w:top w:val="none" w:sz="0" w:space="0" w:color="auto"/>
        <w:left w:val="none" w:sz="0" w:space="0" w:color="auto"/>
        <w:bottom w:val="none" w:sz="0" w:space="0" w:color="auto"/>
        <w:right w:val="none" w:sz="0" w:space="0" w:color="auto"/>
      </w:divBdr>
    </w:div>
    <w:div w:id="1115179384">
      <w:bodyDiv w:val="1"/>
      <w:marLeft w:val="0"/>
      <w:marRight w:val="0"/>
      <w:marTop w:val="0"/>
      <w:marBottom w:val="0"/>
      <w:divBdr>
        <w:top w:val="none" w:sz="0" w:space="0" w:color="auto"/>
        <w:left w:val="none" w:sz="0" w:space="0" w:color="auto"/>
        <w:bottom w:val="none" w:sz="0" w:space="0" w:color="auto"/>
        <w:right w:val="none" w:sz="0" w:space="0" w:color="auto"/>
      </w:divBdr>
    </w:div>
    <w:div w:id="1119647773">
      <w:bodyDiv w:val="1"/>
      <w:marLeft w:val="0"/>
      <w:marRight w:val="0"/>
      <w:marTop w:val="0"/>
      <w:marBottom w:val="0"/>
      <w:divBdr>
        <w:top w:val="none" w:sz="0" w:space="0" w:color="auto"/>
        <w:left w:val="none" w:sz="0" w:space="0" w:color="auto"/>
        <w:bottom w:val="none" w:sz="0" w:space="0" w:color="auto"/>
        <w:right w:val="none" w:sz="0" w:space="0" w:color="auto"/>
      </w:divBdr>
    </w:div>
    <w:div w:id="1135024304">
      <w:bodyDiv w:val="1"/>
      <w:marLeft w:val="0"/>
      <w:marRight w:val="0"/>
      <w:marTop w:val="0"/>
      <w:marBottom w:val="0"/>
      <w:divBdr>
        <w:top w:val="none" w:sz="0" w:space="0" w:color="auto"/>
        <w:left w:val="none" w:sz="0" w:space="0" w:color="auto"/>
        <w:bottom w:val="none" w:sz="0" w:space="0" w:color="auto"/>
        <w:right w:val="none" w:sz="0" w:space="0" w:color="auto"/>
      </w:divBdr>
    </w:div>
    <w:div w:id="1155222078">
      <w:bodyDiv w:val="1"/>
      <w:marLeft w:val="0"/>
      <w:marRight w:val="0"/>
      <w:marTop w:val="0"/>
      <w:marBottom w:val="0"/>
      <w:divBdr>
        <w:top w:val="none" w:sz="0" w:space="0" w:color="auto"/>
        <w:left w:val="none" w:sz="0" w:space="0" w:color="auto"/>
        <w:bottom w:val="none" w:sz="0" w:space="0" w:color="auto"/>
        <w:right w:val="none" w:sz="0" w:space="0" w:color="auto"/>
      </w:divBdr>
    </w:div>
    <w:div w:id="1158770475">
      <w:bodyDiv w:val="1"/>
      <w:marLeft w:val="0"/>
      <w:marRight w:val="0"/>
      <w:marTop w:val="0"/>
      <w:marBottom w:val="0"/>
      <w:divBdr>
        <w:top w:val="none" w:sz="0" w:space="0" w:color="auto"/>
        <w:left w:val="none" w:sz="0" w:space="0" w:color="auto"/>
        <w:bottom w:val="none" w:sz="0" w:space="0" w:color="auto"/>
        <w:right w:val="none" w:sz="0" w:space="0" w:color="auto"/>
      </w:divBdr>
    </w:div>
    <w:div w:id="1224179529">
      <w:bodyDiv w:val="1"/>
      <w:marLeft w:val="0"/>
      <w:marRight w:val="0"/>
      <w:marTop w:val="0"/>
      <w:marBottom w:val="0"/>
      <w:divBdr>
        <w:top w:val="none" w:sz="0" w:space="0" w:color="auto"/>
        <w:left w:val="none" w:sz="0" w:space="0" w:color="auto"/>
        <w:bottom w:val="none" w:sz="0" w:space="0" w:color="auto"/>
        <w:right w:val="none" w:sz="0" w:space="0" w:color="auto"/>
      </w:divBdr>
    </w:div>
    <w:div w:id="1231577522">
      <w:bodyDiv w:val="1"/>
      <w:marLeft w:val="0"/>
      <w:marRight w:val="0"/>
      <w:marTop w:val="0"/>
      <w:marBottom w:val="0"/>
      <w:divBdr>
        <w:top w:val="none" w:sz="0" w:space="0" w:color="auto"/>
        <w:left w:val="none" w:sz="0" w:space="0" w:color="auto"/>
        <w:bottom w:val="none" w:sz="0" w:space="0" w:color="auto"/>
        <w:right w:val="none" w:sz="0" w:space="0" w:color="auto"/>
      </w:divBdr>
    </w:div>
    <w:div w:id="1242716120">
      <w:bodyDiv w:val="1"/>
      <w:marLeft w:val="0"/>
      <w:marRight w:val="0"/>
      <w:marTop w:val="0"/>
      <w:marBottom w:val="0"/>
      <w:divBdr>
        <w:top w:val="none" w:sz="0" w:space="0" w:color="auto"/>
        <w:left w:val="none" w:sz="0" w:space="0" w:color="auto"/>
        <w:bottom w:val="none" w:sz="0" w:space="0" w:color="auto"/>
        <w:right w:val="none" w:sz="0" w:space="0" w:color="auto"/>
      </w:divBdr>
    </w:div>
    <w:div w:id="1260527635">
      <w:bodyDiv w:val="1"/>
      <w:marLeft w:val="0"/>
      <w:marRight w:val="0"/>
      <w:marTop w:val="0"/>
      <w:marBottom w:val="0"/>
      <w:divBdr>
        <w:top w:val="none" w:sz="0" w:space="0" w:color="auto"/>
        <w:left w:val="none" w:sz="0" w:space="0" w:color="auto"/>
        <w:bottom w:val="none" w:sz="0" w:space="0" w:color="auto"/>
        <w:right w:val="none" w:sz="0" w:space="0" w:color="auto"/>
      </w:divBdr>
    </w:div>
    <w:div w:id="1287467065">
      <w:bodyDiv w:val="1"/>
      <w:marLeft w:val="0"/>
      <w:marRight w:val="0"/>
      <w:marTop w:val="0"/>
      <w:marBottom w:val="0"/>
      <w:divBdr>
        <w:top w:val="none" w:sz="0" w:space="0" w:color="auto"/>
        <w:left w:val="none" w:sz="0" w:space="0" w:color="auto"/>
        <w:bottom w:val="none" w:sz="0" w:space="0" w:color="auto"/>
        <w:right w:val="none" w:sz="0" w:space="0" w:color="auto"/>
      </w:divBdr>
    </w:div>
    <w:div w:id="1291520206">
      <w:bodyDiv w:val="1"/>
      <w:marLeft w:val="0"/>
      <w:marRight w:val="0"/>
      <w:marTop w:val="0"/>
      <w:marBottom w:val="0"/>
      <w:divBdr>
        <w:top w:val="none" w:sz="0" w:space="0" w:color="auto"/>
        <w:left w:val="none" w:sz="0" w:space="0" w:color="auto"/>
        <w:bottom w:val="none" w:sz="0" w:space="0" w:color="auto"/>
        <w:right w:val="none" w:sz="0" w:space="0" w:color="auto"/>
      </w:divBdr>
    </w:div>
    <w:div w:id="1293053508">
      <w:bodyDiv w:val="1"/>
      <w:marLeft w:val="0"/>
      <w:marRight w:val="0"/>
      <w:marTop w:val="0"/>
      <w:marBottom w:val="0"/>
      <w:divBdr>
        <w:top w:val="none" w:sz="0" w:space="0" w:color="auto"/>
        <w:left w:val="none" w:sz="0" w:space="0" w:color="auto"/>
        <w:bottom w:val="none" w:sz="0" w:space="0" w:color="auto"/>
        <w:right w:val="none" w:sz="0" w:space="0" w:color="auto"/>
      </w:divBdr>
    </w:div>
    <w:div w:id="1296373425">
      <w:bodyDiv w:val="1"/>
      <w:marLeft w:val="0"/>
      <w:marRight w:val="0"/>
      <w:marTop w:val="0"/>
      <w:marBottom w:val="0"/>
      <w:divBdr>
        <w:top w:val="none" w:sz="0" w:space="0" w:color="auto"/>
        <w:left w:val="none" w:sz="0" w:space="0" w:color="auto"/>
        <w:bottom w:val="none" w:sz="0" w:space="0" w:color="auto"/>
        <w:right w:val="none" w:sz="0" w:space="0" w:color="auto"/>
      </w:divBdr>
    </w:div>
    <w:div w:id="1300456687">
      <w:bodyDiv w:val="1"/>
      <w:marLeft w:val="0"/>
      <w:marRight w:val="0"/>
      <w:marTop w:val="0"/>
      <w:marBottom w:val="0"/>
      <w:divBdr>
        <w:top w:val="none" w:sz="0" w:space="0" w:color="auto"/>
        <w:left w:val="none" w:sz="0" w:space="0" w:color="auto"/>
        <w:bottom w:val="none" w:sz="0" w:space="0" w:color="auto"/>
        <w:right w:val="none" w:sz="0" w:space="0" w:color="auto"/>
      </w:divBdr>
    </w:div>
    <w:div w:id="1321543141">
      <w:bodyDiv w:val="1"/>
      <w:marLeft w:val="0"/>
      <w:marRight w:val="0"/>
      <w:marTop w:val="0"/>
      <w:marBottom w:val="0"/>
      <w:divBdr>
        <w:top w:val="none" w:sz="0" w:space="0" w:color="auto"/>
        <w:left w:val="none" w:sz="0" w:space="0" w:color="auto"/>
        <w:bottom w:val="none" w:sz="0" w:space="0" w:color="auto"/>
        <w:right w:val="none" w:sz="0" w:space="0" w:color="auto"/>
      </w:divBdr>
    </w:div>
    <w:div w:id="1344480867">
      <w:bodyDiv w:val="1"/>
      <w:marLeft w:val="0"/>
      <w:marRight w:val="0"/>
      <w:marTop w:val="0"/>
      <w:marBottom w:val="0"/>
      <w:divBdr>
        <w:top w:val="none" w:sz="0" w:space="0" w:color="auto"/>
        <w:left w:val="none" w:sz="0" w:space="0" w:color="auto"/>
        <w:bottom w:val="none" w:sz="0" w:space="0" w:color="auto"/>
        <w:right w:val="none" w:sz="0" w:space="0" w:color="auto"/>
      </w:divBdr>
    </w:div>
    <w:div w:id="1366371720">
      <w:bodyDiv w:val="1"/>
      <w:marLeft w:val="0"/>
      <w:marRight w:val="0"/>
      <w:marTop w:val="0"/>
      <w:marBottom w:val="0"/>
      <w:divBdr>
        <w:top w:val="none" w:sz="0" w:space="0" w:color="auto"/>
        <w:left w:val="none" w:sz="0" w:space="0" w:color="auto"/>
        <w:bottom w:val="none" w:sz="0" w:space="0" w:color="auto"/>
        <w:right w:val="none" w:sz="0" w:space="0" w:color="auto"/>
      </w:divBdr>
    </w:div>
    <w:div w:id="1382821561">
      <w:bodyDiv w:val="1"/>
      <w:marLeft w:val="0"/>
      <w:marRight w:val="0"/>
      <w:marTop w:val="0"/>
      <w:marBottom w:val="0"/>
      <w:divBdr>
        <w:top w:val="none" w:sz="0" w:space="0" w:color="auto"/>
        <w:left w:val="none" w:sz="0" w:space="0" w:color="auto"/>
        <w:bottom w:val="none" w:sz="0" w:space="0" w:color="auto"/>
        <w:right w:val="none" w:sz="0" w:space="0" w:color="auto"/>
      </w:divBdr>
    </w:div>
    <w:div w:id="1387601542">
      <w:bodyDiv w:val="1"/>
      <w:marLeft w:val="0"/>
      <w:marRight w:val="0"/>
      <w:marTop w:val="0"/>
      <w:marBottom w:val="0"/>
      <w:divBdr>
        <w:top w:val="none" w:sz="0" w:space="0" w:color="auto"/>
        <w:left w:val="none" w:sz="0" w:space="0" w:color="auto"/>
        <w:bottom w:val="none" w:sz="0" w:space="0" w:color="auto"/>
        <w:right w:val="none" w:sz="0" w:space="0" w:color="auto"/>
      </w:divBdr>
    </w:div>
    <w:div w:id="1395615672">
      <w:bodyDiv w:val="1"/>
      <w:marLeft w:val="0"/>
      <w:marRight w:val="0"/>
      <w:marTop w:val="0"/>
      <w:marBottom w:val="0"/>
      <w:divBdr>
        <w:top w:val="none" w:sz="0" w:space="0" w:color="auto"/>
        <w:left w:val="none" w:sz="0" w:space="0" w:color="auto"/>
        <w:bottom w:val="none" w:sz="0" w:space="0" w:color="auto"/>
        <w:right w:val="none" w:sz="0" w:space="0" w:color="auto"/>
      </w:divBdr>
    </w:div>
    <w:div w:id="1408263954">
      <w:bodyDiv w:val="1"/>
      <w:marLeft w:val="0"/>
      <w:marRight w:val="0"/>
      <w:marTop w:val="0"/>
      <w:marBottom w:val="0"/>
      <w:divBdr>
        <w:top w:val="none" w:sz="0" w:space="0" w:color="auto"/>
        <w:left w:val="none" w:sz="0" w:space="0" w:color="auto"/>
        <w:bottom w:val="none" w:sz="0" w:space="0" w:color="auto"/>
        <w:right w:val="none" w:sz="0" w:space="0" w:color="auto"/>
      </w:divBdr>
    </w:div>
    <w:div w:id="1412972759">
      <w:bodyDiv w:val="1"/>
      <w:marLeft w:val="0"/>
      <w:marRight w:val="0"/>
      <w:marTop w:val="0"/>
      <w:marBottom w:val="0"/>
      <w:divBdr>
        <w:top w:val="none" w:sz="0" w:space="0" w:color="auto"/>
        <w:left w:val="none" w:sz="0" w:space="0" w:color="auto"/>
        <w:bottom w:val="none" w:sz="0" w:space="0" w:color="auto"/>
        <w:right w:val="none" w:sz="0" w:space="0" w:color="auto"/>
      </w:divBdr>
    </w:div>
    <w:div w:id="1418818347">
      <w:bodyDiv w:val="1"/>
      <w:marLeft w:val="0"/>
      <w:marRight w:val="0"/>
      <w:marTop w:val="0"/>
      <w:marBottom w:val="0"/>
      <w:divBdr>
        <w:top w:val="none" w:sz="0" w:space="0" w:color="auto"/>
        <w:left w:val="none" w:sz="0" w:space="0" w:color="auto"/>
        <w:bottom w:val="none" w:sz="0" w:space="0" w:color="auto"/>
        <w:right w:val="none" w:sz="0" w:space="0" w:color="auto"/>
      </w:divBdr>
    </w:div>
    <w:div w:id="1421441951">
      <w:bodyDiv w:val="1"/>
      <w:marLeft w:val="0"/>
      <w:marRight w:val="0"/>
      <w:marTop w:val="0"/>
      <w:marBottom w:val="0"/>
      <w:divBdr>
        <w:top w:val="none" w:sz="0" w:space="0" w:color="auto"/>
        <w:left w:val="none" w:sz="0" w:space="0" w:color="auto"/>
        <w:bottom w:val="none" w:sz="0" w:space="0" w:color="auto"/>
        <w:right w:val="none" w:sz="0" w:space="0" w:color="auto"/>
      </w:divBdr>
    </w:div>
    <w:div w:id="1441997366">
      <w:bodyDiv w:val="1"/>
      <w:marLeft w:val="0"/>
      <w:marRight w:val="0"/>
      <w:marTop w:val="0"/>
      <w:marBottom w:val="0"/>
      <w:divBdr>
        <w:top w:val="none" w:sz="0" w:space="0" w:color="auto"/>
        <w:left w:val="none" w:sz="0" w:space="0" w:color="auto"/>
        <w:bottom w:val="none" w:sz="0" w:space="0" w:color="auto"/>
        <w:right w:val="none" w:sz="0" w:space="0" w:color="auto"/>
      </w:divBdr>
    </w:div>
    <w:div w:id="1444761588">
      <w:bodyDiv w:val="1"/>
      <w:marLeft w:val="0"/>
      <w:marRight w:val="0"/>
      <w:marTop w:val="0"/>
      <w:marBottom w:val="0"/>
      <w:divBdr>
        <w:top w:val="none" w:sz="0" w:space="0" w:color="auto"/>
        <w:left w:val="none" w:sz="0" w:space="0" w:color="auto"/>
        <w:bottom w:val="none" w:sz="0" w:space="0" w:color="auto"/>
        <w:right w:val="none" w:sz="0" w:space="0" w:color="auto"/>
      </w:divBdr>
    </w:div>
    <w:div w:id="1482622048">
      <w:bodyDiv w:val="1"/>
      <w:marLeft w:val="0"/>
      <w:marRight w:val="0"/>
      <w:marTop w:val="0"/>
      <w:marBottom w:val="0"/>
      <w:divBdr>
        <w:top w:val="none" w:sz="0" w:space="0" w:color="auto"/>
        <w:left w:val="none" w:sz="0" w:space="0" w:color="auto"/>
        <w:bottom w:val="none" w:sz="0" w:space="0" w:color="auto"/>
        <w:right w:val="none" w:sz="0" w:space="0" w:color="auto"/>
      </w:divBdr>
    </w:div>
    <w:div w:id="1497190445">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5631043">
      <w:bodyDiv w:val="1"/>
      <w:marLeft w:val="0"/>
      <w:marRight w:val="0"/>
      <w:marTop w:val="0"/>
      <w:marBottom w:val="0"/>
      <w:divBdr>
        <w:top w:val="none" w:sz="0" w:space="0" w:color="auto"/>
        <w:left w:val="none" w:sz="0" w:space="0" w:color="auto"/>
        <w:bottom w:val="none" w:sz="0" w:space="0" w:color="auto"/>
        <w:right w:val="none" w:sz="0" w:space="0" w:color="auto"/>
      </w:divBdr>
    </w:div>
    <w:div w:id="1520393245">
      <w:bodyDiv w:val="1"/>
      <w:marLeft w:val="0"/>
      <w:marRight w:val="0"/>
      <w:marTop w:val="0"/>
      <w:marBottom w:val="0"/>
      <w:divBdr>
        <w:top w:val="none" w:sz="0" w:space="0" w:color="auto"/>
        <w:left w:val="none" w:sz="0" w:space="0" w:color="auto"/>
        <w:bottom w:val="none" w:sz="0" w:space="0" w:color="auto"/>
        <w:right w:val="none" w:sz="0" w:space="0" w:color="auto"/>
      </w:divBdr>
    </w:div>
    <w:div w:id="1520922940">
      <w:bodyDiv w:val="1"/>
      <w:marLeft w:val="0"/>
      <w:marRight w:val="0"/>
      <w:marTop w:val="0"/>
      <w:marBottom w:val="0"/>
      <w:divBdr>
        <w:top w:val="none" w:sz="0" w:space="0" w:color="auto"/>
        <w:left w:val="none" w:sz="0" w:space="0" w:color="auto"/>
        <w:bottom w:val="none" w:sz="0" w:space="0" w:color="auto"/>
        <w:right w:val="none" w:sz="0" w:space="0" w:color="auto"/>
      </w:divBdr>
    </w:div>
    <w:div w:id="1547451526">
      <w:bodyDiv w:val="1"/>
      <w:marLeft w:val="0"/>
      <w:marRight w:val="0"/>
      <w:marTop w:val="0"/>
      <w:marBottom w:val="0"/>
      <w:divBdr>
        <w:top w:val="none" w:sz="0" w:space="0" w:color="auto"/>
        <w:left w:val="none" w:sz="0" w:space="0" w:color="auto"/>
        <w:bottom w:val="none" w:sz="0" w:space="0" w:color="auto"/>
        <w:right w:val="none" w:sz="0" w:space="0" w:color="auto"/>
      </w:divBdr>
    </w:div>
    <w:div w:id="1550192337">
      <w:bodyDiv w:val="1"/>
      <w:marLeft w:val="0"/>
      <w:marRight w:val="0"/>
      <w:marTop w:val="0"/>
      <w:marBottom w:val="0"/>
      <w:divBdr>
        <w:top w:val="none" w:sz="0" w:space="0" w:color="auto"/>
        <w:left w:val="none" w:sz="0" w:space="0" w:color="auto"/>
        <w:bottom w:val="none" w:sz="0" w:space="0" w:color="auto"/>
        <w:right w:val="none" w:sz="0" w:space="0" w:color="auto"/>
      </w:divBdr>
    </w:div>
    <w:div w:id="1566140171">
      <w:bodyDiv w:val="1"/>
      <w:marLeft w:val="0"/>
      <w:marRight w:val="0"/>
      <w:marTop w:val="0"/>
      <w:marBottom w:val="0"/>
      <w:divBdr>
        <w:top w:val="none" w:sz="0" w:space="0" w:color="auto"/>
        <w:left w:val="none" w:sz="0" w:space="0" w:color="auto"/>
        <w:bottom w:val="none" w:sz="0" w:space="0" w:color="auto"/>
        <w:right w:val="none" w:sz="0" w:space="0" w:color="auto"/>
      </w:divBdr>
    </w:div>
    <w:div w:id="1580020194">
      <w:bodyDiv w:val="1"/>
      <w:marLeft w:val="0"/>
      <w:marRight w:val="0"/>
      <w:marTop w:val="0"/>
      <w:marBottom w:val="0"/>
      <w:divBdr>
        <w:top w:val="none" w:sz="0" w:space="0" w:color="auto"/>
        <w:left w:val="none" w:sz="0" w:space="0" w:color="auto"/>
        <w:bottom w:val="none" w:sz="0" w:space="0" w:color="auto"/>
        <w:right w:val="none" w:sz="0" w:space="0" w:color="auto"/>
      </w:divBdr>
    </w:div>
    <w:div w:id="1585601710">
      <w:bodyDiv w:val="1"/>
      <w:marLeft w:val="0"/>
      <w:marRight w:val="0"/>
      <w:marTop w:val="0"/>
      <w:marBottom w:val="0"/>
      <w:divBdr>
        <w:top w:val="none" w:sz="0" w:space="0" w:color="auto"/>
        <w:left w:val="none" w:sz="0" w:space="0" w:color="auto"/>
        <w:bottom w:val="none" w:sz="0" w:space="0" w:color="auto"/>
        <w:right w:val="none" w:sz="0" w:space="0" w:color="auto"/>
      </w:divBdr>
    </w:div>
    <w:div w:id="1643148847">
      <w:bodyDiv w:val="1"/>
      <w:marLeft w:val="0"/>
      <w:marRight w:val="0"/>
      <w:marTop w:val="0"/>
      <w:marBottom w:val="0"/>
      <w:divBdr>
        <w:top w:val="none" w:sz="0" w:space="0" w:color="auto"/>
        <w:left w:val="none" w:sz="0" w:space="0" w:color="auto"/>
        <w:bottom w:val="none" w:sz="0" w:space="0" w:color="auto"/>
        <w:right w:val="none" w:sz="0" w:space="0" w:color="auto"/>
      </w:divBdr>
    </w:div>
    <w:div w:id="1654601818">
      <w:bodyDiv w:val="1"/>
      <w:marLeft w:val="0"/>
      <w:marRight w:val="0"/>
      <w:marTop w:val="0"/>
      <w:marBottom w:val="0"/>
      <w:divBdr>
        <w:top w:val="none" w:sz="0" w:space="0" w:color="auto"/>
        <w:left w:val="none" w:sz="0" w:space="0" w:color="auto"/>
        <w:bottom w:val="none" w:sz="0" w:space="0" w:color="auto"/>
        <w:right w:val="none" w:sz="0" w:space="0" w:color="auto"/>
      </w:divBdr>
    </w:div>
    <w:div w:id="1659919034">
      <w:bodyDiv w:val="1"/>
      <w:marLeft w:val="0"/>
      <w:marRight w:val="0"/>
      <w:marTop w:val="0"/>
      <w:marBottom w:val="0"/>
      <w:divBdr>
        <w:top w:val="none" w:sz="0" w:space="0" w:color="auto"/>
        <w:left w:val="none" w:sz="0" w:space="0" w:color="auto"/>
        <w:bottom w:val="none" w:sz="0" w:space="0" w:color="auto"/>
        <w:right w:val="none" w:sz="0" w:space="0" w:color="auto"/>
      </w:divBdr>
    </w:div>
    <w:div w:id="1673605518">
      <w:bodyDiv w:val="1"/>
      <w:marLeft w:val="0"/>
      <w:marRight w:val="0"/>
      <w:marTop w:val="0"/>
      <w:marBottom w:val="0"/>
      <w:divBdr>
        <w:top w:val="none" w:sz="0" w:space="0" w:color="auto"/>
        <w:left w:val="none" w:sz="0" w:space="0" w:color="auto"/>
        <w:bottom w:val="none" w:sz="0" w:space="0" w:color="auto"/>
        <w:right w:val="none" w:sz="0" w:space="0" w:color="auto"/>
      </w:divBdr>
    </w:div>
    <w:div w:id="1675260515">
      <w:bodyDiv w:val="1"/>
      <w:marLeft w:val="0"/>
      <w:marRight w:val="0"/>
      <w:marTop w:val="0"/>
      <w:marBottom w:val="0"/>
      <w:divBdr>
        <w:top w:val="none" w:sz="0" w:space="0" w:color="auto"/>
        <w:left w:val="none" w:sz="0" w:space="0" w:color="auto"/>
        <w:bottom w:val="none" w:sz="0" w:space="0" w:color="auto"/>
        <w:right w:val="none" w:sz="0" w:space="0" w:color="auto"/>
      </w:divBdr>
    </w:div>
    <w:div w:id="1704358520">
      <w:bodyDiv w:val="1"/>
      <w:marLeft w:val="0"/>
      <w:marRight w:val="0"/>
      <w:marTop w:val="0"/>
      <w:marBottom w:val="0"/>
      <w:divBdr>
        <w:top w:val="none" w:sz="0" w:space="0" w:color="auto"/>
        <w:left w:val="none" w:sz="0" w:space="0" w:color="auto"/>
        <w:bottom w:val="none" w:sz="0" w:space="0" w:color="auto"/>
        <w:right w:val="none" w:sz="0" w:space="0" w:color="auto"/>
      </w:divBdr>
    </w:div>
    <w:div w:id="1714382682">
      <w:bodyDiv w:val="1"/>
      <w:marLeft w:val="0"/>
      <w:marRight w:val="0"/>
      <w:marTop w:val="0"/>
      <w:marBottom w:val="0"/>
      <w:divBdr>
        <w:top w:val="none" w:sz="0" w:space="0" w:color="auto"/>
        <w:left w:val="none" w:sz="0" w:space="0" w:color="auto"/>
        <w:bottom w:val="none" w:sz="0" w:space="0" w:color="auto"/>
        <w:right w:val="none" w:sz="0" w:space="0" w:color="auto"/>
      </w:divBdr>
    </w:div>
    <w:div w:id="1715423867">
      <w:bodyDiv w:val="1"/>
      <w:marLeft w:val="0"/>
      <w:marRight w:val="0"/>
      <w:marTop w:val="0"/>
      <w:marBottom w:val="0"/>
      <w:divBdr>
        <w:top w:val="none" w:sz="0" w:space="0" w:color="auto"/>
        <w:left w:val="none" w:sz="0" w:space="0" w:color="auto"/>
        <w:bottom w:val="none" w:sz="0" w:space="0" w:color="auto"/>
        <w:right w:val="none" w:sz="0" w:space="0" w:color="auto"/>
      </w:divBdr>
    </w:div>
    <w:div w:id="1719016518">
      <w:bodyDiv w:val="1"/>
      <w:marLeft w:val="0"/>
      <w:marRight w:val="0"/>
      <w:marTop w:val="0"/>
      <w:marBottom w:val="0"/>
      <w:divBdr>
        <w:top w:val="none" w:sz="0" w:space="0" w:color="auto"/>
        <w:left w:val="none" w:sz="0" w:space="0" w:color="auto"/>
        <w:bottom w:val="none" w:sz="0" w:space="0" w:color="auto"/>
        <w:right w:val="none" w:sz="0" w:space="0" w:color="auto"/>
      </w:divBdr>
    </w:div>
    <w:div w:id="1744335603">
      <w:bodyDiv w:val="1"/>
      <w:marLeft w:val="0"/>
      <w:marRight w:val="0"/>
      <w:marTop w:val="0"/>
      <w:marBottom w:val="0"/>
      <w:divBdr>
        <w:top w:val="none" w:sz="0" w:space="0" w:color="auto"/>
        <w:left w:val="none" w:sz="0" w:space="0" w:color="auto"/>
        <w:bottom w:val="none" w:sz="0" w:space="0" w:color="auto"/>
        <w:right w:val="none" w:sz="0" w:space="0" w:color="auto"/>
      </w:divBdr>
    </w:div>
    <w:div w:id="1744839845">
      <w:bodyDiv w:val="1"/>
      <w:marLeft w:val="0"/>
      <w:marRight w:val="0"/>
      <w:marTop w:val="0"/>
      <w:marBottom w:val="0"/>
      <w:divBdr>
        <w:top w:val="none" w:sz="0" w:space="0" w:color="auto"/>
        <w:left w:val="none" w:sz="0" w:space="0" w:color="auto"/>
        <w:bottom w:val="none" w:sz="0" w:space="0" w:color="auto"/>
        <w:right w:val="none" w:sz="0" w:space="0" w:color="auto"/>
      </w:divBdr>
    </w:div>
    <w:div w:id="1752119311">
      <w:bodyDiv w:val="1"/>
      <w:marLeft w:val="0"/>
      <w:marRight w:val="0"/>
      <w:marTop w:val="0"/>
      <w:marBottom w:val="0"/>
      <w:divBdr>
        <w:top w:val="none" w:sz="0" w:space="0" w:color="auto"/>
        <w:left w:val="none" w:sz="0" w:space="0" w:color="auto"/>
        <w:bottom w:val="none" w:sz="0" w:space="0" w:color="auto"/>
        <w:right w:val="none" w:sz="0" w:space="0" w:color="auto"/>
      </w:divBdr>
    </w:div>
    <w:div w:id="1762683681">
      <w:bodyDiv w:val="1"/>
      <w:marLeft w:val="0"/>
      <w:marRight w:val="0"/>
      <w:marTop w:val="0"/>
      <w:marBottom w:val="0"/>
      <w:divBdr>
        <w:top w:val="none" w:sz="0" w:space="0" w:color="auto"/>
        <w:left w:val="none" w:sz="0" w:space="0" w:color="auto"/>
        <w:bottom w:val="none" w:sz="0" w:space="0" w:color="auto"/>
        <w:right w:val="none" w:sz="0" w:space="0" w:color="auto"/>
      </w:divBdr>
    </w:div>
    <w:div w:id="1781993616">
      <w:bodyDiv w:val="1"/>
      <w:marLeft w:val="0"/>
      <w:marRight w:val="0"/>
      <w:marTop w:val="0"/>
      <w:marBottom w:val="0"/>
      <w:divBdr>
        <w:top w:val="none" w:sz="0" w:space="0" w:color="auto"/>
        <w:left w:val="none" w:sz="0" w:space="0" w:color="auto"/>
        <w:bottom w:val="none" w:sz="0" w:space="0" w:color="auto"/>
        <w:right w:val="none" w:sz="0" w:space="0" w:color="auto"/>
      </w:divBdr>
    </w:div>
    <w:div w:id="1795633264">
      <w:bodyDiv w:val="1"/>
      <w:marLeft w:val="0"/>
      <w:marRight w:val="0"/>
      <w:marTop w:val="0"/>
      <w:marBottom w:val="0"/>
      <w:divBdr>
        <w:top w:val="none" w:sz="0" w:space="0" w:color="auto"/>
        <w:left w:val="none" w:sz="0" w:space="0" w:color="auto"/>
        <w:bottom w:val="none" w:sz="0" w:space="0" w:color="auto"/>
        <w:right w:val="none" w:sz="0" w:space="0" w:color="auto"/>
      </w:divBdr>
    </w:div>
    <w:div w:id="1796173703">
      <w:bodyDiv w:val="1"/>
      <w:marLeft w:val="0"/>
      <w:marRight w:val="0"/>
      <w:marTop w:val="0"/>
      <w:marBottom w:val="0"/>
      <w:divBdr>
        <w:top w:val="none" w:sz="0" w:space="0" w:color="auto"/>
        <w:left w:val="none" w:sz="0" w:space="0" w:color="auto"/>
        <w:bottom w:val="none" w:sz="0" w:space="0" w:color="auto"/>
        <w:right w:val="none" w:sz="0" w:space="0" w:color="auto"/>
      </w:divBdr>
    </w:div>
    <w:div w:id="1801419608">
      <w:bodyDiv w:val="1"/>
      <w:marLeft w:val="0"/>
      <w:marRight w:val="0"/>
      <w:marTop w:val="0"/>
      <w:marBottom w:val="0"/>
      <w:divBdr>
        <w:top w:val="none" w:sz="0" w:space="0" w:color="auto"/>
        <w:left w:val="none" w:sz="0" w:space="0" w:color="auto"/>
        <w:bottom w:val="none" w:sz="0" w:space="0" w:color="auto"/>
        <w:right w:val="none" w:sz="0" w:space="0" w:color="auto"/>
      </w:divBdr>
    </w:div>
    <w:div w:id="1803647034">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
    <w:div w:id="1836874679">
      <w:bodyDiv w:val="1"/>
      <w:marLeft w:val="0"/>
      <w:marRight w:val="0"/>
      <w:marTop w:val="0"/>
      <w:marBottom w:val="0"/>
      <w:divBdr>
        <w:top w:val="none" w:sz="0" w:space="0" w:color="auto"/>
        <w:left w:val="none" w:sz="0" w:space="0" w:color="auto"/>
        <w:bottom w:val="none" w:sz="0" w:space="0" w:color="auto"/>
        <w:right w:val="none" w:sz="0" w:space="0" w:color="auto"/>
      </w:divBdr>
    </w:div>
    <w:div w:id="1857424286">
      <w:bodyDiv w:val="1"/>
      <w:marLeft w:val="0"/>
      <w:marRight w:val="0"/>
      <w:marTop w:val="0"/>
      <w:marBottom w:val="0"/>
      <w:divBdr>
        <w:top w:val="none" w:sz="0" w:space="0" w:color="auto"/>
        <w:left w:val="none" w:sz="0" w:space="0" w:color="auto"/>
        <w:bottom w:val="none" w:sz="0" w:space="0" w:color="auto"/>
        <w:right w:val="none" w:sz="0" w:space="0" w:color="auto"/>
      </w:divBdr>
    </w:div>
    <w:div w:id="1866363978">
      <w:bodyDiv w:val="1"/>
      <w:marLeft w:val="0"/>
      <w:marRight w:val="0"/>
      <w:marTop w:val="0"/>
      <w:marBottom w:val="0"/>
      <w:divBdr>
        <w:top w:val="none" w:sz="0" w:space="0" w:color="auto"/>
        <w:left w:val="none" w:sz="0" w:space="0" w:color="auto"/>
        <w:bottom w:val="none" w:sz="0" w:space="0" w:color="auto"/>
        <w:right w:val="none" w:sz="0" w:space="0" w:color="auto"/>
      </w:divBdr>
    </w:div>
    <w:div w:id="1866403729">
      <w:bodyDiv w:val="1"/>
      <w:marLeft w:val="0"/>
      <w:marRight w:val="0"/>
      <w:marTop w:val="0"/>
      <w:marBottom w:val="0"/>
      <w:divBdr>
        <w:top w:val="none" w:sz="0" w:space="0" w:color="auto"/>
        <w:left w:val="none" w:sz="0" w:space="0" w:color="auto"/>
        <w:bottom w:val="none" w:sz="0" w:space="0" w:color="auto"/>
        <w:right w:val="none" w:sz="0" w:space="0" w:color="auto"/>
      </w:divBdr>
    </w:div>
    <w:div w:id="1885023548">
      <w:bodyDiv w:val="1"/>
      <w:marLeft w:val="0"/>
      <w:marRight w:val="0"/>
      <w:marTop w:val="0"/>
      <w:marBottom w:val="0"/>
      <w:divBdr>
        <w:top w:val="none" w:sz="0" w:space="0" w:color="auto"/>
        <w:left w:val="none" w:sz="0" w:space="0" w:color="auto"/>
        <w:bottom w:val="none" w:sz="0" w:space="0" w:color="auto"/>
        <w:right w:val="none" w:sz="0" w:space="0" w:color="auto"/>
      </w:divBdr>
    </w:div>
    <w:div w:id="1889225107">
      <w:bodyDiv w:val="1"/>
      <w:marLeft w:val="0"/>
      <w:marRight w:val="0"/>
      <w:marTop w:val="0"/>
      <w:marBottom w:val="0"/>
      <w:divBdr>
        <w:top w:val="none" w:sz="0" w:space="0" w:color="auto"/>
        <w:left w:val="none" w:sz="0" w:space="0" w:color="auto"/>
        <w:bottom w:val="none" w:sz="0" w:space="0" w:color="auto"/>
        <w:right w:val="none" w:sz="0" w:space="0" w:color="auto"/>
      </w:divBdr>
    </w:div>
    <w:div w:id="1921668530">
      <w:bodyDiv w:val="1"/>
      <w:marLeft w:val="0"/>
      <w:marRight w:val="0"/>
      <w:marTop w:val="0"/>
      <w:marBottom w:val="0"/>
      <w:divBdr>
        <w:top w:val="none" w:sz="0" w:space="0" w:color="auto"/>
        <w:left w:val="none" w:sz="0" w:space="0" w:color="auto"/>
        <w:bottom w:val="none" w:sz="0" w:space="0" w:color="auto"/>
        <w:right w:val="none" w:sz="0" w:space="0" w:color="auto"/>
      </w:divBdr>
    </w:div>
    <w:div w:id="1923029133">
      <w:bodyDiv w:val="1"/>
      <w:marLeft w:val="0"/>
      <w:marRight w:val="0"/>
      <w:marTop w:val="0"/>
      <w:marBottom w:val="0"/>
      <w:divBdr>
        <w:top w:val="none" w:sz="0" w:space="0" w:color="auto"/>
        <w:left w:val="none" w:sz="0" w:space="0" w:color="auto"/>
        <w:bottom w:val="none" w:sz="0" w:space="0" w:color="auto"/>
        <w:right w:val="none" w:sz="0" w:space="0" w:color="auto"/>
      </w:divBdr>
    </w:div>
    <w:div w:id="1957247806">
      <w:bodyDiv w:val="1"/>
      <w:marLeft w:val="0"/>
      <w:marRight w:val="0"/>
      <w:marTop w:val="0"/>
      <w:marBottom w:val="0"/>
      <w:divBdr>
        <w:top w:val="none" w:sz="0" w:space="0" w:color="auto"/>
        <w:left w:val="none" w:sz="0" w:space="0" w:color="auto"/>
        <w:bottom w:val="none" w:sz="0" w:space="0" w:color="auto"/>
        <w:right w:val="none" w:sz="0" w:space="0" w:color="auto"/>
      </w:divBdr>
    </w:div>
    <w:div w:id="1974942974">
      <w:bodyDiv w:val="1"/>
      <w:marLeft w:val="0"/>
      <w:marRight w:val="0"/>
      <w:marTop w:val="0"/>
      <w:marBottom w:val="0"/>
      <w:divBdr>
        <w:top w:val="none" w:sz="0" w:space="0" w:color="auto"/>
        <w:left w:val="none" w:sz="0" w:space="0" w:color="auto"/>
        <w:bottom w:val="none" w:sz="0" w:space="0" w:color="auto"/>
        <w:right w:val="none" w:sz="0" w:space="0" w:color="auto"/>
      </w:divBdr>
    </w:div>
    <w:div w:id="2012103791">
      <w:bodyDiv w:val="1"/>
      <w:marLeft w:val="0"/>
      <w:marRight w:val="0"/>
      <w:marTop w:val="0"/>
      <w:marBottom w:val="0"/>
      <w:divBdr>
        <w:top w:val="none" w:sz="0" w:space="0" w:color="auto"/>
        <w:left w:val="none" w:sz="0" w:space="0" w:color="auto"/>
        <w:bottom w:val="none" w:sz="0" w:space="0" w:color="auto"/>
        <w:right w:val="none" w:sz="0" w:space="0" w:color="auto"/>
      </w:divBdr>
    </w:div>
    <w:div w:id="2014145497">
      <w:bodyDiv w:val="1"/>
      <w:marLeft w:val="0"/>
      <w:marRight w:val="0"/>
      <w:marTop w:val="0"/>
      <w:marBottom w:val="0"/>
      <w:divBdr>
        <w:top w:val="none" w:sz="0" w:space="0" w:color="auto"/>
        <w:left w:val="none" w:sz="0" w:space="0" w:color="auto"/>
        <w:bottom w:val="none" w:sz="0" w:space="0" w:color="auto"/>
        <w:right w:val="none" w:sz="0" w:space="0" w:color="auto"/>
      </w:divBdr>
    </w:div>
    <w:div w:id="2036690842">
      <w:bodyDiv w:val="1"/>
      <w:marLeft w:val="0"/>
      <w:marRight w:val="0"/>
      <w:marTop w:val="0"/>
      <w:marBottom w:val="0"/>
      <w:divBdr>
        <w:top w:val="none" w:sz="0" w:space="0" w:color="auto"/>
        <w:left w:val="none" w:sz="0" w:space="0" w:color="auto"/>
        <w:bottom w:val="none" w:sz="0" w:space="0" w:color="auto"/>
        <w:right w:val="none" w:sz="0" w:space="0" w:color="auto"/>
      </w:divBdr>
    </w:div>
    <w:div w:id="2038433389">
      <w:bodyDiv w:val="1"/>
      <w:marLeft w:val="0"/>
      <w:marRight w:val="0"/>
      <w:marTop w:val="0"/>
      <w:marBottom w:val="0"/>
      <w:divBdr>
        <w:top w:val="none" w:sz="0" w:space="0" w:color="auto"/>
        <w:left w:val="none" w:sz="0" w:space="0" w:color="auto"/>
        <w:bottom w:val="none" w:sz="0" w:space="0" w:color="auto"/>
        <w:right w:val="none" w:sz="0" w:space="0" w:color="auto"/>
      </w:divBdr>
    </w:div>
    <w:div w:id="2039312965">
      <w:bodyDiv w:val="1"/>
      <w:marLeft w:val="0"/>
      <w:marRight w:val="0"/>
      <w:marTop w:val="0"/>
      <w:marBottom w:val="0"/>
      <w:divBdr>
        <w:top w:val="none" w:sz="0" w:space="0" w:color="auto"/>
        <w:left w:val="none" w:sz="0" w:space="0" w:color="auto"/>
        <w:bottom w:val="none" w:sz="0" w:space="0" w:color="auto"/>
        <w:right w:val="none" w:sz="0" w:space="0" w:color="auto"/>
      </w:divBdr>
    </w:div>
    <w:div w:id="2073458484">
      <w:bodyDiv w:val="1"/>
      <w:marLeft w:val="0"/>
      <w:marRight w:val="0"/>
      <w:marTop w:val="0"/>
      <w:marBottom w:val="0"/>
      <w:divBdr>
        <w:top w:val="none" w:sz="0" w:space="0" w:color="auto"/>
        <w:left w:val="none" w:sz="0" w:space="0" w:color="auto"/>
        <w:bottom w:val="none" w:sz="0" w:space="0" w:color="auto"/>
        <w:right w:val="none" w:sz="0" w:space="0" w:color="auto"/>
      </w:divBdr>
    </w:div>
    <w:div w:id="2088843395">
      <w:bodyDiv w:val="1"/>
      <w:marLeft w:val="0"/>
      <w:marRight w:val="0"/>
      <w:marTop w:val="0"/>
      <w:marBottom w:val="0"/>
      <w:divBdr>
        <w:top w:val="none" w:sz="0" w:space="0" w:color="auto"/>
        <w:left w:val="none" w:sz="0" w:space="0" w:color="auto"/>
        <w:bottom w:val="none" w:sz="0" w:space="0" w:color="auto"/>
        <w:right w:val="none" w:sz="0" w:space="0" w:color="auto"/>
      </w:divBdr>
    </w:div>
    <w:div w:id="2091660945">
      <w:bodyDiv w:val="1"/>
      <w:marLeft w:val="0"/>
      <w:marRight w:val="0"/>
      <w:marTop w:val="0"/>
      <w:marBottom w:val="0"/>
      <w:divBdr>
        <w:top w:val="none" w:sz="0" w:space="0" w:color="auto"/>
        <w:left w:val="none" w:sz="0" w:space="0" w:color="auto"/>
        <w:bottom w:val="none" w:sz="0" w:space="0" w:color="auto"/>
        <w:right w:val="none" w:sz="0" w:space="0" w:color="auto"/>
      </w:divBdr>
    </w:div>
    <w:div w:id="2092698841">
      <w:bodyDiv w:val="1"/>
      <w:marLeft w:val="0"/>
      <w:marRight w:val="0"/>
      <w:marTop w:val="0"/>
      <w:marBottom w:val="0"/>
      <w:divBdr>
        <w:top w:val="none" w:sz="0" w:space="0" w:color="auto"/>
        <w:left w:val="none" w:sz="0" w:space="0" w:color="auto"/>
        <w:bottom w:val="none" w:sz="0" w:space="0" w:color="auto"/>
        <w:right w:val="none" w:sz="0" w:space="0" w:color="auto"/>
      </w:divBdr>
    </w:div>
    <w:div w:id="2093046340">
      <w:bodyDiv w:val="1"/>
      <w:marLeft w:val="0"/>
      <w:marRight w:val="0"/>
      <w:marTop w:val="0"/>
      <w:marBottom w:val="0"/>
      <w:divBdr>
        <w:top w:val="none" w:sz="0" w:space="0" w:color="auto"/>
        <w:left w:val="none" w:sz="0" w:space="0" w:color="auto"/>
        <w:bottom w:val="none" w:sz="0" w:space="0" w:color="auto"/>
        <w:right w:val="none" w:sz="0" w:space="0" w:color="auto"/>
      </w:divBdr>
    </w:div>
    <w:div w:id="2105152888">
      <w:bodyDiv w:val="1"/>
      <w:marLeft w:val="0"/>
      <w:marRight w:val="0"/>
      <w:marTop w:val="0"/>
      <w:marBottom w:val="0"/>
      <w:divBdr>
        <w:top w:val="none" w:sz="0" w:space="0" w:color="auto"/>
        <w:left w:val="none" w:sz="0" w:space="0" w:color="auto"/>
        <w:bottom w:val="none" w:sz="0" w:space="0" w:color="auto"/>
        <w:right w:val="none" w:sz="0" w:space="0" w:color="auto"/>
      </w:divBdr>
    </w:div>
    <w:div w:id="2136679196">
      <w:bodyDiv w:val="1"/>
      <w:marLeft w:val="0"/>
      <w:marRight w:val="0"/>
      <w:marTop w:val="0"/>
      <w:marBottom w:val="0"/>
      <w:divBdr>
        <w:top w:val="none" w:sz="0" w:space="0" w:color="auto"/>
        <w:left w:val="none" w:sz="0" w:space="0" w:color="auto"/>
        <w:bottom w:val="none" w:sz="0" w:space="0" w:color="auto"/>
        <w:right w:val="none" w:sz="0" w:space="0" w:color="auto"/>
      </w:divBdr>
    </w:div>
    <w:div w:id="2144422900">
      <w:bodyDiv w:val="1"/>
      <w:marLeft w:val="0"/>
      <w:marRight w:val="0"/>
      <w:marTop w:val="0"/>
      <w:marBottom w:val="0"/>
      <w:divBdr>
        <w:top w:val="none" w:sz="0" w:space="0" w:color="auto"/>
        <w:left w:val="none" w:sz="0" w:space="0" w:color="auto"/>
        <w:bottom w:val="none" w:sz="0" w:space="0" w:color="auto"/>
        <w:right w:val="none" w:sz="0" w:space="0" w:color="auto"/>
      </w:divBdr>
    </w:div>
    <w:div w:id="2145930178">
      <w:bodyDiv w:val="1"/>
      <w:marLeft w:val="0"/>
      <w:marRight w:val="0"/>
      <w:marTop w:val="0"/>
      <w:marBottom w:val="0"/>
      <w:divBdr>
        <w:top w:val="none" w:sz="0" w:space="0" w:color="auto"/>
        <w:left w:val="none" w:sz="0" w:space="0" w:color="auto"/>
        <w:bottom w:val="none" w:sz="0" w:space="0" w:color="auto"/>
        <w:right w:val="none" w:sz="0" w:space="0" w:color="auto"/>
      </w:divBdr>
    </w:div>
    <w:div w:id="2145997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wellingtonwater-my.sharepoint.com/personal/joemar_cacnio_wellingtonwater_co_nz/Documents/Microsoft%20Teams%20Chat%20Files/Regional%20WWTP%20KPI%20Dashboar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ellingtonwater-my.sharepoint.com/personal/joemar_cacnio_wellingtonwater_co_nz/Documents/Microsoft%20Teams%20Chat%20Files/Regional%20WWTP%20KPI%20Dashboar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wellingtonwater-my.sharepoint.com/personal/joemar_cacnio_wellingtonwater_co_nz/Documents/Microsoft%20Teams%20Chat%20Files/Regional%20WWTP%20KPI%20Dashboard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Porirua</a:t>
            </a:r>
            <a:r>
              <a:rPr lang="en-NZ" baseline="0"/>
              <a:t> WWTP Effluent BOD Compliance</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6227668634996"/>
          <c:y val="0.15473722039795701"/>
          <c:w val="0.85645732093855786"/>
          <c:h val="0.44644505733976658"/>
        </c:manualLayout>
      </c:layout>
      <c:lineChart>
        <c:grouping val="standard"/>
        <c:varyColors val="0"/>
        <c:ser>
          <c:idx val="0"/>
          <c:order val="0"/>
          <c:tx>
            <c:strRef>
              <c:f>'Porirua Raw Data'!$B$1</c:f>
              <c:strCache>
                <c:ptCount val="1"/>
                <c:pt idx="0">
                  <c:v>Daily Effluent BOD </c:v>
                </c:pt>
              </c:strCache>
            </c:strRef>
          </c:tx>
          <c:spPr>
            <a:ln w="3175" cap="rnd">
              <a:solidFill>
                <a:schemeClr val="tx1"/>
              </a:solidFill>
              <a:round/>
            </a:ln>
            <a:effectLst/>
          </c:spPr>
          <c:marker>
            <c:symbol val="none"/>
          </c:marker>
          <c:cat>
            <c:numRef>
              <c:f>'Porirua Raw Data'!$A$2:$A$826</c:f>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f>'Porirua Raw Data'!$B$2:$B$826</c:f>
              <c:numCache>
                <c:formatCode>0</c:formatCode>
                <c:ptCount val="736"/>
                <c:pt idx="0">
                  <c:v>3.2000000476837158</c:v>
                </c:pt>
                <c:pt idx="1">
                  <c:v>2.5999999046325684</c:v>
                </c:pt>
                <c:pt idx="2">
                  <c:v>5.6999998092651367</c:v>
                </c:pt>
                <c:pt idx="3">
                  <c:v>4.0999999046325684</c:v>
                </c:pt>
                <c:pt idx="4">
                  <c:v>4.9000000953674316</c:v>
                </c:pt>
                <c:pt idx="5">
                  <c:v>2.7000000476837158</c:v>
                </c:pt>
                <c:pt idx="6">
                  <c:v>2.5999999046325684</c:v>
                </c:pt>
                <c:pt idx="7">
                  <c:v>2.7000000476837158</c:v>
                </c:pt>
                <c:pt idx="8">
                  <c:v>7.6999998092651367</c:v>
                </c:pt>
                <c:pt idx="9">
                  <c:v>2.7999999523162842</c:v>
                </c:pt>
                <c:pt idx="10">
                  <c:v>2.7000000476837158</c:v>
                </c:pt>
                <c:pt idx="11">
                  <c:v>3.2000000476837158</c:v>
                </c:pt>
                <c:pt idx="12">
                  <c:v>7.9000000953674316</c:v>
                </c:pt>
                <c:pt idx="13">
                  <c:v>17</c:v>
                </c:pt>
                <c:pt idx="14">
                  <c:v>3</c:v>
                </c:pt>
                <c:pt idx="15">
                  <c:v>3</c:v>
                </c:pt>
                <c:pt idx="16">
                  <c:v>4.0999999046325684</c:v>
                </c:pt>
                <c:pt idx="17">
                  <c:v>4.3000001907348633</c:v>
                </c:pt>
                <c:pt idx="18">
                  <c:v>5.1999998092651367</c:v>
                </c:pt>
                <c:pt idx="19">
                  <c:v>3.7999999523162842</c:v>
                </c:pt>
                <c:pt idx="20">
                  <c:v>3.7999999523162842</c:v>
                </c:pt>
                <c:pt idx="21">
                  <c:v>3.0999999046325684</c:v>
                </c:pt>
                <c:pt idx="22">
                  <c:v>3</c:v>
                </c:pt>
                <c:pt idx="23">
                  <c:v>35</c:v>
                </c:pt>
                <c:pt idx="24">
                  <c:v>4.6999998092651367</c:v>
                </c:pt>
                <c:pt idx="25">
                  <c:v>4.5999999046325684</c:v>
                </c:pt>
                <c:pt idx="26">
                  <c:v>6.1999998092651367</c:v>
                </c:pt>
                <c:pt idx="27">
                  <c:v>3.5999999046325684</c:v>
                </c:pt>
                <c:pt idx="28">
                  <c:v>3.0999999046325684</c:v>
                </c:pt>
                <c:pt idx="29">
                  <c:v>20</c:v>
                </c:pt>
                <c:pt idx="30">
                  <c:v>5.0999999046325684</c:v>
                </c:pt>
                <c:pt idx="31">
                  <c:v>5.1999998092651367</c:v>
                </c:pt>
                <c:pt idx="32">
                  <c:v>15</c:v>
                </c:pt>
                <c:pt idx="33">
                  <c:v>13</c:v>
                </c:pt>
                <c:pt idx="34">
                  <c:v>12</c:v>
                </c:pt>
                <c:pt idx="35">
                  <c:v>16</c:v>
                </c:pt>
                <c:pt idx="36">
                  <c:v>4.0999999046325684</c:v>
                </c:pt>
                <c:pt idx="37">
                  <c:v>4.8000001907348633</c:v>
                </c:pt>
                <c:pt idx="38">
                  <c:v>5</c:v>
                </c:pt>
                <c:pt idx="39">
                  <c:v>3.7000000476837158</c:v>
                </c:pt>
                <c:pt idx="40">
                  <c:v>3.2999999523162842</c:v>
                </c:pt>
                <c:pt idx="41">
                  <c:v>4.8000001907348633</c:v>
                </c:pt>
                <c:pt idx="42">
                  <c:v>3.5999999046325684</c:v>
                </c:pt>
                <c:pt idx="43">
                  <c:v>4</c:v>
                </c:pt>
                <c:pt idx="44">
                  <c:v>3.9000000953674316</c:v>
                </c:pt>
                <c:pt idx="45">
                  <c:v>5.9000000953674316</c:v>
                </c:pt>
                <c:pt idx="46">
                  <c:v>6.6999998092651367</c:v>
                </c:pt>
                <c:pt idx="47">
                  <c:v>3.5</c:v>
                </c:pt>
                <c:pt idx="48">
                  <c:v>3.7999999523162842</c:v>
                </c:pt>
                <c:pt idx="49">
                  <c:v>5.0999999046325684</c:v>
                </c:pt>
                <c:pt idx="50">
                  <c:v>5.3000001907348633</c:v>
                </c:pt>
                <c:pt idx="51">
                  <c:v>2.2000000476837158</c:v>
                </c:pt>
                <c:pt idx="52">
                  <c:v>4.4000000953674316</c:v>
                </c:pt>
                <c:pt idx="53">
                  <c:v>14</c:v>
                </c:pt>
                <c:pt idx="54">
                  <c:v>33</c:v>
                </c:pt>
                <c:pt idx="55">
                  <c:v>16</c:v>
                </c:pt>
                <c:pt idx="56">
                  <c:v>14</c:v>
                </c:pt>
                <c:pt idx="57">
                  <c:v>4</c:v>
                </c:pt>
                <c:pt idx="58">
                  <c:v>8.5</c:v>
                </c:pt>
                <c:pt idx="59">
                  <c:v>6.4000000953674316</c:v>
                </c:pt>
                <c:pt idx="60">
                  <c:v>5.1999998092651367</c:v>
                </c:pt>
                <c:pt idx="61">
                  <c:v>5.3000001907348633</c:v>
                </c:pt>
                <c:pt idx="62">
                  <c:v>6</c:v>
                </c:pt>
                <c:pt idx="63">
                  <c:v>4.6999998092651367</c:v>
                </c:pt>
                <c:pt idx="64">
                  <c:v>5</c:v>
                </c:pt>
                <c:pt idx="65">
                  <c:v>4.1999998092651367</c:v>
                </c:pt>
                <c:pt idx="66">
                  <c:v>4</c:v>
                </c:pt>
                <c:pt idx="67">
                  <c:v>4.5999999046325684</c:v>
                </c:pt>
                <c:pt idx="68">
                  <c:v>4.4000000953674316</c:v>
                </c:pt>
                <c:pt idx="69">
                  <c:v>4</c:v>
                </c:pt>
                <c:pt idx="70">
                  <c:v>3.7000000476837158</c:v>
                </c:pt>
                <c:pt idx="71">
                  <c:v>6.5999999046325684</c:v>
                </c:pt>
                <c:pt idx="72">
                  <c:v>3.2999999523162842</c:v>
                </c:pt>
                <c:pt idx="73">
                  <c:v>3</c:v>
                </c:pt>
                <c:pt idx="74">
                  <c:v>2.7999999523162842</c:v>
                </c:pt>
                <c:pt idx="75">
                  <c:v>3.2999999523162842</c:v>
                </c:pt>
                <c:pt idx="76">
                  <c:v>4.9000000953674316</c:v>
                </c:pt>
                <c:pt idx="77">
                  <c:v>4.0999999046325684</c:v>
                </c:pt>
                <c:pt idx="78">
                  <c:v>8.3000001907348633</c:v>
                </c:pt>
                <c:pt idx="79">
                  <c:v>4.3000001907348633</c:v>
                </c:pt>
                <c:pt idx="80">
                  <c:v>3.7000000476837158</c:v>
                </c:pt>
                <c:pt idx="81">
                  <c:v>3</c:v>
                </c:pt>
                <c:pt idx="82">
                  <c:v>3.2000000476837158</c:v>
                </c:pt>
                <c:pt idx="83">
                  <c:v>3.7000000476837158</c:v>
                </c:pt>
                <c:pt idx="84">
                  <c:v>4.9000000953674316</c:v>
                </c:pt>
                <c:pt idx="85">
                  <c:v>7.8000001907348633</c:v>
                </c:pt>
                <c:pt idx="86">
                  <c:v>5.3</c:v>
                </c:pt>
                <c:pt idx="87">
                  <c:v>5.3000001907348633</c:v>
                </c:pt>
                <c:pt idx="88">
                  <c:v>5.4000000953674316</c:v>
                </c:pt>
                <c:pt idx="89">
                  <c:v>4.8000001907348633</c:v>
                </c:pt>
                <c:pt idx="90">
                  <c:v>4.3000001907348633</c:v>
                </c:pt>
                <c:pt idx="91">
                  <c:v>4</c:v>
                </c:pt>
                <c:pt idx="92">
                  <c:v>3.9000000953674316</c:v>
                </c:pt>
                <c:pt idx="93">
                  <c:v>3.9000000953674316</c:v>
                </c:pt>
                <c:pt idx="94">
                  <c:v>3.9000000953674316</c:v>
                </c:pt>
                <c:pt idx="95">
                  <c:v>3.0999999046325684</c:v>
                </c:pt>
                <c:pt idx="96">
                  <c:v>3.2999999523162842</c:v>
                </c:pt>
                <c:pt idx="97">
                  <c:v>3</c:v>
                </c:pt>
                <c:pt idx="98">
                  <c:v>2.7000000476837158</c:v>
                </c:pt>
                <c:pt idx="99">
                  <c:v>2.9000000953674316</c:v>
                </c:pt>
                <c:pt idx="100">
                  <c:v>2.9000000953674316</c:v>
                </c:pt>
                <c:pt idx="101">
                  <c:v>3.7000000476837158</c:v>
                </c:pt>
                <c:pt idx="102">
                  <c:v>5.5</c:v>
                </c:pt>
                <c:pt idx="103">
                  <c:v>4.3000001907348633</c:v>
                </c:pt>
                <c:pt idx="104">
                  <c:v>4</c:v>
                </c:pt>
                <c:pt idx="105">
                  <c:v>2.5999999046325684</c:v>
                </c:pt>
                <c:pt idx="106">
                  <c:v>2.7000000476837158</c:v>
                </c:pt>
                <c:pt idx="107">
                  <c:v>4.1999998092651367</c:v>
                </c:pt>
                <c:pt idx="108">
                  <c:v>4</c:v>
                </c:pt>
                <c:pt idx="109">
                  <c:v>5.0999999046325684</c:v>
                </c:pt>
                <c:pt idx="110">
                  <c:v>3.4000000953674316</c:v>
                </c:pt>
                <c:pt idx="111">
                  <c:v>2.4000000953674316</c:v>
                </c:pt>
                <c:pt idx="112">
                  <c:v>2.5999999046325684</c:v>
                </c:pt>
                <c:pt idx="113">
                  <c:v>2.0999999046325684</c:v>
                </c:pt>
                <c:pt idx="114">
                  <c:v>6.5999999046325684</c:v>
                </c:pt>
                <c:pt idx="115">
                  <c:v>5.1999998092651367</c:v>
                </c:pt>
                <c:pt idx="116">
                  <c:v>2.5999999046325684</c:v>
                </c:pt>
                <c:pt idx="117">
                  <c:v>8.3999996185302734</c:v>
                </c:pt>
                <c:pt idx="118">
                  <c:v>3</c:v>
                </c:pt>
                <c:pt idx="119">
                  <c:v>2</c:v>
                </c:pt>
                <c:pt idx="120">
                  <c:v>2</c:v>
                </c:pt>
                <c:pt idx="121">
                  <c:v>2.2000000476837158</c:v>
                </c:pt>
                <c:pt idx="122">
                  <c:v>3.0999999046325684</c:v>
                </c:pt>
                <c:pt idx="123">
                  <c:v>2.7000000476837158</c:v>
                </c:pt>
                <c:pt idx="124">
                  <c:v>3.2999999523162842</c:v>
                </c:pt>
                <c:pt idx="125">
                  <c:v>3.2000000476837158</c:v>
                </c:pt>
                <c:pt idx="126">
                  <c:v>2.0999999046325684</c:v>
                </c:pt>
                <c:pt idx="127">
                  <c:v>2.7999999523162842</c:v>
                </c:pt>
                <c:pt idx="128">
                  <c:v>3.2000000476837158</c:v>
                </c:pt>
                <c:pt idx="129">
                  <c:v>5</c:v>
                </c:pt>
                <c:pt idx="130">
                  <c:v>6.5</c:v>
                </c:pt>
                <c:pt idx="131">
                  <c:v>13</c:v>
                </c:pt>
                <c:pt idx="132">
                  <c:v>5.5</c:v>
                </c:pt>
                <c:pt idx="133">
                  <c:v>3</c:v>
                </c:pt>
                <c:pt idx="134">
                  <c:v>3</c:v>
                </c:pt>
                <c:pt idx="135">
                  <c:v>2.7000000476837158</c:v>
                </c:pt>
                <c:pt idx="136">
                  <c:v>4.8000001907348633</c:v>
                </c:pt>
                <c:pt idx="137">
                  <c:v>4</c:v>
                </c:pt>
                <c:pt idx="138">
                  <c:v>3.5999999046325684</c:v>
                </c:pt>
                <c:pt idx="139">
                  <c:v>15</c:v>
                </c:pt>
                <c:pt idx="140">
                  <c:v>5.8000001907348633</c:v>
                </c:pt>
                <c:pt idx="141">
                  <c:v>5.4000000953674316</c:v>
                </c:pt>
                <c:pt idx="142">
                  <c:v>4.6999998092651367</c:v>
                </c:pt>
                <c:pt idx="143">
                  <c:v>4</c:v>
                </c:pt>
                <c:pt idx="144">
                  <c:v>4.0999999046325684</c:v>
                </c:pt>
                <c:pt idx="145">
                  <c:v>3.5</c:v>
                </c:pt>
                <c:pt idx="146">
                  <c:v>3.4000000953674316</c:v>
                </c:pt>
                <c:pt idx="147">
                  <c:v>7</c:v>
                </c:pt>
                <c:pt idx="148">
                  <c:v>4.8000001907348633</c:v>
                </c:pt>
                <c:pt idx="149">
                  <c:v>6</c:v>
                </c:pt>
                <c:pt idx="150">
                  <c:v>15</c:v>
                </c:pt>
                <c:pt idx="151">
                  <c:v>3.5999999046325684</c:v>
                </c:pt>
                <c:pt idx="152">
                  <c:v>58</c:v>
                </c:pt>
                <c:pt idx="153">
                  <c:v>3.2000000476837158</c:v>
                </c:pt>
                <c:pt idx="154">
                  <c:v>2.5</c:v>
                </c:pt>
                <c:pt idx="155">
                  <c:v>2.7000000476837158</c:v>
                </c:pt>
                <c:pt idx="156">
                  <c:v>3</c:v>
                </c:pt>
                <c:pt idx="157">
                  <c:v>4.4000000953674316</c:v>
                </c:pt>
                <c:pt idx="158">
                  <c:v>14</c:v>
                </c:pt>
                <c:pt idx="159">
                  <c:v>14</c:v>
                </c:pt>
                <c:pt idx="160">
                  <c:v>2.7999999523162842</c:v>
                </c:pt>
                <c:pt idx="161">
                  <c:v>15</c:v>
                </c:pt>
                <c:pt idx="162">
                  <c:v>2.7999999523162842</c:v>
                </c:pt>
                <c:pt idx="163">
                  <c:v>4.6999998092651367</c:v>
                </c:pt>
                <c:pt idx="164">
                  <c:v>3.5999999046325684</c:v>
                </c:pt>
                <c:pt idx="165">
                  <c:v>3.2000000476837158</c:v>
                </c:pt>
                <c:pt idx="166">
                  <c:v>3.2999999523162842</c:v>
                </c:pt>
                <c:pt idx="167">
                  <c:v>3.0999999046325684</c:v>
                </c:pt>
                <c:pt idx="168">
                  <c:v>4.8000001907348633</c:v>
                </c:pt>
                <c:pt idx="169">
                  <c:v>3.2000000476837158</c:v>
                </c:pt>
                <c:pt idx="170">
                  <c:v>3.0999999046325684</c:v>
                </c:pt>
                <c:pt idx="171">
                  <c:v>3</c:v>
                </c:pt>
                <c:pt idx="172">
                  <c:v>3.9000000953674316</c:v>
                </c:pt>
                <c:pt idx="173">
                  <c:v>10</c:v>
                </c:pt>
                <c:pt idx="174">
                  <c:v>9.8999996185302734</c:v>
                </c:pt>
                <c:pt idx="175">
                  <c:v>4.9000000953674316</c:v>
                </c:pt>
                <c:pt idx="176">
                  <c:v>3.9000000953674316</c:v>
                </c:pt>
                <c:pt idx="177">
                  <c:v>1.8999999761581421</c:v>
                </c:pt>
                <c:pt idx="178">
                  <c:v>6.0999999046325684</c:v>
                </c:pt>
                <c:pt idx="179">
                  <c:v>6.0999999046325684</c:v>
                </c:pt>
                <c:pt idx="180">
                  <c:v>4</c:v>
                </c:pt>
                <c:pt idx="181">
                  <c:v>2.9000000953674316</c:v>
                </c:pt>
                <c:pt idx="182">
                  <c:v>5.0999999046325684</c:v>
                </c:pt>
                <c:pt idx="183">
                  <c:v>6.1999998092651367</c:v>
                </c:pt>
                <c:pt idx="184">
                  <c:v>14</c:v>
                </c:pt>
                <c:pt idx="185">
                  <c:v>6.5999999046325684</c:v>
                </c:pt>
                <c:pt idx="186">
                  <c:v>4.8000001907348633</c:v>
                </c:pt>
                <c:pt idx="187">
                  <c:v>7.3000001907348633</c:v>
                </c:pt>
                <c:pt idx="188">
                  <c:v>3.5</c:v>
                </c:pt>
                <c:pt idx="189">
                  <c:v>5.0999999046325684</c:v>
                </c:pt>
                <c:pt idx="190">
                  <c:v>5.5</c:v>
                </c:pt>
                <c:pt idx="191">
                  <c:v>12</c:v>
                </c:pt>
                <c:pt idx="192">
                  <c:v>1.7000000476837158</c:v>
                </c:pt>
                <c:pt idx="193">
                  <c:v>1.2000000476837158</c:v>
                </c:pt>
                <c:pt idx="194">
                  <c:v>14</c:v>
                </c:pt>
                <c:pt idx="195">
                  <c:v>2.2999999523162842</c:v>
                </c:pt>
                <c:pt idx="196">
                  <c:v>1.2000000476837158</c:v>
                </c:pt>
                <c:pt idx="197">
                  <c:v>3.0999999046325684</c:v>
                </c:pt>
                <c:pt idx="198">
                  <c:v>2.7999999523162842</c:v>
                </c:pt>
                <c:pt idx="199">
                  <c:v>2.5</c:v>
                </c:pt>
                <c:pt idx="200">
                  <c:v>3.4000000953674316</c:v>
                </c:pt>
                <c:pt idx="201">
                  <c:v>17</c:v>
                </c:pt>
                <c:pt idx="202">
                  <c:v>3.4000000953674316</c:v>
                </c:pt>
                <c:pt idx="203">
                  <c:v>5.3000001907348633</c:v>
                </c:pt>
                <c:pt idx="204">
                  <c:v>4.0999999046325684</c:v>
                </c:pt>
                <c:pt idx="205">
                  <c:v>3.9000000953674316</c:v>
                </c:pt>
                <c:pt idx="206">
                  <c:v>5.6999998092651367</c:v>
                </c:pt>
                <c:pt idx="207">
                  <c:v>4.8000001907348633</c:v>
                </c:pt>
                <c:pt idx="208">
                  <c:v>3.0999999046325684</c:v>
                </c:pt>
                <c:pt idx="209">
                  <c:v>1.3999999761581421</c:v>
                </c:pt>
                <c:pt idx="210">
                  <c:v>1.3999999761581421</c:v>
                </c:pt>
                <c:pt idx="211">
                  <c:v>2.2000000476837158</c:v>
                </c:pt>
                <c:pt idx="212">
                  <c:v>2.4000000953674316</c:v>
                </c:pt>
                <c:pt idx="213">
                  <c:v>3.2999999523162842</c:v>
                </c:pt>
                <c:pt idx="214">
                  <c:v>2.4000000953674316</c:v>
                </c:pt>
                <c:pt idx="215">
                  <c:v>2.2999999523162842</c:v>
                </c:pt>
                <c:pt idx="216">
                  <c:v>2.2999999523162842</c:v>
                </c:pt>
                <c:pt idx="217">
                  <c:v>2.0999999046325684</c:v>
                </c:pt>
                <c:pt idx="218">
                  <c:v>1.7999999523162842</c:v>
                </c:pt>
                <c:pt idx="219">
                  <c:v>1.8999999761581421</c:v>
                </c:pt>
                <c:pt idx="220">
                  <c:v>1.3999999761581421</c:v>
                </c:pt>
                <c:pt idx="221">
                  <c:v>1.2999999523162842</c:v>
                </c:pt>
                <c:pt idx="222">
                  <c:v>1.2000000476837158</c:v>
                </c:pt>
                <c:pt idx="223">
                  <c:v>1.2000000476837158</c:v>
                </c:pt>
                <c:pt idx="224">
                  <c:v>4.9000000953674316</c:v>
                </c:pt>
                <c:pt idx="225">
                  <c:v>1.2999999523162842</c:v>
                </c:pt>
                <c:pt idx="226">
                  <c:v>1.8999999761581421</c:v>
                </c:pt>
                <c:pt idx="227">
                  <c:v>2</c:v>
                </c:pt>
                <c:pt idx="228">
                  <c:v>1.3999999761581421</c:v>
                </c:pt>
                <c:pt idx="229">
                  <c:v>1.7999999523162842</c:v>
                </c:pt>
                <c:pt idx="230">
                  <c:v>1.5</c:v>
                </c:pt>
                <c:pt idx="231">
                  <c:v>1.7000000476837158</c:v>
                </c:pt>
                <c:pt idx="232">
                  <c:v>2.2000000476837158</c:v>
                </c:pt>
                <c:pt idx="233">
                  <c:v>2.5</c:v>
                </c:pt>
                <c:pt idx="234">
                  <c:v>3.0999999046325684</c:v>
                </c:pt>
                <c:pt idx="235">
                  <c:v>2.5</c:v>
                </c:pt>
                <c:pt idx="236">
                  <c:v>2.4000000953674316</c:v>
                </c:pt>
                <c:pt idx="237">
                  <c:v>1.8999999761581421</c:v>
                </c:pt>
                <c:pt idx="238">
                  <c:v>2.7999999523162842</c:v>
                </c:pt>
                <c:pt idx="239">
                  <c:v>3.5</c:v>
                </c:pt>
                <c:pt idx="240">
                  <c:v>2.2000000476837158</c:v>
                </c:pt>
                <c:pt idx="241">
                  <c:v>2.2999999523162842</c:v>
                </c:pt>
                <c:pt idx="242">
                  <c:v>1.7999999523162842</c:v>
                </c:pt>
                <c:pt idx="243">
                  <c:v>1.6000000238418579</c:v>
                </c:pt>
                <c:pt idx="244">
                  <c:v>2.7000000476837158</c:v>
                </c:pt>
                <c:pt idx="245">
                  <c:v>1.7999999523162842</c:v>
                </c:pt>
                <c:pt idx="246">
                  <c:v>1.7999999523162842</c:v>
                </c:pt>
                <c:pt idx="247">
                  <c:v>3</c:v>
                </c:pt>
                <c:pt idx="248">
                  <c:v>3.2000000476837158</c:v>
                </c:pt>
                <c:pt idx="249">
                  <c:v>2</c:v>
                </c:pt>
                <c:pt idx="250">
                  <c:v>2</c:v>
                </c:pt>
                <c:pt idx="251">
                  <c:v>2.5</c:v>
                </c:pt>
                <c:pt idx="252">
                  <c:v>2.2000000476837158</c:v>
                </c:pt>
                <c:pt idx="253">
                  <c:v>12</c:v>
                </c:pt>
                <c:pt idx="254">
                  <c:v>3.4000000953674316</c:v>
                </c:pt>
                <c:pt idx="255">
                  <c:v>2.7999999523162842</c:v>
                </c:pt>
                <c:pt idx="256">
                  <c:v>3</c:v>
                </c:pt>
                <c:pt idx="257">
                  <c:v>2.2000000476837158</c:v>
                </c:pt>
                <c:pt idx="258">
                  <c:v>3.7000000476837158</c:v>
                </c:pt>
                <c:pt idx="259">
                  <c:v>1.6000000238418579</c:v>
                </c:pt>
                <c:pt idx="260">
                  <c:v>2.4000000953674316</c:v>
                </c:pt>
                <c:pt idx="261">
                  <c:v>2.5999999046325684</c:v>
                </c:pt>
                <c:pt idx="262">
                  <c:v>2.7999999523162842</c:v>
                </c:pt>
                <c:pt idx="263">
                  <c:v>3.5999999046325684</c:v>
                </c:pt>
                <c:pt idx="264">
                  <c:v>2.9000000953674316</c:v>
                </c:pt>
                <c:pt idx="265">
                  <c:v>2.2000000476837158</c:v>
                </c:pt>
                <c:pt idx="266">
                  <c:v>3.4000000953674316</c:v>
                </c:pt>
                <c:pt idx="267">
                  <c:v>2.5</c:v>
                </c:pt>
                <c:pt idx="268">
                  <c:v>2.0999999046325684</c:v>
                </c:pt>
                <c:pt idx="269">
                  <c:v>3.7000000476837158</c:v>
                </c:pt>
                <c:pt idx="270">
                  <c:v>3.7999999523162842</c:v>
                </c:pt>
                <c:pt idx="271">
                  <c:v>2.7000000476837158</c:v>
                </c:pt>
                <c:pt idx="272">
                  <c:v>4.0999999046325684</c:v>
                </c:pt>
                <c:pt idx="273">
                  <c:v>3.2999999523162842</c:v>
                </c:pt>
                <c:pt idx="274">
                  <c:v>0.98000001907348633</c:v>
                </c:pt>
                <c:pt idx="275">
                  <c:v>2</c:v>
                </c:pt>
                <c:pt idx="276">
                  <c:v>2.2999999523162842</c:v>
                </c:pt>
                <c:pt idx="277">
                  <c:v>2.4000000953674316</c:v>
                </c:pt>
                <c:pt idx="278">
                  <c:v>2.7000000476837158</c:v>
                </c:pt>
                <c:pt idx="279">
                  <c:v>2.4000000953674316</c:v>
                </c:pt>
                <c:pt idx="280">
                  <c:v>2.2000000476837158</c:v>
                </c:pt>
                <c:pt idx="281">
                  <c:v>3.7999999523162842</c:v>
                </c:pt>
                <c:pt idx="282">
                  <c:v>2.7000000476837158</c:v>
                </c:pt>
                <c:pt idx="283">
                  <c:v>2.2999999523162842</c:v>
                </c:pt>
                <c:pt idx="284">
                  <c:v>2.5</c:v>
                </c:pt>
                <c:pt idx="285">
                  <c:v>2.2999999523162842</c:v>
                </c:pt>
                <c:pt idx="286">
                  <c:v>4.5</c:v>
                </c:pt>
                <c:pt idx="287">
                  <c:v>2</c:v>
                </c:pt>
                <c:pt idx="288">
                  <c:v>2.2000000476837158</c:v>
                </c:pt>
                <c:pt idx="289">
                  <c:v>1.6000000238418579</c:v>
                </c:pt>
                <c:pt idx="290">
                  <c:v>1.7000000476837158</c:v>
                </c:pt>
                <c:pt idx="291">
                  <c:v>1.8999999761581421</c:v>
                </c:pt>
                <c:pt idx="292">
                  <c:v>1.5</c:v>
                </c:pt>
                <c:pt idx="293">
                  <c:v>1.7999999523162842</c:v>
                </c:pt>
                <c:pt idx="294">
                  <c:v>1.3999999761581421</c:v>
                </c:pt>
                <c:pt idx="295">
                  <c:v>1.6000000238418579</c:v>
                </c:pt>
                <c:pt idx="296">
                  <c:v>1.3999999761581421</c:v>
                </c:pt>
                <c:pt idx="297">
                  <c:v>2.4000000953674316</c:v>
                </c:pt>
                <c:pt idx="298">
                  <c:v>1.7000000476837158</c:v>
                </c:pt>
                <c:pt idx="299">
                  <c:v>2.7000000476837158</c:v>
                </c:pt>
                <c:pt idx="300">
                  <c:v>1.5</c:v>
                </c:pt>
                <c:pt idx="301">
                  <c:v>1.5</c:v>
                </c:pt>
                <c:pt idx="302">
                  <c:v>1.6000000238418579</c:v>
                </c:pt>
                <c:pt idx="303">
                  <c:v>1.5</c:v>
                </c:pt>
                <c:pt idx="304">
                  <c:v>1.7999999523162842</c:v>
                </c:pt>
                <c:pt idx="305">
                  <c:v>2</c:v>
                </c:pt>
                <c:pt idx="306">
                  <c:v>1.6000000238418579</c:v>
                </c:pt>
                <c:pt idx="307">
                  <c:v>1.7000000476837158</c:v>
                </c:pt>
                <c:pt idx="308">
                  <c:v>1.5</c:v>
                </c:pt>
                <c:pt idx="309">
                  <c:v>1.3999999761581421</c:v>
                </c:pt>
                <c:pt idx="310">
                  <c:v>1.8999999761581421</c:v>
                </c:pt>
                <c:pt idx="311">
                  <c:v>2.2999999523162842</c:v>
                </c:pt>
                <c:pt idx="312">
                  <c:v>2.2000000476837158</c:v>
                </c:pt>
                <c:pt idx="313">
                  <c:v>2.0999999046325684</c:v>
                </c:pt>
                <c:pt idx="314">
                  <c:v>2.0999999046325684</c:v>
                </c:pt>
                <c:pt idx="315">
                  <c:v>2.0999999046325684</c:v>
                </c:pt>
                <c:pt idx="316">
                  <c:v>1.3999999761581421</c:v>
                </c:pt>
                <c:pt idx="317">
                  <c:v>3.4000000953674316</c:v>
                </c:pt>
                <c:pt idx="318">
                  <c:v>2</c:v>
                </c:pt>
                <c:pt idx="319">
                  <c:v>1.7000000476837158</c:v>
                </c:pt>
                <c:pt idx="320">
                  <c:v>8.8999996185302734</c:v>
                </c:pt>
                <c:pt idx="321">
                  <c:v>16</c:v>
                </c:pt>
                <c:pt idx="322">
                  <c:v>2</c:v>
                </c:pt>
                <c:pt idx="323">
                  <c:v>2</c:v>
                </c:pt>
                <c:pt idx="324">
                  <c:v>1.7999999523162842</c:v>
                </c:pt>
                <c:pt idx="325">
                  <c:v>1.7999999523162842</c:v>
                </c:pt>
                <c:pt idx="326">
                  <c:v>2.0999999046325684</c:v>
                </c:pt>
                <c:pt idx="327">
                  <c:v>3.0999999046325684</c:v>
                </c:pt>
                <c:pt idx="328">
                  <c:v>1.6000000238418579</c:v>
                </c:pt>
                <c:pt idx="329">
                  <c:v>1.6000000238418579</c:v>
                </c:pt>
                <c:pt idx="330">
                  <c:v>1.6000000238418579</c:v>
                </c:pt>
                <c:pt idx="331">
                  <c:v>1.6000000238418579</c:v>
                </c:pt>
                <c:pt idx="332">
                  <c:v>1.8999999761581421</c:v>
                </c:pt>
                <c:pt idx="333">
                  <c:v>1.7000000476837158</c:v>
                </c:pt>
                <c:pt idx="334">
                  <c:v>17</c:v>
                </c:pt>
                <c:pt idx="335">
                  <c:v>1.7000000476837158</c:v>
                </c:pt>
                <c:pt idx="336">
                  <c:v>2</c:v>
                </c:pt>
                <c:pt idx="337">
                  <c:v>1.8999999761581421</c:v>
                </c:pt>
                <c:pt idx="338">
                  <c:v>2</c:v>
                </c:pt>
                <c:pt idx="339">
                  <c:v>2.5</c:v>
                </c:pt>
                <c:pt idx="340">
                  <c:v>2.0999999046325684</c:v>
                </c:pt>
                <c:pt idx="341">
                  <c:v>3.0999999046325684</c:v>
                </c:pt>
                <c:pt idx="342">
                  <c:v>2.5</c:v>
                </c:pt>
                <c:pt idx="343">
                  <c:v>2.5999999046325684</c:v>
                </c:pt>
                <c:pt idx="344">
                  <c:v>3.0999999046325684</c:v>
                </c:pt>
                <c:pt idx="345">
                  <c:v>4.1999998092651367</c:v>
                </c:pt>
                <c:pt idx="346">
                  <c:v>5.5999999046325684</c:v>
                </c:pt>
                <c:pt idx="347">
                  <c:v>5.3000001907348633</c:v>
                </c:pt>
                <c:pt idx="348">
                  <c:v>5.5999999046325684</c:v>
                </c:pt>
                <c:pt idx="349">
                  <c:v>6.6999998092651367</c:v>
                </c:pt>
                <c:pt idx="350">
                  <c:v>4.8000001907348633</c:v>
                </c:pt>
                <c:pt idx="351">
                  <c:v>6.1999998092651367</c:v>
                </c:pt>
                <c:pt idx="352">
                  <c:v>4.5</c:v>
                </c:pt>
                <c:pt idx="353">
                  <c:v>13</c:v>
                </c:pt>
                <c:pt idx="354">
                  <c:v>4.0999999046325684</c:v>
                </c:pt>
                <c:pt idx="355">
                  <c:v>29</c:v>
                </c:pt>
                <c:pt idx="356">
                  <c:v>4.9000000000000004</c:v>
                </c:pt>
                <c:pt idx="357">
                  <c:v>6.6999998092651367</c:v>
                </c:pt>
                <c:pt idx="358">
                  <c:v>3.4</c:v>
                </c:pt>
                <c:pt idx="359">
                  <c:v>5.5999999046325684</c:v>
                </c:pt>
                <c:pt idx="360">
                  <c:v>5</c:v>
                </c:pt>
                <c:pt idx="361">
                  <c:v>5.4000000953674316</c:v>
                </c:pt>
                <c:pt idx="362">
                  <c:v>5.8000001907348633</c:v>
                </c:pt>
                <c:pt idx="363">
                  <c:v>4.4000000953674316</c:v>
                </c:pt>
                <c:pt idx="364">
                  <c:v>7.3000001907348633</c:v>
                </c:pt>
                <c:pt idx="365">
                  <c:v>4.8000001907348633</c:v>
                </c:pt>
                <c:pt idx="366">
                  <c:v>3.7000000476837158</c:v>
                </c:pt>
                <c:pt idx="367">
                  <c:v>4.9000000953674316</c:v>
                </c:pt>
                <c:pt idx="368">
                  <c:v>7.0999999046325684</c:v>
                </c:pt>
                <c:pt idx="369">
                  <c:v>7.4000000953674316</c:v>
                </c:pt>
                <c:pt idx="370">
                  <c:v>1.8999999761581421</c:v>
                </c:pt>
                <c:pt idx="371">
                  <c:v>8</c:v>
                </c:pt>
                <c:pt idx="372">
                  <c:v>12</c:v>
                </c:pt>
                <c:pt idx="373">
                  <c:v>13</c:v>
                </c:pt>
                <c:pt idx="374">
                  <c:v>5.5</c:v>
                </c:pt>
                <c:pt idx="375">
                  <c:v>7.4000000953674316</c:v>
                </c:pt>
                <c:pt idx="376">
                  <c:v>6.6999998092651367</c:v>
                </c:pt>
                <c:pt idx="377">
                  <c:v>5.1999998092651367</c:v>
                </c:pt>
                <c:pt idx="378">
                  <c:v>4.3000001907348633</c:v>
                </c:pt>
                <c:pt idx="379">
                  <c:v>7.4000000953674316</c:v>
                </c:pt>
                <c:pt idx="380">
                  <c:v>9.3999996185302734</c:v>
                </c:pt>
                <c:pt idx="381">
                  <c:v>22</c:v>
                </c:pt>
                <c:pt idx="382">
                  <c:v>21</c:v>
                </c:pt>
                <c:pt idx="383">
                  <c:v>5.5999999046325684</c:v>
                </c:pt>
                <c:pt idx="384">
                  <c:v>3.4000000953674316</c:v>
                </c:pt>
                <c:pt idx="385">
                  <c:v>5.5</c:v>
                </c:pt>
                <c:pt idx="386">
                  <c:v>5.1999998092651367</c:v>
                </c:pt>
                <c:pt idx="387">
                  <c:v>3</c:v>
                </c:pt>
                <c:pt idx="388">
                  <c:v>7</c:v>
                </c:pt>
                <c:pt idx="389">
                  <c:v>2.7000000476837158</c:v>
                </c:pt>
                <c:pt idx="390">
                  <c:v>2.4000000953674316</c:v>
                </c:pt>
                <c:pt idx="391">
                  <c:v>14</c:v>
                </c:pt>
                <c:pt idx="392">
                  <c:v>13</c:v>
                </c:pt>
                <c:pt idx="393">
                  <c:v>2.5999999046325684</c:v>
                </c:pt>
                <c:pt idx="394">
                  <c:v>2.7000000476837158</c:v>
                </c:pt>
                <c:pt idx="395">
                  <c:v>4.0999999046325684</c:v>
                </c:pt>
                <c:pt idx="396">
                  <c:v>2.7000000476837158</c:v>
                </c:pt>
                <c:pt idx="397">
                  <c:v>2.4000000953674316</c:v>
                </c:pt>
                <c:pt idx="398">
                  <c:v>2.2999999999999998</c:v>
                </c:pt>
                <c:pt idx="399">
                  <c:v>2.7999999523162842</c:v>
                </c:pt>
                <c:pt idx="400">
                  <c:v>3.7000000476837158</c:v>
                </c:pt>
                <c:pt idx="401">
                  <c:v>2.7999999523162842</c:v>
                </c:pt>
                <c:pt idx="402">
                  <c:v>4.8000001907348633</c:v>
                </c:pt>
                <c:pt idx="403">
                  <c:v>100</c:v>
                </c:pt>
                <c:pt idx="404">
                  <c:v>7.6999998092651367</c:v>
                </c:pt>
                <c:pt idx="405">
                  <c:v>1.6000000238418579</c:v>
                </c:pt>
                <c:pt idx="406">
                  <c:v>2.9000000953674316</c:v>
                </c:pt>
                <c:pt idx="407">
                  <c:v>3.5999999046325684</c:v>
                </c:pt>
                <c:pt idx="408">
                  <c:v>3.0999999046325684</c:v>
                </c:pt>
                <c:pt idx="409">
                  <c:v>3.5</c:v>
                </c:pt>
                <c:pt idx="410">
                  <c:v>4.9000000953674316</c:v>
                </c:pt>
                <c:pt idx="411">
                  <c:v>3.5999999046325684</c:v>
                </c:pt>
                <c:pt idx="412">
                  <c:v>3.2999999523162842</c:v>
                </c:pt>
                <c:pt idx="413">
                  <c:v>3.4000000953674316</c:v>
                </c:pt>
                <c:pt idx="414">
                  <c:v>2.7999999523162842</c:v>
                </c:pt>
                <c:pt idx="415">
                  <c:v>3.5999999046325684</c:v>
                </c:pt>
                <c:pt idx="416">
                  <c:v>5.4000000953674316</c:v>
                </c:pt>
                <c:pt idx="417">
                  <c:v>4.5999999046325684</c:v>
                </c:pt>
                <c:pt idx="418">
                  <c:v>4</c:v>
                </c:pt>
                <c:pt idx="419">
                  <c:v>2.7999999523162842</c:v>
                </c:pt>
                <c:pt idx="420">
                  <c:v>6.0999999046325684</c:v>
                </c:pt>
                <c:pt idx="421">
                  <c:v>2.7999999523162842</c:v>
                </c:pt>
                <c:pt idx="422">
                  <c:v>2.7999999523162842</c:v>
                </c:pt>
                <c:pt idx="423">
                  <c:v>1.8999999761581421</c:v>
                </c:pt>
                <c:pt idx="424">
                  <c:v>3.5</c:v>
                </c:pt>
                <c:pt idx="425">
                  <c:v>2.2000000476837158</c:v>
                </c:pt>
                <c:pt idx="426">
                  <c:v>4</c:v>
                </c:pt>
                <c:pt idx="427">
                  <c:v>4.3000001907348633</c:v>
                </c:pt>
                <c:pt idx="428">
                  <c:v>2.5</c:v>
                </c:pt>
                <c:pt idx="429">
                  <c:v>4.0999999046325684</c:v>
                </c:pt>
                <c:pt idx="430">
                  <c:v>2.9000000953674316</c:v>
                </c:pt>
                <c:pt idx="431">
                  <c:v>3.5999999046325684</c:v>
                </c:pt>
                <c:pt idx="432">
                  <c:v>3.7999999523162842</c:v>
                </c:pt>
                <c:pt idx="433">
                  <c:v>4.9000000953674316</c:v>
                </c:pt>
                <c:pt idx="434">
                  <c:v>5.3000001907348633</c:v>
                </c:pt>
                <c:pt idx="435">
                  <c:v>4.1999998092651367</c:v>
                </c:pt>
                <c:pt idx="436">
                  <c:v>4.1999998092651367</c:v>
                </c:pt>
                <c:pt idx="437">
                  <c:v>6.0999999046325684</c:v>
                </c:pt>
                <c:pt idx="438">
                  <c:v>4.6999998092651367</c:v>
                </c:pt>
                <c:pt idx="439">
                  <c:v>3</c:v>
                </c:pt>
                <c:pt idx="440">
                  <c:v>3.4000000953674316</c:v>
                </c:pt>
                <c:pt idx="441">
                  <c:v>3.5999999046325684</c:v>
                </c:pt>
                <c:pt idx="442">
                  <c:v>4.0999999046325684</c:v>
                </c:pt>
                <c:pt idx="443">
                  <c:v>3.5</c:v>
                </c:pt>
                <c:pt idx="444">
                  <c:v>5.0999999046325684</c:v>
                </c:pt>
                <c:pt idx="445">
                  <c:v>3.7999999523162842</c:v>
                </c:pt>
                <c:pt idx="446">
                  <c:v>13</c:v>
                </c:pt>
                <c:pt idx="447">
                  <c:v>4.0999999046325684</c:v>
                </c:pt>
                <c:pt idx="448">
                  <c:v>9.8000001907348633</c:v>
                </c:pt>
                <c:pt idx="449">
                  <c:v>3.0999999046325684</c:v>
                </c:pt>
                <c:pt idx="450">
                  <c:v>2.2000000476837158</c:v>
                </c:pt>
                <c:pt idx="451">
                  <c:v>3.5</c:v>
                </c:pt>
                <c:pt idx="452">
                  <c:v>3.5</c:v>
                </c:pt>
                <c:pt idx="453">
                  <c:v>2.7999999523162842</c:v>
                </c:pt>
                <c:pt idx="454">
                  <c:v>2.5999999046325684</c:v>
                </c:pt>
                <c:pt idx="455">
                  <c:v>4.5</c:v>
                </c:pt>
                <c:pt idx="456">
                  <c:v>2</c:v>
                </c:pt>
                <c:pt idx="457">
                  <c:v>2.9000000953674316</c:v>
                </c:pt>
                <c:pt idx="458">
                  <c:v>3.5</c:v>
                </c:pt>
                <c:pt idx="459">
                  <c:v>2.5999999046325684</c:v>
                </c:pt>
                <c:pt idx="460">
                  <c:v>4.9000000953674316</c:v>
                </c:pt>
                <c:pt idx="461">
                  <c:v>2.0999999046325684</c:v>
                </c:pt>
                <c:pt idx="462">
                  <c:v>2.2000000476837158</c:v>
                </c:pt>
                <c:pt idx="463">
                  <c:v>4.3000001907348633</c:v>
                </c:pt>
                <c:pt idx="464">
                  <c:v>4.4000000953674316</c:v>
                </c:pt>
                <c:pt idx="465">
                  <c:v>11</c:v>
                </c:pt>
                <c:pt idx="466">
                  <c:v>4.1999998092651367</c:v>
                </c:pt>
                <c:pt idx="467">
                  <c:v>11</c:v>
                </c:pt>
                <c:pt idx="468">
                  <c:v>4.1999998092651367</c:v>
                </c:pt>
                <c:pt idx="469">
                  <c:v>4.0999999046325684</c:v>
                </c:pt>
                <c:pt idx="470">
                  <c:v>4.0999999046325684</c:v>
                </c:pt>
                <c:pt idx="471">
                  <c:v>3.7999999523162842</c:v>
                </c:pt>
                <c:pt idx="472">
                  <c:v>4.1999998092651367</c:v>
                </c:pt>
                <c:pt idx="473">
                  <c:v>5.1999998092651367</c:v>
                </c:pt>
                <c:pt idx="474">
                  <c:v>3.9000000953674316</c:v>
                </c:pt>
                <c:pt idx="475">
                  <c:v>3.5999999046325684</c:v>
                </c:pt>
                <c:pt idx="476">
                  <c:v>3.0999999046325684</c:v>
                </c:pt>
                <c:pt idx="477">
                  <c:v>3.0999999046325684</c:v>
                </c:pt>
                <c:pt idx="478">
                  <c:v>4.0999999046325684</c:v>
                </c:pt>
                <c:pt idx="479">
                  <c:v>4.5</c:v>
                </c:pt>
                <c:pt idx="480">
                  <c:v>3.9000000953674316</c:v>
                </c:pt>
                <c:pt idx="481">
                  <c:v>3.2</c:v>
                </c:pt>
                <c:pt idx="482">
                  <c:v>3.2000000476837158</c:v>
                </c:pt>
                <c:pt idx="483">
                  <c:v>5.5</c:v>
                </c:pt>
                <c:pt idx="484">
                  <c:v>3</c:v>
                </c:pt>
                <c:pt idx="485">
                  <c:v>2.9000000953674316</c:v>
                </c:pt>
                <c:pt idx="486">
                  <c:v>4.6999998092651367</c:v>
                </c:pt>
                <c:pt idx="487">
                  <c:v>4.8000001907348633</c:v>
                </c:pt>
                <c:pt idx="488">
                  <c:v>3.2999999523162842</c:v>
                </c:pt>
                <c:pt idx="489">
                  <c:v>3.5</c:v>
                </c:pt>
                <c:pt idx="490">
                  <c:v>4.5999999046325684</c:v>
                </c:pt>
                <c:pt idx="491">
                  <c:v>2.7000000476837158</c:v>
                </c:pt>
                <c:pt idx="492">
                  <c:v>3.7999999523162842</c:v>
                </c:pt>
                <c:pt idx="493">
                  <c:v>4.3000001907348633</c:v>
                </c:pt>
                <c:pt idx="494">
                  <c:v>5.3000001907348633</c:v>
                </c:pt>
                <c:pt idx="495">
                  <c:v>5.5999999046325684</c:v>
                </c:pt>
                <c:pt idx="496">
                  <c:v>6.5</c:v>
                </c:pt>
                <c:pt idx="497">
                  <c:v>15</c:v>
                </c:pt>
                <c:pt idx="498">
                  <c:v>5</c:v>
                </c:pt>
                <c:pt idx="499">
                  <c:v>9.8000001907348633</c:v>
                </c:pt>
                <c:pt idx="500">
                  <c:v>12</c:v>
                </c:pt>
                <c:pt idx="501">
                  <c:v>10</c:v>
                </c:pt>
                <c:pt idx="502">
                  <c:v>18</c:v>
                </c:pt>
                <c:pt idx="503">
                  <c:v>13</c:v>
                </c:pt>
                <c:pt idx="504">
                  <c:v>8</c:v>
                </c:pt>
                <c:pt idx="505">
                  <c:v>11</c:v>
                </c:pt>
                <c:pt idx="506">
                  <c:v>14</c:v>
                </c:pt>
                <c:pt idx="507">
                  <c:v>11</c:v>
                </c:pt>
                <c:pt idx="508">
                  <c:v>10</c:v>
                </c:pt>
                <c:pt idx="509">
                  <c:v>16</c:v>
                </c:pt>
                <c:pt idx="510">
                  <c:v>16</c:v>
                </c:pt>
                <c:pt idx="511">
                  <c:v>11</c:v>
                </c:pt>
                <c:pt idx="512">
                  <c:v>16</c:v>
                </c:pt>
                <c:pt idx="513">
                  <c:v>5.0999999046325684</c:v>
                </c:pt>
                <c:pt idx="514">
                  <c:v>18</c:v>
                </c:pt>
                <c:pt idx="515">
                  <c:v>17</c:v>
                </c:pt>
                <c:pt idx="516">
                  <c:v>24</c:v>
                </c:pt>
                <c:pt idx="517">
                  <c:v>15</c:v>
                </c:pt>
                <c:pt idx="518">
                  <c:v>13</c:v>
                </c:pt>
                <c:pt idx="519">
                  <c:v>12</c:v>
                </c:pt>
                <c:pt idx="520">
                  <c:v>13</c:v>
                </c:pt>
                <c:pt idx="521">
                  <c:v>12</c:v>
                </c:pt>
                <c:pt idx="522">
                  <c:v>14</c:v>
                </c:pt>
                <c:pt idx="523">
                  <c:v>14</c:v>
                </c:pt>
                <c:pt idx="524">
                  <c:v>2.9000000953674316</c:v>
                </c:pt>
                <c:pt idx="525">
                  <c:v>10</c:v>
                </c:pt>
                <c:pt idx="526">
                  <c:v>9.1</c:v>
                </c:pt>
                <c:pt idx="527">
                  <c:v>7.7</c:v>
                </c:pt>
                <c:pt idx="528">
                  <c:v>3.7</c:v>
                </c:pt>
                <c:pt idx="529">
                  <c:v>4.1999998092651367</c:v>
                </c:pt>
                <c:pt idx="530">
                  <c:v>3.2999999523162842</c:v>
                </c:pt>
                <c:pt idx="531">
                  <c:v>12</c:v>
                </c:pt>
                <c:pt idx="532">
                  <c:v>4.3000001907348633</c:v>
                </c:pt>
                <c:pt idx="533">
                  <c:v>11</c:v>
                </c:pt>
                <c:pt idx="534">
                  <c:v>13</c:v>
                </c:pt>
                <c:pt idx="535">
                  <c:v>8.1000003814697266</c:v>
                </c:pt>
                <c:pt idx="536">
                  <c:v>8.1000003814697266</c:v>
                </c:pt>
                <c:pt idx="537">
                  <c:v>4.6999998092651367</c:v>
                </c:pt>
                <c:pt idx="538">
                  <c:v>3.4000000953674316</c:v>
                </c:pt>
                <c:pt idx="539">
                  <c:v>3.2000000476837158</c:v>
                </c:pt>
                <c:pt idx="540">
                  <c:v>3.5</c:v>
                </c:pt>
                <c:pt idx="541">
                  <c:v>4.3000001907348633</c:v>
                </c:pt>
                <c:pt idx="542">
                  <c:v>4.3000001907348633</c:v>
                </c:pt>
                <c:pt idx="543">
                  <c:v>5.1999998092651367</c:v>
                </c:pt>
                <c:pt idx="544">
                  <c:v>3.6</c:v>
                </c:pt>
                <c:pt idx="545">
                  <c:v>3.4000000953674316</c:v>
                </c:pt>
                <c:pt idx="546">
                  <c:v>3.7999999523162842</c:v>
                </c:pt>
                <c:pt idx="547">
                  <c:v>4.0999999046325684</c:v>
                </c:pt>
                <c:pt idx="548">
                  <c:v>3.2000000476837158</c:v>
                </c:pt>
                <c:pt idx="549">
                  <c:v>2.4000000953674316</c:v>
                </c:pt>
                <c:pt idx="550">
                  <c:v>3.5</c:v>
                </c:pt>
                <c:pt idx="551">
                  <c:v>1.3999999761581421</c:v>
                </c:pt>
                <c:pt idx="552">
                  <c:v>2.7000000476837158</c:v>
                </c:pt>
                <c:pt idx="553">
                  <c:v>2.9000000953674316</c:v>
                </c:pt>
                <c:pt idx="554">
                  <c:v>2.5</c:v>
                </c:pt>
                <c:pt idx="555">
                  <c:v>2.7000000476837158</c:v>
                </c:pt>
                <c:pt idx="556">
                  <c:v>3.4000000953674316</c:v>
                </c:pt>
                <c:pt idx="557">
                  <c:v>2.5</c:v>
                </c:pt>
                <c:pt idx="558">
                  <c:v>2.2999999523162842</c:v>
                </c:pt>
                <c:pt idx="559">
                  <c:v>3.7000000476837158</c:v>
                </c:pt>
                <c:pt idx="560">
                  <c:v>2.4000000953674316</c:v>
                </c:pt>
                <c:pt idx="561">
                  <c:v>2.7000000476837158</c:v>
                </c:pt>
                <c:pt idx="562">
                  <c:v>2.0999999046325684</c:v>
                </c:pt>
                <c:pt idx="563">
                  <c:v>2.5</c:v>
                </c:pt>
                <c:pt idx="564">
                  <c:v>5.0999999046325684</c:v>
                </c:pt>
                <c:pt idx="565">
                  <c:v>2.0999999046325684</c:v>
                </c:pt>
                <c:pt idx="566">
                  <c:v>3.9000000953674316</c:v>
                </c:pt>
                <c:pt idx="567">
                  <c:v>2.0999999046325684</c:v>
                </c:pt>
                <c:pt idx="568">
                  <c:v>2</c:v>
                </c:pt>
                <c:pt idx="569">
                  <c:v>4.6999998092651367</c:v>
                </c:pt>
                <c:pt idx="570">
                  <c:v>3.4000000953674316</c:v>
                </c:pt>
                <c:pt idx="571">
                  <c:v>2.2999999523162842</c:v>
                </c:pt>
                <c:pt idx="572">
                  <c:v>2.4000000953674316</c:v>
                </c:pt>
                <c:pt idx="573">
                  <c:v>2.4000000953674316</c:v>
                </c:pt>
                <c:pt idx="574">
                  <c:v>2.2999999523162842</c:v>
                </c:pt>
                <c:pt idx="575">
                  <c:v>2.7000000476837158</c:v>
                </c:pt>
                <c:pt idx="576">
                  <c:v>2.5</c:v>
                </c:pt>
                <c:pt idx="577">
                  <c:v>3.5</c:v>
                </c:pt>
                <c:pt idx="578">
                  <c:v>4.9000000953674316</c:v>
                </c:pt>
                <c:pt idx="579">
                  <c:v>7.5</c:v>
                </c:pt>
                <c:pt idx="580">
                  <c:v>4.1999998092651367</c:v>
                </c:pt>
                <c:pt idx="581">
                  <c:v>2.9000000953674316</c:v>
                </c:pt>
                <c:pt idx="582">
                  <c:v>8.1999998092651367</c:v>
                </c:pt>
                <c:pt idx="583">
                  <c:v>4.3000001907348633</c:v>
                </c:pt>
                <c:pt idx="584">
                  <c:v>2.5999999046325684</c:v>
                </c:pt>
                <c:pt idx="585">
                  <c:v>1.6000000238418579</c:v>
                </c:pt>
                <c:pt idx="586">
                  <c:v>4.5</c:v>
                </c:pt>
                <c:pt idx="587">
                  <c:v>3.0999999046325684</c:v>
                </c:pt>
                <c:pt idx="588">
                  <c:v>3</c:v>
                </c:pt>
                <c:pt idx="589">
                  <c:v>2.7000000476837158</c:v>
                </c:pt>
                <c:pt idx="590">
                  <c:v>3.2999999523162842</c:v>
                </c:pt>
                <c:pt idx="591">
                  <c:v>20</c:v>
                </c:pt>
                <c:pt idx="592">
                  <c:v>110</c:v>
                </c:pt>
                <c:pt idx="593">
                  <c:v>26</c:v>
                </c:pt>
                <c:pt idx="594">
                  <c:v>5.9000000953674316</c:v>
                </c:pt>
                <c:pt idx="595">
                  <c:v>4.5999999046325684</c:v>
                </c:pt>
                <c:pt idx="596">
                  <c:v>7.6999998092651367</c:v>
                </c:pt>
                <c:pt idx="597">
                  <c:v>2.5999999046325684</c:v>
                </c:pt>
                <c:pt idx="598">
                  <c:v>3</c:v>
                </c:pt>
                <c:pt idx="599">
                  <c:v>3.7999999523162842</c:v>
                </c:pt>
                <c:pt idx="600">
                  <c:v>3.2999999523162842</c:v>
                </c:pt>
                <c:pt idx="601">
                  <c:v>9.1999998092651367</c:v>
                </c:pt>
                <c:pt idx="602">
                  <c:v>3.9000000953674316</c:v>
                </c:pt>
                <c:pt idx="603">
                  <c:v>2.9000000953674316</c:v>
                </c:pt>
                <c:pt idx="604">
                  <c:v>9.8000001907348633</c:v>
                </c:pt>
                <c:pt idx="605">
                  <c:v>8.6999998092651367</c:v>
                </c:pt>
                <c:pt idx="606">
                  <c:v>3.2999999523162842</c:v>
                </c:pt>
                <c:pt idx="607">
                  <c:v>3</c:v>
                </c:pt>
                <c:pt idx="608">
                  <c:v>3.2000000476837158</c:v>
                </c:pt>
                <c:pt idx="609">
                  <c:v>2.7999999523162842</c:v>
                </c:pt>
                <c:pt idx="610">
                  <c:v>4.0999999046325684</c:v>
                </c:pt>
                <c:pt idx="611">
                  <c:v>2.9000000953674316</c:v>
                </c:pt>
                <c:pt idx="612">
                  <c:v>3.0999999046325684</c:v>
                </c:pt>
                <c:pt idx="613">
                  <c:v>4.8000001907348633</c:v>
                </c:pt>
                <c:pt idx="614">
                  <c:v>3.7000000476837158</c:v>
                </c:pt>
                <c:pt idx="615">
                  <c:v>21</c:v>
                </c:pt>
                <c:pt idx="616">
                  <c:v>4.0999999046325684</c:v>
                </c:pt>
                <c:pt idx="617">
                  <c:v>7</c:v>
                </c:pt>
                <c:pt idx="618">
                  <c:v>6</c:v>
                </c:pt>
                <c:pt idx="619">
                  <c:v>5</c:v>
                </c:pt>
                <c:pt idx="620">
                  <c:v>4.0999999046325684</c:v>
                </c:pt>
                <c:pt idx="621">
                  <c:v>3</c:v>
                </c:pt>
                <c:pt idx="622">
                  <c:v>3.7999999523162842</c:v>
                </c:pt>
                <c:pt idx="623">
                  <c:v>4.3000001907348633</c:v>
                </c:pt>
                <c:pt idx="624">
                  <c:v>3</c:v>
                </c:pt>
                <c:pt idx="625">
                  <c:v>4.4000000953674316</c:v>
                </c:pt>
                <c:pt idx="626">
                  <c:v>8</c:v>
                </c:pt>
                <c:pt idx="627">
                  <c:v>2</c:v>
                </c:pt>
                <c:pt idx="628">
                  <c:v>2</c:v>
                </c:pt>
                <c:pt idx="629">
                  <c:v>4</c:v>
                </c:pt>
                <c:pt idx="630">
                  <c:v>4</c:v>
                </c:pt>
                <c:pt idx="631">
                  <c:v>2</c:v>
                </c:pt>
                <c:pt idx="632">
                  <c:v>7.4000000953674316</c:v>
                </c:pt>
                <c:pt idx="633">
                  <c:v>10</c:v>
                </c:pt>
                <c:pt idx="634">
                  <c:v>9.1000003814697266</c:v>
                </c:pt>
                <c:pt idx="635">
                  <c:v>4.5999999046325684</c:v>
                </c:pt>
                <c:pt idx="636">
                  <c:v>3.7000000476837158</c:v>
                </c:pt>
                <c:pt idx="637">
                  <c:v>4.5</c:v>
                </c:pt>
                <c:pt idx="638">
                  <c:v>5.9000000953674316</c:v>
                </c:pt>
                <c:pt idx="639">
                  <c:v>4.8000001907348633</c:v>
                </c:pt>
                <c:pt idx="640">
                  <c:v>4.0999999046325684</c:v>
                </c:pt>
                <c:pt idx="641">
                  <c:v>5.1999998092651367</c:v>
                </c:pt>
                <c:pt idx="642">
                  <c:v>5.8000001907348633</c:v>
                </c:pt>
                <c:pt idx="643">
                  <c:v>8</c:v>
                </c:pt>
                <c:pt idx="644">
                  <c:v>5.1999998092651367</c:v>
                </c:pt>
                <c:pt idx="645">
                  <c:v>5.6999998092651367</c:v>
                </c:pt>
                <c:pt idx="646">
                  <c:v>4.8000001907348633</c:v>
                </c:pt>
                <c:pt idx="647">
                  <c:v>3.4000000953674316</c:v>
                </c:pt>
                <c:pt idx="648">
                  <c:v>4.0999999046325684</c:v>
                </c:pt>
                <c:pt idx="649">
                  <c:v>5.0999999046325684</c:v>
                </c:pt>
                <c:pt idx="650">
                  <c:v>2.9000000953674316</c:v>
                </c:pt>
                <c:pt idx="651">
                  <c:v>3.2000000476837158</c:v>
                </c:pt>
                <c:pt idx="652">
                  <c:v>3.4000000953674316</c:v>
                </c:pt>
                <c:pt idx="653">
                  <c:v>8.3000001907348633</c:v>
                </c:pt>
                <c:pt idx="654">
                  <c:v>7.5999999046325684</c:v>
                </c:pt>
                <c:pt idx="655">
                  <c:v>3.7000000476837158</c:v>
                </c:pt>
                <c:pt idx="656">
                  <c:v>8.6000003814697266</c:v>
                </c:pt>
                <c:pt idx="657">
                  <c:v>2.0999999046325684</c:v>
                </c:pt>
                <c:pt idx="658">
                  <c:v>2.5</c:v>
                </c:pt>
                <c:pt idx="659">
                  <c:v>4.5999999046325684</c:v>
                </c:pt>
                <c:pt idx="660">
                  <c:v>8</c:v>
                </c:pt>
                <c:pt idx="661">
                  <c:v>9</c:v>
                </c:pt>
                <c:pt idx="662">
                  <c:v>8.5</c:v>
                </c:pt>
                <c:pt idx="663">
                  <c:v>7.8000001907348633</c:v>
                </c:pt>
                <c:pt idx="664">
                  <c:v>2.7000000476837158</c:v>
                </c:pt>
                <c:pt idx="665">
                  <c:v>13</c:v>
                </c:pt>
                <c:pt idx="666">
                  <c:v>15</c:v>
                </c:pt>
                <c:pt idx="667">
                  <c:v>4.0999999046325684</c:v>
                </c:pt>
                <c:pt idx="668">
                  <c:v>3.5</c:v>
                </c:pt>
                <c:pt idx="669">
                  <c:v>4.6999998092651367</c:v>
                </c:pt>
                <c:pt idx="670">
                  <c:v>8.3999996185302734</c:v>
                </c:pt>
                <c:pt idx="671">
                  <c:v>3.7999999523162842</c:v>
                </c:pt>
                <c:pt idx="672">
                  <c:v>4.5</c:v>
                </c:pt>
                <c:pt idx="673">
                  <c:v>4.3000001907348633</c:v>
                </c:pt>
                <c:pt idx="674">
                  <c:v>4.5999999046325684</c:v>
                </c:pt>
                <c:pt idx="675">
                  <c:v>5.4000000953674316</c:v>
                </c:pt>
                <c:pt idx="676">
                  <c:v>4.3000001907348633</c:v>
                </c:pt>
                <c:pt idx="677">
                  <c:v>10</c:v>
                </c:pt>
                <c:pt idx="678">
                  <c:v>4.4000000953674316</c:v>
                </c:pt>
                <c:pt idx="679">
                  <c:v>9.8000001907348633</c:v>
                </c:pt>
                <c:pt idx="680">
                  <c:v>9.6999998092651367</c:v>
                </c:pt>
                <c:pt idx="681">
                  <c:v>2.9000000953674316</c:v>
                </c:pt>
                <c:pt idx="682">
                  <c:v>3.7999999523162842</c:v>
                </c:pt>
                <c:pt idx="683">
                  <c:v>14</c:v>
                </c:pt>
                <c:pt idx="684">
                  <c:v>9.5</c:v>
                </c:pt>
                <c:pt idx="685">
                  <c:v>6.4000000953674316</c:v>
                </c:pt>
                <c:pt idx="686">
                  <c:v>2.2999999523162842</c:v>
                </c:pt>
                <c:pt idx="687">
                  <c:v>1.6000000238418579</c:v>
                </c:pt>
                <c:pt idx="688">
                  <c:v>8.6999998092651367</c:v>
                </c:pt>
                <c:pt idx="689">
                  <c:v>5</c:v>
                </c:pt>
                <c:pt idx="690">
                  <c:v>3</c:v>
                </c:pt>
                <c:pt idx="691">
                  <c:v>4</c:v>
                </c:pt>
                <c:pt idx="692">
                  <c:v>3</c:v>
                </c:pt>
                <c:pt idx="693">
                  <c:v>3</c:v>
                </c:pt>
                <c:pt idx="694">
                  <c:v>3</c:v>
                </c:pt>
                <c:pt idx="695">
                  <c:v>4</c:v>
                </c:pt>
                <c:pt idx="696">
                  <c:v>3</c:v>
                </c:pt>
                <c:pt idx="697">
                  <c:v>2</c:v>
                </c:pt>
                <c:pt idx="698">
                  <c:v>9</c:v>
                </c:pt>
                <c:pt idx="699">
                  <c:v>2</c:v>
                </c:pt>
                <c:pt idx="700">
                  <c:v>1.7000000476837158</c:v>
                </c:pt>
                <c:pt idx="701">
                  <c:v>13</c:v>
                </c:pt>
                <c:pt idx="702">
                  <c:v>12</c:v>
                </c:pt>
                <c:pt idx="703">
                  <c:v>15</c:v>
                </c:pt>
                <c:pt idx="704">
                  <c:v>13</c:v>
                </c:pt>
                <c:pt idx="705">
                  <c:v>8.3000001907348633</c:v>
                </c:pt>
                <c:pt idx="706">
                  <c:v>12</c:v>
                </c:pt>
                <c:pt idx="707">
                  <c:v>10</c:v>
                </c:pt>
                <c:pt idx="708">
                  <c:v>10</c:v>
                </c:pt>
                <c:pt idx="709">
                  <c:v>12</c:v>
                </c:pt>
                <c:pt idx="710">
                  <c:v>11</c:v>
                </c:pt>
                <c:pt idx="711">
                  <c:v>12</c:v>
                </c:pt>
                <c:pt idx="712">
                  <c:v>15</c:v>
                </c:pt>
                <c:pt idx="713">
                  <c:v>4.6999998092651367</c:v>
                </c:pt>
                <c:pt idx="714">
                  <c:v>12</c:v>
                </c:pt>
                <c:pt idx="715">
                  <c:v>9.3000001907348633</c:v>
                </c:pt>
                <c:pt idx="716">
                  <c:v>6.5</c:v>
                </c:pt>
                <c:pt idx="717">
                  <c:v>14</c:v>
                </c:pt>
                <c:pt idx="718">
                  <c:v>19</c:v>
                </c:pt>
                <c:pt idx="719">
                  <c:v>4</c:v>
                </c:pt>
                <c:pt idx="720">
                  <c:v>6.9000000953674316</c:v>
                </c:pt>
                <c:pt idx="721">
                  <c:v>13</c:v>
                </c:pt>
                <c:pt idx="722">
                  <c:v>7</c:v>
                </c:pt>
                <c:pt idx="723">
                  <c:v>5.3000001907348633</c:v>
                </c:pt>
                <c:pt idx="724">
                  <c:v>4.9000000953674316</c:v>
                </c:pt>
                <c:pt idx="725">
                  <c:v>10</c:v>
                </c:pt>
                <c:pt idx="726">
                  <c:v>5.4000000953674316</c:v>
                </c:pt>
                <c:pt idx="727">
                  <c:v>5</c:v>
                </c:pt>
                <c:pt idx="728">
                  <c:v>4.1999998092651367</c:v>
                </c:pt>
                <c:pt idx="729">
                  <c:v>3.7000000476837158</c:v>
                </c:pt>
                <c:pt idx="730">
                  <c:v>8.8000001907348633</c:v>
                </c:pt>
                <c:pt idx="731">
                  <c:v>15</c:v>
                </c:pt>
                <c:pt idx="732">
                  <c:v>15</c:v>
                </c:pt>
                <c:pt idx="733">
                  <c:v>4.5</c:v>
                </c:pt>
                <c:pt idx="734">
                  <c:v>33</c:v>
                </c:pt>
                <c:pt idx="735">
                  <c:v>35</c:v>
                </c:pt>
              </c:numCache>
            </c:numRef>
          </c:val>
          <c:smooth val="0"/>
          <c:extLst xmlns:c15="http://schemas.microsoft.com/office/drawing/2012/chart">
            <c:ext xmlns:c16="http://schemas.microsoft.com/office/drawing/2014/chart" uri="{C3380CC4-5D6E-409C-BE32-E72D297353CC}">
              <c16:uniqueId val="{00000000-A7C6-43C1-AE61-8C24CFA98147}"/>
            </c:ext>
          </c:extLst>
        </c:ser>
        <c:dLbls>
          <c:showLegendKey val="0"/>
          <c:showVal val="0"/>
          <c:showCatName val="0"/>
          <c:showSerName val="0"/>
          <c:showPercent val="0"/>
          <c:showBubbleSize val="0"/>
        </c:dLbls>
        <c:smooth val="0"/>
        <c:axId val="774791328"/>
        <c:axId val="774792312"/>
        <c:extLst>
          <c:ext xmlns:c15="http://schemas.microsoft.com/office/drawing/2012/chart" uri="{02D57815-91ED-43cb-92C2-25804820EDAC}">
            <c15:filteredLineSeries>
              <c15:ser>
                <c:idx val="1"/>
                <c:order val="1"/>
                <c:tx>
                  <c:strRef>
                    <c:extLst>
                      <c:ext uri="{02D57815-91ED-43cb-92C2-25804820EDAC}">
                        <c15:formulaRef>
                          <c15:sqref>'Porirua Raw Data'!$C$1</c15:sqref>
                        </c15:formulaRef>
                      </c:ext>
                    </c:extLst>
                    <c:strCache>
                      <c:ptCount val="1"/>
                      <c:pt idx="0">
                        <c:v>BOD No. of percentile exceedances in the last 90 days</c:v>
                      </c:pt>
                    </c:strCache>
                  </c:strRef>
                </c:tx>
                <c:spPr>
                  <a:ln w="28575" cap="rnd">
                    <a:solidFill>
                      <a:schemeClr val="accent2"/>
                    </a:solidFill>
                    <a:round/>
                  </a:ln>
                  <a:effectLst/>
                </c:spPr>
                <c:marker>
                  <c:symbol val="none"/>
                </c:marker>
                <c:cat>
                  <c:numRef>
                    <c:extLst>
                      <c:ex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c:ext uri="{02D57815-91ED-43cb-92C2-25804820EDAC}">
                        <c15:formulaRef>
                          <c15:sqref>'Porirua Raw Data'!$C$2:$C$826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0</c:v>
                      </c:pt>
                      <c:pt idx="153" formatCode="0">
                        <c:v>0</c:v>
                      </c:pt>
                      <c:pt idx="154" formatCode="0">
                        <c:v>0</c:v>
                      </c:pt>
                      <c:pt idx="155" formatCode="0">
                        <c:v>0</c:v>
                      </c:pt>
                      <c:pt idx="156" formatCode="0">
                        <c:v>0</c:v>
                      </c:pt>
                      <c:pt idx="157" formatCode="0">
                        <c:v>0</c:v>
                      </c:pt>
                      <c:pt idx="158" formatCode="0">
                        <c:v>0</c:v>
                      </c:pt>
                      <c:pt idx="159" formatCode="0">
                        <c:v>0</c:v>
                      </c:pt>
                      <c:pt idx="160" formatCode="0">
                        <c:v>0</c:v>
                      </c:pt>
                      <c:pt idx="161" formatCode="0">
                        <c:v>0</c:v>
                      </c:pt>
                      <c:pt idx="162" formatCode="0">
                        <c:v>0</c:v>
                      </c:pt>
                      <c:pt idx="163" formatCode="0">
                        <c:v>0</c:v>
                      </c:pt>
                      <c:pt idx="164" formatCode="0">
                        <c:v>0</c:v>
                      </c:pt>
                      <c:pt idx="165" formatCode="0">
                        <c:v>0</c:v>
                      </c:pt>
                      <c:pt idx="166" formatCode="0">
                        <c:v>0</c:v>
                      </c:pt>
                      <c:pt idx="167" formatCode="0">
                        <c:v>0</c:v>
                      </c:pt>
                      <c:pt idx="168" formatCode="0">
                        <c:v>0</c:v>
                      </c:pt>
                      <c:pt idx="169" formatCode="0">
                        <c:v>0</c:v>
                      </c:pt>
                      <c:pt idx="170" formatCode="0">
                        <c:v>0</c:v>
                      </c:pt>
                      <c:pt idx="171" formatCode="0">
                        <c:v>0</c:v>
                      </c:pt>
                      <c:pt idx="172" formatCode="0">
                        <c:v>0</c:v>
                      </c:pt>
                      <c:pt idx="173" formatCode="0">
                        <c:v>0</c:v>
                      </c:pt>
                      <c:pt idx="174" formatCode="0">
                        <c:v>0</c:v>
                      </c:pt>
                      <c:pt idx="175" formatCode="0">
                        <c:v>0</c:v>
                      </c:pt>
                      <c:pt idx="176" formatCode="0">
                        <c:v>0</c:v>
                      </c:pt>
                      <c:pt idx="177" formatCode="0">
                        <c:v>0</c:v>
                      </c:pt>
                      <c:pt idx="178" formatCode="0">
                        <c:v>0</c:v>
                      </c:pt>
                      <c:pt idx="179" formatCode="0">
                        <c:v>0</c:v>
                      </c:pt>
                      <c:pt idx="180" formatCode="0">
                        <c:v>0</c:v>
                      </c:pt>
                      <c:pt idx="181" formatCode="0">
                        <c:v>0</c:v>
                      </c:pt>
                      <c:pt idx="182" formatCode="0">
                        <c:v>0</c:v>
                      </c:pt>
                      <c:pt idx="183" formatCode="0">
                        <c:v>0</c:v>
                      </c:pt>
                      <c:pt idx="184" formatCode="0">
                        <c:v>0</c:v>
                      </c:pt>
                      <c:pt idx="185" formatCode="0">
                        <c:v>0</c:v>
                      </c:pt>
                      <c:pt idx="186" formatCode="0">
                        <c:v>0</c:v>
                      </c:pt>
                      <c:pt idx="187" formatCode="0">
                        <c:v>0</c:v>
                      </c:pt>
                      <c:pt idx="188" formatCode="0">
                        <c:v>0</c:v>
                      </c:pt>
                      <c:pt idx="189" formatCode="0">
                        <c:v>0</c:v>
                      </c:pt>
                      <c:pt idx="190" formatCode="0">
                        <c:v>0</c:v>
                      </c:pt>
                      <c:pt idx="191" formatCode="0">
                        <c:v>0</c:v>
                      </c:pt>
                      <c:pt idx="192" formatCode="0">
                        <c:v>0</c:v>
                      </c:pt>
                      <c:pt idx="193" formatCode="0">
                        <c:v>0</c:v>
                      </c:pt>
                      <c:pt idx="194" formatCode="0">
                        <c:v>0</c:v>
                      </c:pt>
                      <c:pt idx="195" formatCode="0">
                        <c:v>0</c:v>
                      </c:pt>
                      <c:pt idx="196" formatCode="0">
                        <c:v>0</c:v>
                      </c:pt>
                      <c:pt idx="197" formatCode="0">
                        <c:v>0</c:v>
                      </c:pt>
                      <c:pt idx="198" formatCode="0">
                        <c:v>0</c:v>
                      </c:pt>
                      <c:pt idx="199" formatCode="0">
                        <c:v>0</c:v>
                      </c:pt>
                      <c:pt idx="200" formatCode="0">
                        <c:v>0</c:v>
                      </c:pt>
                      <c:pt idx="201" formatCode="0">
                        <c:v>0</c:v>
                      </c:pt>
                      <c:pt idx="202" formatCode="0">
                        <c:v>0</c:v>
                      </c:pt>
                      <c:pt idx="203" formatCode="0">
                        <c:v>0</c:v>
                      </c:pt>
                      <c:pt idx="204" formatCode="0">
                        <c:v>0</c:v>
                      </c:pt>
                      <c:pt idx="205" formatCode="0">
                        <c:v>0</c:v>
                      </c:pt>
                      <c:pt idx="206" formatCode="0">
                        <c:v>0</c:v>
                      </c:pt>
                      <c:pt idx="207" formatCode="0">
                        <c:v>0</c:v>
                      </c:pt>
                      <c:pt idx="208" formatCode="0">
                        <c:v>0</c:v>
                      </c:pt>
                      <c:pt idx="209" formatCode="0">
                        <c:v>0</c:v>
                      </c:pt>
                      <c:pt idx="210" formatCode="0">
                        <c:v>0</c:v>
                      </c:pt>
                      <c:pt idx="211" formatCode="0">
                        <c:v>0</c:v>
                      </c:pt>
                      <c:pt idx="212" formatCode="0">
                        <c:v>0</c:v>
                      </c:pt>
                      <c:pt idx="213" formatCode="0">
                        <c:v>0</c:v>
                      </c:pt>
                      <c:pt idx="214" formatCode="0">
                        <c:v>0</c:v>
                      </c:pt>
                      <c:pt idx="215" formatCode="0">
                        <c:v>0</c:v>
                      </c:pt>
                      <c:pt idx="216" formatCode="0">
                        <c:v>0</c:v>
                      </c:pt>
                      <c:pt idx="217" formatCode="0">
                        <c:v>0</c:v>
                      </c:pt>
                      <c:pt idx="218" formatCode="0">
                        <c:v>0</c:v>
                      </c:pt>
                      <c:pt idx="219" formatCode="0">
                        <c:v>0</c:v>
                      </c:pt>
                      <c:pt idx="220" formatCode="0">
                        <c:v>0</c:v>
                      </c:pt>
                      <c:pt idx="221" formatCode="0">
                        <c:v>0</c:v>
                      </c:pt>
                      <c:pt idx="222" formatCode="0">
                        <c:v>0</c:v>
                      </c:pt>
                      <c:pt idx="223" formatCode="0">
                        <c:v>0</c:v>
                      </c:pt>
                      <c:pt idx="224" formatCode="0">
                        <c:v>0</c:v>
                      </c:pt>
                      <c:pt idx="225" formatCode="0">
                        <c:v>0</c:v>
                      </c:pt>
                      <c:pt idx="226" formatCode="0">
                        <c:v>0</c:v>
                      </c:pt>
                      <c:pt idx="227" formatCode="0">
                        <c:v>0</c:v>
                      </c:pt>
                      <c:pt idx="228" formatCode="0">
                        <c:v>0</c:v>
                      </c:pt>
                      <c:pt idx="229" formatCode="0">
                        <c:v>0</c:v>
                      </c:pt>
                      <c:pt idx="230" formatCode="0">
                        <c:v>0</c:v>
                      </c:pt>
                      <c:pt idx="231" formatCode="0">
                        <c:v>0</c:v>
                      </c:pt>
                      <c:pt idx="232" formatCode="0">
                        <c:v>0</c:v>
                      </c:pt>
                      <c:pt idx="233" formatCode="0">
                        <c:v>0</c:v>
                      </c:pt>
                      <c:pt idx="234" formatCode="0">
                        <c:v>0</c:v>
                      </c:pt>
                      <c:pt idx="235" formatCode="0">
                        <c:v>0</c:v>
                      </c:pt>
                      <c:pt idx="236" formatCode="0">
                        <c:v>0</c:v>
                      </c:pt>
                      <c:pt idx="237" formatCode="0">
                        <c:v>0</c:v>
                      </c:pt>
                      <c:pt idx="238" formatCode="0">
                        <c:v>0</c:v>
                      </c:pt>
                      <c:pt idx="239" formatCode="0">
                        <c:v>0</c:v>
                      </c:pt>
                      <c:pt idx="240" formatCode="0">
                        <c:v>0</c:v>
                      </c:pt>
                      <c:pt idx="241" formatCode="0">
                        <c:v>0</c:v>
                      </c:pt>
                      <c:pt idx="242" formatCode="0">
                        <c:v>0</c:v>
                      </c:pt>
                      <c:pt idx="243" formatCode="0">
                        <c:v>0</c:v>
                      </c:pt>
                      <c:pt idx="244" formatCode="0">
                        <c:v>0</c:v>
                      </c:pt>
                      <c:pt idx="245" formatCode="0">
                        <c:v>0</c:v>
                      </c:pt>
                      <c:pt idx="246" formatCode="0">
                        <c:v>0</c:v>
                      </c:pt>
                      <c:pt idx="247" formatCode="0">
                        <c:v>0</c:v>
                      </c:pt>
                      <c:pt idx="248" formatCode="0">
                        <c:v>0</c:v>
                      </c:pt>
                      <c:pt idx="249" formatCode="0">
                        <c:v>0</c:v>
                      </c:pt>
                      <c:pt idx="250" formatCode="0">
                        <c:v>0</c:v>
                      </c:pt>
                      <c:pt idx="251" formatCode="0">
                        <c:v>0</c:v>
                      </c:pt>
                      <c:pt idx="252" formatCode="0">
                        <c:v>0</c:v>
                      </c:pt>
                      <c:pt idx="253" formatCode="0">
                        <c:v>0</c:v>
                      </c:pt>
                      <c:pt idx="254" formatCode="0">
                        <c:v>0</c:v>
                      </c:pt>
                      <c:pt idx="255" formatCode="0">
                        <c:v>0</c:v>
                      </c:pt>
                      <c:pt idx="256" formatCode="0">
                        <c:v>0</c:v>
                      </c:pt>
                      <c:pt idx="257" formatCode="0">
                        <c:v>0</c:v>
                      </c:pt>
                      <c:pt idx="258" formatCode="0">
                        <c:v>0</c:v>
                      </c:pt>
                      <c:pt idx="259" formatCode="0">
                        <c:v>0</c:v>
                      </c:pt>
                      <c:pt idx="260" formatCode="0">
                        <c:v>0</c:v>
                      </c:pt>
                      <c:pt idx="261" formatCode="0">
                        <c:v>0</c:v>
                      </c:pt>
                      <c:pt idx="262" formatCode="0">
                        <c:v>0</c:v>
                      </c:pt>
                      <c:pt idx="263" formatCode="0">
                        <c:v>0</c:v>
                      </c:pt>
                      <c:pt idx="264" formatCode="0">
                        <c:v>0</c:v>
                      </c:pt>
                      <c:pt idx="265" formatCode="0">
                        <c:v>0</c:v>
                      </c:pt>
                      <c:pt idx="266" formatCode="0">
                        <c:v>0</c:v>
                      </c:pt>
                      <c:pt idx="267" formatCode="0">
                        <c:v>0</c:v>
                      </c:pt>
                      <c:pt idx="268" formatCode="0">
                        <c:v>0</c:v>
                      </c:pt>
                      <c:pt idx="269" formatCode="0">
                        <c:v>0</c:v>
                      </c:pt>
                      <c:pt idx="270" formatCode="0">
                        <c:v>0</c:v>
                      </c:pt>
                      <c:pt idx="271" formatCode="0">
                        <c:v>0</c:v>
                      </c:pt>
                      <c:pt idx="272" formatCode="0">
                        <c:v>0</c:v>
                      </c:pt>
                      <c:pt idx="273" formatCode="0">
                        <c:v>0</c:v>
                      </c:pt>
                      <c:pt idx="274" formatCode="0">
                        <c:v>0</c:v>
                      </c:pt>
                      <c:pt idx="275" formatCode="0">
                        <c:v>0</c:v>
                      </c:pt>
                      <c:pt idx="276" formatCode="0">
                        <c:v>0</c:v>
                      </c:pt>
                      <c:pt idx="277" formatCode="0">
                        <c:v>0</c:v>
                      </c:pt>
                      <c:pt idx="278" formatCode="0">
                        <c:v>0</c:v>
                      </c:pt>
                      <c:pt idx="279" formatCode="0">
                        <c:v>0</c:v>
                      </c:pt>
                      <c:pt idx="280" formatCode="0">
                        <c:v>0</c:v>
                      </c:pt>
                      <c:pt idx="281" formatCode="0">
                        <c:v>0</c:v>
                      </c:pt>
                      <c:pt idx="282" formatCode="0">
                        <c:v>0</c:v>
                      </c:pt>
                      <c:pt idx="283" formatCode="0">
                        <c:v>0</c:v>
                      </c:pt>
                      <c:pt idx="284" formatCode="0">
                        <c:v>0</c:v>
                      </c:pt>
                      <c:pt idx="285" formatCode="0">
                        <c:v>0</c:v>
                      </c:pt>
                      <c:pt idx="286" formatCode="0">
                        <c:v>0</c:v>
                      </c:pt>
                      <c:pt idx="287" formatCode="0">
                        <c:v>0</c:v>
                      </c:pt>
                      <c:pt idx="288" formatCode="0">
                        <c:v>0</c:v>
                      </c:pt>
                      <c:pt idx="289" formatCode="0">
                        <c:v>0</c:v>
                      </c:pt>
                      <c:pt idx="290" formatCode="0">
                        <c:v>0</c:v>
                      </c:pt>
                      <c:pt idx="291" formatCode="0">
                        <c:v>0</c:v>
                      </c:pt>
                      <c:pt idx="292" formatCode="0">
                        <c:v>0</c:v>
                      </c:pt>
                      <c:pt idx="293" formatCode="0">
                        <c:v>0</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0</c:v>
                      </c:pt>
                      <c:pt idx="356" formatCode="0">
                        <c:v>0</c:v>
                      </c:pt>
                      <c:pt idx="357" formatCode="0">
                        <c:v>0</c:v>
                      </c:pt>
                      <c:pt idx="358" formatCode="0">
                        <c:v>0</c:v>
                      </c:pt>
                      <c:pt idx="359" formatCode="0">
                        <c:v>0</c:v>
                      </c:pt>
                      <c:pt idx="360" formatCode="0">
                        <c:v>0</c:v>
                      </c:pt>
                      <c:pt idx="361" formatCode="0">
                        <c:v>0</c:v>
                      </c:pt>
                      <c:pt idx="362" formatCode="0">
                        <c:v>0</c:v>
                      </c:pt>
                      <c:pt idx="363" formatCode="0">
                        <c:v>0</c:v>
                      </c:pt>
                      <c:pt idx="364" formatCode="0">
                        <c:v>0</c:v>
                      </c:pt>
                      <c:pt idx="365" formatCode="0">
                        <c:v>0</c:v>
                      </c:pt>
                      <c:pt idx="366" formatCode="0">
                        <c:v>0</c:v>
                      </c:pt>
                      <c:pt idx="367" formatCode="0">
                        <c:v>0</c:v>
                      </c:pt>
                      <c:pt idx="368" formatCode="0">
                        <c:v>0</c:v>
                      </c:pt>
                      <c:pt idx="369" formatCode="0">
                        <c:v>0</c:v>
                      </c:pt>
                      <c:pt idx="370" formatCode="0">
                        <c:v>0</c:v>
                      </c:pt>
                      <c:pt idx="371" formatCode="0">
                        <c:v>0</c:v>
                      </c:pt>
                      <c:pt idx="372" formatCode="0">
                        <c:v>0</c:v>
                      </c:pt>
                      <c:pt idx="373" formatCode="0">
                        <c:v>0</c:v>
                      </c:pt>
                      <c:pt idx="374" formatCode="0">
                        <c:v>0</c:v>
                      </c:pt>
                      <c:pt idx="375" formatCode="0">
                        <c:v>0</c:v>
                      </c:pt>
                      <c:pt idx="376" formatCode="0">
                        <c:v>0</c:v>
                      </c:pt>
                      <c:pt idx="377" formatCode="0">
                        <c:v>0</c:v>
                      </c:pt>
                      <c:pt idx="378" formatCode="0">
                        <c:v>0</c:v>
                      </c:pt>
                      <c:pt idx="379" formatCode="0">
                        <c:v>0</c:v>
                      </c:pt>
                      <c:pt idx="380" formatCode="0">
                        <c:v>0</c:v>
                      </c:pt>
                      <c:pt idx="381" formatCode="0">
                        <c:v>0</c:v>
                      </c:pt>
                      <c:pt idx="382" formatCode="0">
                        <c:v>0</c:v>
                      </c:pt>
                      <c:pt idx="383" formatCode="0">
                        <c:v>0</c:v>
                      </c:pt>
                      <c:pt idx="384" formatCode="0">
                        <c:v>0</c:v>
                      </c:pt>
                      <c:pt idx="385" formatCode="0">
                        <c:v>0</c:v>
                      </c:pt>
                      <c:pt idx="386" formatCode="0">
                        <c:v>0</c:v>
                      </c:pt>
                      <c:pt idx="387" formatCode="0">
                        <c:v>0</c:v>
                      </c:pt>
                      <c:pt idx="388" formatCode="0">
                        <c:v>0</c:v>
                      </c:pt>
                      <c:pt idx="389" formatCode="0">
                        <c:v>0</c:v>
                      </c:pt>
                      <c:pt idx="390" formatCode="0">
                        <c:v>0</c:v>
                      </c:pt>
                      <c:pt idx="391" formatCode="0">
                        <c:v>0</c:v>
                      </c:pt>
                      <c:pt idx="392" formatCode="0">
                        <c:v>0</c:v>
                      </c:pt>
                      <c:pt idx="393" formatCode="0">
                        <c:v>0</c:v>
                      </c:pt>
                      <c:pt idx="394" formatCode="0">
                        <c:v>0</c:v>
                      </c:pt>
                      <c:pt idx="395" formatCode="0">
                        <c:v>0</c:v>
                      </c:pt>
                      <c:pt idx="396" formatCode="0">
                        <c:v>0</c:v>
                      </c:pt>
                      <c:pt idx="397" formatCode="0">
                        <c:v>0</c:v>
                      </c:pt>
                      <c:pt idx="398" formatCode="0">
                        <c:v>0</c:v>
                      </c:pt>
                      <c:pt idx="399" formatCode="0">
                        <c:v>0</c:v>
                      </c:pt>
                      <c:pt idx="400" formatCode="0">
                        <c:v>0</c:v>
                      </c:pt>
                      <c:pt idx="401" formatCode="0">
                        <c:v>0</c:v>
                      </c:pt>
                      <c:pt idx="402" formatCode="0">
                        <c:v>0</c:v>
                      </c:pt>
                      <c:pt idx="403" formatCode="0">
                        <c:v>1</c:v>
                      </c:pt>
                      <c:pt idx="404" formatCode="0">
                        <c:v>1</c:v>
                      </c:pt>
                      <c:pt idx="405" formatCode="0">
                        <c:v>1</c:v>
                      </c:pt>
                      <c:pt idx="406" formatCode="0">
                        <c:v>1</c:v>
                      </c:pt>
                      <c:pt idx="407" formatCode="0">
                        <c:v>1</c:v>
                      </c:pt>
                      <c:pt idx="408" formatCode="0">
                        <c:v>1</c:v>
                      </c:pt>
                      <c:pt idx="409" formatCode="0">
                        <c:v>1</c:v>
                      </c:pt>
                      <c:pt idx="410" formatCode="0">
                        <c:v>1</c:v>
                      </c:pt>
                      <c:pt idx="411" formatCode="0">
                        <c:v>1</c:v>
                      </c:pt>
                      <c:pt idx="412" formatCode="0">
                        <c:v>1</c:v>
                      </c:pt>
                      <c:pt idx="413" formatCode="0">
                        <c:v>1</c:v>
                      </c:pt>
                      <c:pt idx="414" formatCode="0">
                        <c:v>1</c:v>
                      </c:pt>
                      <c:pt idx="415" formatCode="0">
                        <c:v>1</c:v>
                      </c:pt>
                      <c:pt idx="416" formatCode="0">
                        <c:v>1</c:v>
                      </c:pt>
                      <c:pt idx="417" formatCode="0">
                        <c:v>1</c:v>
                      </c:pt>
                      <c:pt idx="418" formatCode="0">
                        <c:v>1</c:v>
                      </c:pt>
                      <c:pt idx="419" formatCode="0">
                        <c:v>1</c:v>
                      </c:pt>
                      <c:pt idx="420" formatCode="0">
                        <c:v>1</c:v>
                      </c:pt>
                      <c:pt idx="421" formatCode="0">
                        <c:v>1</c:v>
                      </c:pt>
                      <c:pt idx="422" formatCode="0">
                        <c:v>1</c:v>
                      </c:pt>
                      <c:pt idx="423" formatCode="0">
                        <c:v>1</c:v>
                      </c:pt>
                      <c:pt idx="424" formatCode="0">
                        <c:v>1</c:v>
                      </c:pt>
                      <c:pt idx="425" formatCode="0">
                        <c:v>1</c:v>
                      </c:pt>
                      <c:pt idx="426" formatCode="0">
                        <c:v>1</c:v>
                      </c:pt>
                      <c:pt idx="427" formatCode="0">
                        <c:v>1</c:v>
                      </c:pt>
                      <c:pt idx="428" formatCode="0">
                        <c:v>1</c:v>
                      </c:pt>
                      <c:pt idx="429" formatCode="0">
                        <c:v>1</c:v>
                      </c:pt>
                      <c:pt idx="430" formatCode="0">
                        <c:v>1</c:v>
                      </c:pt>
                      <c:pt idx="431" formatCode="0">
                        <c:v>1</c:v>
                      </c:pt>
                      <c:pt idx="432" formatCode="0">
                        <c:v>1</c:v>
                      </c:pt>
                      <c:pt idx="433" formatCode="0">
                        <c:v>1</c:v>
                      </c:pt>
                      <c:pt idx="434" formatCode="0">
                        <c:v>1</c:v>
                      </c:pt>
                      <c:pt idx="435" formatCode="0">
                        <c:v>1</c:v>
                      </c:pt>
                      <c:pt idx="436" formatCode="0">
                        <c:v>1</c:v>
                      </c:pt>
                      <c:pt idx="437" formatCode="0">
                        <c:v>1</c:v>
                      </c:pt>
                      <c:pt idx="438" formatCode="0">
                        <c:v>1</c:v>
                      </c:pt>
                      <c:pt idx="439" formatCode="0">
                        <c:v>1</c:v>
                      </c:pt>
                      <c:pt idx="440" formatCode="0">
                        <c:v>1</c:v>
                      </c:pt>
                      <c:pt idx="441" formatCode="0">
                        <c:v>1</c:v>
                      </c:pt>
                      <c:pt idx="442" formatCode="0">
                        <c:v>1</c:v>
                      </c:pt>
                      <c:pt idx="443" formatCode="0">
                        <c:v>1</c:v>
                      </c:pt>
                      <c:pt idx="444" formatCode="0">
                        <c:v>1</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c:ext xmlns:c16="http://schemas.microsoft.com/office/drawing/2014/chart" uri="{C3380CC4-5D6E-409C-BE32-E72D297353CC}">
                    <c16:uniqueId val="{00000001-A7C6-43C1-AE61-8C24CFA9814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'Porirua Raw Data'!$D$1</c15:sqref>
                        </c15:formulaRef>
                      </c:ext>
                    </c:extLst>
                    <c:strCache>
                      <c:ptCount val="1"/>
                      <c:pt idx="0">
                        <c:v>BOD Permissible Percentile Exceedances in a 90-day period</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Data'!$D$2:$D$826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2-A7C6-43C1-AE61-8C24CFA9814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'Porirua Raw Data'!$E$1</c15:sqref>
                        </c15:formulaRef>
                      </c:ext>
                    </c:extLst>
                    <c:strCache>
                      <c:ptCount val="1"/>
                      <c:pt idx="0">
                        <c:v>Effluent BOD Geomean</c:v>
                      </c:pt>
                    </c:strCache>
                  </c:strRef>
                </c:tx>
                <c:spPr>
                  <a:ln w="28575" cap="rnd">
                    <a:solidFill>
                      <a:srgbClr val="00B0F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Data'!$E$2:$E$826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3.8417199194288782</c:v>
                      </c:pt>
                      <c:pt idx="11">
                        <c:v>3.8417199194288782</c:v>
                      </c:pt>
                      <c:pt idx="12">
                        <c:v>3.8417199194288782</c:v>
                      </c:pt>
                      <c:pt idx="13">
                        <c:v>3.8417199194288782</c:v>
                      </c:pt>
                      <c:pt idx="14">
                        <c:v>3.8417199194288782</c:v>
                      </c:pt>
                      <c:pt idx="15">
                        <c:v>3.8417199194288782</c:v>
                      </c:pt>
                      <c:pt idx="16">
                        <c:v>3.8417199194288782</c:v>
                      </c:pt>
                      <c:pt idx="17">
                        <c:v>3.8417199194288782</c:v>
                      </c:pt>
                      <c:pt idx="18">
                        <c:v>3.8417199194288782</c:v>
                      </c:pt>
                      <c:pt idx="19">
                        <c:v>3.8417199194288782</c:v>
                      </c:pt>
                      <c:pt idx="20">
                        <c:v>3.8417199194288782</c:v>
                      </c:pt>
                      <c:pt idx="21">
                        <c:v>3.8417199194288782</c:v>
                      </c:pt>
                      <c:pt idx="22">
                        <c:v>3.8417199194288782</c:v>
                      </c:pt>
                      <c:pt idx="23">
                        <c:v>3.8417199194288782</c:v>
                      </c:pt>
                      <c:pt idx="24">
                        <c:v>3.8417199194288782</c:v>
                      </c:pt>
                      <c:pt idx="25">
                        <c:v>3.8417199194288782</c:v>
                      </c:pt>
                      <c:pt idx="26">
                        <c:v>3.8417199194288782</c:v>
                      </c:pt>
                      <c:pt idx="27">
                        <c:v>3.8417199194288782</c:v>
                      </c:pt>
                      <c:pt idx="28">
                        <c:v>3.8417199194288782</c:v>
                      </c:pt>
                      <c:pt idx="29">
                        <c:v>3.8417199194288782</c:v>
                      </c:pt>
                      <c:pt idx="30">
                        <c:v>3.8417199194288782</c:v>
                      </c:pt>
                      <c:pt idx="31">
                        <c:v>3.8417199194288782</c:v>
                      </c:pt>
                      <c:pt idx="32">
                        <c:v>3.8417199194288782</c:v>
                      </c:pt>
                      <c:pt idx="33">
                        <c:v>3.8417199194288782</c:v>
                      </c:pt>
                      <c:pt idx="34">
                        <c:v>3.8417199194288782</c:v>
                      </c:pt>
                      <c:pt idx="35">
                        <c:v>3.8417199194288782</c:v>
                      </c:pt>
                      <c:pt idx="36">
                        <c:v>3.8417199194288782</c:v>
                      </c:pt>
                      <c:pt idx="37">
                        <c:v>3.8417199194288782</c:v>
                      </c:pt>
                      <c:pt idx="38">
                        <c:v>3.8417199194288782</c:v>
                      </c:pt>
                      <c:pt idx="39">
                        <c:v>3.8417199194288782</c:v>
                      </c:pt>
                      <c:pt idx="40">
                        <c:v>3.8417199194288782</c:v>
                      </c:pt>
                      <c:pt idx="41">
                        <c:v>3.8417199194288782</c:v>
                      </c:pt>
                      <c:pt idx="42">
                        <c:v>3.8417199194288782</c:v>
                      </c:pt>
                      <c:pt idx="43">
                        <c:v>3.8417199194288782</c:v>
                      </c:pt>
                      <c:pt idx="44">
                        <c:v>3.8417199194288782</c:v>
                      </c:pt>
                      <c:pt idx="45">
                        <c:v>3.8417199194288782</c:v>
                      </c:pt>
                      <c:pt idx="46">
                        <c:v>3.8417199194288782</c:v>
                      </c:pt>
                      <c:pt idx="47">
                        <c:v>3.8417199194288782</c:v>
                      </c:pt>
                      <c:pt idx="48">
                        <c:v>3.8417199194288782</c:v>
                      </c:pt>
                      <c:pt idx="49">
                        <c:v>3.8417199194288782</c:v>
                      </c:pt>
                      <c:pt idx="50">
                        <c:v>3.8417199194288782</c:v>
                      </c:pt>
                      <c:pt idx="51">
                        <c:v>3.8417199194288782</c:v>
                      </c:pt>
                      <c:pt idx="52">
                        <c:v>3.8417199194288782</c:v>
                      </c:pt>
                      <c:pt idx="53">
                        <c:v>3.8417199194288782</c:v>
                      </c:pt>
                      <c:pt idx="54">
                        <c:v>3.8417199194288782</c:v>
                      </c:pt>
                      <c:pt idx="55">
                        <c:v>3.8417199194288782</c:v>
                      </c:pt>
                      <c:pt idx="56">
                        <c:v>3.8417199194288782</c:v>
                      </c:pt>
                      <c:pt idx="57">
                        <c:v>3.8417199194288782</c:v>
                      </c:pt>
                      <c:pt idx="58">
                        <c:v>3.8417199194288782</c:v>
                      </c:pt>
                      <c:pt idx="59">
                        <c:v>3.8417199194288782</c:v>
                      </c:pt>
                      <c:pt idx="60">
                        <c:v>3.8417199194288782</c:v>
                      </c:pt>
                      <c:pt idx="61">
                        <c:v>3.8417199194288782</c:v>
                      </c:pt>
                      <c:pt idx="62">
                        <c:v>3.8417199194288782</c:v>
                      </c:pt>
                      <c:pt idx="63">
                        <c:v>3.8417199194288782</c:v>
                      </c:pt>
                      <c:pt idx="64">
                        <c:v>3.8417199194288782</c:v>
                      </c:pt>
                      <c:pt idx="65">
                        <c:v>3.8417199194288782</c:v>
                      </c:pt>
                      <c:pt idx="66">
                        <c:v>3.8417199194288782</c:v>
                      </c:pt>
                      <c:pt idx="67">
                        <c:v>3.8417199194288782</c:v>
                      </c:pt>
                      <c:pt idx="68">
                        <c:v>3.8417199194288782</c:v>
                      </c:pt>
                      <c:pt idx="69">
                        <c:v>3.8417199194288782</c:v>
                      </c:pt>
                      <c:pt idx="70">
                        <c:v>3.8417199194288782</c:v>
                      </c:pt>
                      <c:pt idx="71">
                        <c:v>3.8417199194288782</c:v>
                      </c:pt>
                      <c:pt idx="72">
                        <c:v>3.8417199194288782</c:v>
                      </c:pt>
                      <c:pt idx="73">
                        <c:v>3.8417199194288782</c:v>
                      </c:pt>
                      <c:pt idx="74">
                        <c:v>3.8417199194288782</c:v>
                      </c:pt>
                      <c:pt idx="75">
                        <c:v>3.8417199194288782</c:v>
                      </c:pt>
                      <c:pt idx="76">
                        <c:v>3.8417199194288782</c:v>
                      </c:pt>
                      <c:pt idx="77">
                        <c:v>3.8417199194288782</c:v>
                      </c:pt>
                      <c:pt idx="78">
                        <c:v>3.8417199194288782</c:v>
                      </c:pt>
                      <c:pt idx="79">
                        <c:v>3.8417199194288782</c:v>
                      </c:pt>
                      <c:pt idx="80">
                        <c:v>3.8417199194288782</c:v>
                      </c:pt>
                      <c:pt idx="81">
                        <c:v>3.8417199194288782</c:v>
                      </c:pt>
                      <c:pt idx="82">
                        <c:v>3.8417199194288782</c:v>
                      </c:pt>
                      <c:pt idx="83">
                        <c:v>3.8417199194288782</c:v>
                      </c:pt>
                      <c:pt idx="84">
                        <c:v>3.8417199194288782</c:v>
                      </c:pt>
                      <c:pt idx="85">
                        <c:v>3.8417199194288782</c:v>
                      </c:pt>
                      <c:pt idx="86">
                        <c:v>3.8417199194288782</c:v>
                      </c:pt>
                      <c:pt idx="87">
                        <c:v>3.8417199194288782</c:v>
                      </c:pt>
                      <c:pt idx="88">
                        <c:v>3.8417199194288782</c:v>
                      </c:pt>
                      <c:pt idx="89">
                        <c:v>3.8417199194288782</c:v>
                      </c:pt>
                      <c:pt idx="90">
                        <c:v>3.8417199194288782</c:v>
                      </c:pt>
                      <c:pt idx="91">
                        <c:v>3.8417199194288782</c:v>
                      </c:pt>
                      <c:pt idx="92">
                        <c:v>3.8417199194288782</c:v>
                      </c:pt>
                      <c:pt idx="93">
                        <c:v>3.8417199194288782</c:v>
                      </c:pt>
                      <c:pt idx="94">
                        <c:v>3.8417199194288782</c:v>
                      </c:pt>
                      <c:pt idx="95">
                        <c:v>3.8417199194288782</c:v>
                      </c:pt>
                      <c:pt idx="96">
                        <c:v>3.8417199194288782</c:v>
                      </c:pt>
                      <c:pt idx="97">
                        <c:v>3.8417199194288782</c:v>
                      </c:pt>
                      <c:pt idx="98">
                        <c:v>3.8417199194288782</c:v>
                      </c:pt>
                      <c:pt idx="99">
                        <c:v>3.8417199194288782</c:v>
                      </c:pt>
                      <c:pt idx="100">
                        <c:v>3.8417199194288782</c:v>
                      </c:pt>
                      <c:pt idx="101">
                        <c:v>3.8417199194288782</c:v>
                      </c:pt>
                      <c:pt idx="102">
                        <c:v>3.8417199194288782</c:v>
                      </c:pt>
                      <c:pt idx="103">
                        <c:v>3.8417199194288782</c:v>
                      </c:pt>
                      <c:pt idx="104">
                        <c:v>3.8417199194288782</c:v>
                      </c:pt>
                      <c:pt idx="105">
                        <c:v>3.8417199194288782</c:v>
                      </c:pt>
                      <c:pt idx="106">
                        <c:v>3.8417199194288782</c:v>
                      </c:pt>
                      <c:pt idx="107">
                        <c:v>3.8417199194288782</c:v>
                      </c:pt>
                      <c:pt idx="108">
                        <c:v>3.8417199194288782</c:v>
                      </c:pt>
                      <c:pt idx="109">
                        <c:v>3.8417199194288782</c:v>
                      </c:pt>
                      <c:pt idx="110">
                        <c:v>3.8417199194288782</c:v>
                      </c:pt>
                      <c:pt idx="111">
                        <c:v>3.8417199194288782</c:v>
                      </c:pt>
                      <c:pt idx="112">
                        <c:v>3.8417199194288782</c:v>
                      </c:pt>
                      <c:pt idx="113">
                        <c:v>3.8417199194288782</c:v>
                      </c:pt>
                      <c:pt idx="114">
                        <c:v>3.8417199194288782</c:v>
                      </c:pt>
                      <c:pt idx="115">
                        <c:v>3.8417199194288782</c:v>
                      </c:pt>
                      <c:pt idx="116">
                        <c:v>3.8417199194288782</c:v>
                      </c:pt>
                      <c:pt idx="117">
                        <c:v>3.8417199194288782</c:v>
                      </c:pt>
                      <c:pt idx="118">
                        <c:v>3.8417199194288782</c:v>
                      </c:pt>
                      <c:pt idx="119">
                        <c:v>3.8417199194288782</c:v>
                      </c:pt>
                      <c:pt idx="120">
                        <c:v>3.8417199194288782</c:v>
                      </c:pt>
                      <c:pt idx="121">
                        <c:v>3.8417199194288782</c:v>
                      </c:pt>
                      <c:pt idx="122">
                        <c:v>3.8417199194288782</c:v>
                      </c:pt>
                      <c:pt idx="123">
                        <c:v>3.8417199194288782</c:v>
                      </c:pt>
                      <c:pt idx="124">
                        <c:v>3.8417199194288782</c:v>
                      </c:pt>
                      <c:pt idx="125">
                        <c:v>3.8417199194288782</c:v>
                      </c:pt>
                      <c:pt idx="126">
                        <c:v>3.8417199194288782</c:v>
                      </c:pt>
                      <c:pt idx="127">
                        <c:v>3.8417199194288782</c:v>
                      </c:pt>
                      <c:pt idx="128">
                        <c:v>3.8417199194288782</c:v>
                      </c:pt>
                      <c:pt idx="129">
                        <c:v>3.8417199194288782</c:v>
                      </c:pt>
                      <c:pt idx="130">
                        <c:v>3.8417199194288782</c:v>
                      </c:pt>
                      <c:pt idx="131">
                        <c:v>3.8417199194288782</c:v>
                      </c:pt>
                      <c:pt idx="132">
                        <c:v>3.8417199194288782</c:v>
                      </c:pt>
                      <c:pt idx="133">
                        <c:v>3.8417199194288782</c:v>
                      </c:pt>
                      <c:pt idx="134">
                        <c:v>3.8417199194288782</c:v>
                      </c:pt>
                      <c:pt idx="135">
                        <c:v>3.8417199194288782</c:v>
                      </c:pt>
                      <c:pt idx="136">
                        <c:v>3.8417199194288782</c:v>
                      </c:pt>
                      <c:pt idx="137">
                        <c:v>3.8417199194288782</c:v>
                      </c:pt>
                      <c:pt idx="138">
                        <c:v>3.8417199194288782</c:v>
                      </c:pt>
                      <c:pt idx="139">
                        <c:v>3.8417199194288782</c:v>
                      </c:pt>
                      <c:pt idx="140">
                        <c:v>3.8417199194288782</c:v>
                      </c:pt>
                      <c:pt idx="141">
                        <c:v>3.8417199194288782</c:v>
                      </c:pt>
                      <c:pt idx="142">
                        <c:v>3.8417199194288782</c:v>
                      </c:pt>
                      <c:pt idx="143">
                        <c:v>3.8417199194288782</c:v>
                      </c:pt>
                      <c:pt idx="144">
                        <c:v>3.8417199194288782</c:v>
                      </c:pt>
                      <c:pt idx="145">
                        <c:v>3.8417199194288782</c:v>
                      </c:pt>
                      <c:pt idx="146">
                        <c:v>3.8417199194288782</c:v>
                      </c:pt>
                      <c:pt idx="147">
                        <c:v>3.8417199194288782</c:v>
                      </c:pt>
                      <c:pt idx="148">
                        <c:v>3.8417199194288782</c:v>
                      </c:pt>
                      <c:pt idx="149">
                        <c:v>3.8417199194288782</c:v>
                      </c:pt>
                      <c:pt idx="150">
                        <c:v>3.8417199194288782</c:v>
                      </c:pt>
                      <c:pt idx="151">
                        <c:v>3.8417199194288782</c:v>
                      </c:pt>
                      <c:pt idx="152">
                        <c:v>3.8417199194288782</c:v>
                      </c:pt>
                      <c:pt idx="153">
                        <c:v>3.8417199194288782</c:v>
                      </c:pt>
                      <c:pt idx="154">
                        <c:v>3.8417199194288782</c:v>
                      </c:pt>
                      <c:pt idx="155">
                        <c:v>3.8417199194288782</c:v>
                      </c:pt>
                      <c:pt idx="156">
                        <c:v>3.8417199194288782</c:v>
                      </c:pt>
                      <c:pt idx="157">
                        <c:v>3.8417199194288782</c:v>
                      </c:pt>
                      <c:pt idx="158">
                        <c:v>3.8417199194288782</c:v>
                      </c:pt>
                      <c:pt idx="159">
                        <c:v>3.8417199194288782</c:v>
                      </c:pt>
                      <c:pt idx="160">
                        <c:v>3.8417199194288782</c:v>
                      </c:pt>
                      <c:pt idx="161">
                        <c:v>3.8417199194288782</c:v>
                      </c:pt>
                      <c:pt idx="162">
                        <c:v>3.8417199194288782</c:v>
                      </c:pt>
                      <c:pt idx="163">
                        <c:v>3.8417199194288782</c:v>
                      </c:pt>
                      <c:pt idx="164">
                        <c:v>3.8417199194288782</c:v>
                      </c:pt>
                      <c:pt idx="165">
                        <c:v>3.8417199194288782</c:v>
                      </c:pt>
                      <c:pt idx="166">
                        <c:v>3.8417199194288782</c:v>
                      </c:pt>
                      <c:pt idx="167">
                        <c:v>3.8417199194288782</c:v>
                      </c:pt>
                      <c:pt idx="168">
                        <c:v>3.8417199194288782</c:v>
                      </c:pt>
                      <c:pt idx="169">
                        <c:v>3.8417199194288782</c:v>
                      </c:pt>
                      <c:pt idx="170">
                        <c:v>3.8417199194288782</c:v>
                      </c:pt>
                      <c:pt idx="171">
                        <c:v>3.8417199194288782</c:v>
                      </c:pt>
                      <c:pt idx="172">
                        <c:v>3.8417199194288782</c:v>
                      </c:pt>
                      <c:pt idx="173">
                        <c:v>3.8417199194288782</c:v>
                      </c:pt>
                      <c:pt idx="174">
                        <c:v>3.8417199194288782</c:v>
                      </c:pt>
                      <c:pt idx="175">
                        <c:v>3.8417199194288782</c:v>
                      </c:pt>
                      <c:pt idx="176">
                        <c:v>3.8417199194288782</c:v>
                      </c:pt>
                      <c:pt idx="177">
                        <c:v>3.8417199194288782</c:v>
                      </c:pt>
                      <c:pt idx="178">
                        <c:v>3.8417199194288782</c:v>
                      </c:pt>
                      <c:pt idx="179">
                        <c:v>3.8417199194288782</c:v>
                      </c:pt>
                      <c:pt idx="180">
                        <c:v>3.8417199194288782</c:v>
                      </c:pt>
                      <c:pt idx="181">
                        <c:v>3.8417199194288782</c:v>
                      </c:pt>
                      <c:pt idx="182">
                        <c:v>3.8417199194288782</c:v>
                      </c:pt>
                      <c:pt idx="183">
                        <c:v>3.8417199194288782</c:v>
                      </c:pt>
                      <c:pt idx="184">
                        <c:v>3.8417199194288782</c:v>
                      </c:pt>
                      <c:pt idx="185">
                        <c:v>3.8417199194288782</c:v>
                      </c:pt>
                      <c:pt idx="186">
                        <c:v>3.8417199194288782</c:v>
                      </c:pt>
                      <c:pt idx="187">
                        <c:v>3.8417199194288782</c:v>
                      </c:pt>
                      <c:pt idx="188">
                        <c:v>3.8417199194288782</c:v>
                      </c:pt>
                      <c:pt idx="189">
                        <c:v>3.8417199194288782</c:v>
                      </c:pt>
                      <c:pt idx="190">
                        <c:v>3.8417199194288782</c:v>
                      </c:pt>
                      <c:pt idx="191">
                        <c:v>3.8417199194288782</c:v>
                      </c:pt>
                      <c:pt idx="192">
                        <c:v>3.8417199194288782</c:v>
                      </c:pt>
                      <c:pt idx="193">
                        <c:v>3.8417199194288782</c:v>
                      </c:pt>
                      <c:pt idx="194">
                        <c:v>3.8417199194288782</c:v>
                      </c:pt>
                      <c:pt idx="195">
                        <c:v>3.8417199194288782</c:v>
                      </c:pt>
                      <c:pt idx="196">
                        <c:v>3.8417199194288782</c:v>
                      </c:pt>
                      <c:pt idx="197">
                        <c:v>3.8417199194288782</c:v>
                      </c:pt>
                      <c:pt idx="198">
                        <c:v>3.8417199194288782</c:v>
                      </c:pt>
                      <c:pt idx="199">
                        <c:v>3.8417199194288782</c:v>
                      </c:pt>
                      <c:pt idx="200">
                        <c:v>3.8417199194288782</c:v>
                      </c:pt>
                      <c:pt idx="201">
                        <c:v>3.8417199194288782</c:v>
                      </c:pt>
                      <c:pt idx="202">
                        <c:v>3.8417199194288782</c:v>
                      </c:pt>
                      <c:pt idx="203">
                        <c:v>3.8417199194288782</c:v>
                      </c:pt>
                      <c:pt idx="204">
                        <c:v>3.8417199194288782</c:v>
                      </c:pt>
                      <c:pt idx="205">
                        <c:v>3.8417199194288782</c:v>
                      </c:pt>
                      <c:pt idx="206">
                        <c:v>3.8417199194288782</c:v>
                      </c:pt>
                      <c:pt idx="207">
                        <c:v>3.8417199194288782</c:v>
                      </c:pt>
                      <c:pt idx="208">
                        <c:v>3.8417199194288782</c:v>
                      </c:pt>
                      <c:pt idx="209">
                        <c:v>3.8417199194288782</c:v>
                      </c:pt>
                      <c:pt idx="210">
                        <c:v>3.8417199194288782</c:v>
                      </c:pt>
                      <c:pt idx="211">
                        <c:v>3.8417199194288782</c:v>
                      </c:pt>
                      <c:pt idx="212">
                        <c:v>3.8417199194288782</c:v>
                      </c:pt>
                      <c:pt idx="213">
                        <c:v>3.8417199194288782</c:v>
                      </c:pt>
                      <c:pt idx="214">
                        <c:v>3.8417199194288782</c:v>
                      </c:pt>
                      <c:pt idx="215">
                        <c:v>3.8417199194288782</c:v>
                      </c:pt>
                      <c:pt idx="216">
                        <c:v>3.8417199194288782</c:v>
                      </c:pt>
                      <c:pt idx="217">
                        <c:v>3.8417199194288782</c:v>
                      </c:pt>
                      <c:pt idx="218">
                        <c:v>3.8417199194288782</c:v>
                      </c:pt>
                      <c:pt idx="219">
                        <c:v>3.8417199194288782</c:v>
                      </c:pt>
                      <c:pt idx="220">
                        <c:v>3.8417199194288782</c:v>
                      </c:pt>
                      <c:pt idx="221">
                        <c:v>3.8417199194288782</c:v>
                      </c:pt>
                      <c:pt idx="222">
                        <c:v>3.8417199194288782</c:v>
                      </c:pt>
                      <c:pt idx="223">
                        <c:v>3.8417199194288782</c:v>
                      </c:pt>
                      <c:pt idx="224">
                        <c:v>3.8417199194288782</c:v>
                      </c:pt>
                      <c:pt idx="225">
                        <c:v>3.8417199194288782</c:v>
                      </c:pt>
                      <c:pt idx="226">
                        <c:v>3.8417199194288782</c:v>
                      </c:pt>
                      <c:pt idx="227">
                        <c:v>3.8417199194288782</c:v>
                      </c:pt>
                      <c:pt idx="228">
                        <c:v>3.8417199194288782</c:v>
                      </c:pt>
                      <c:pt idx="229">
                        <c:v>3.8417199194288782</c:v>
                      </c:pt>
                      <c:pt idx="230">
                        <c:v>3.8417199194288782</c:v>
                      </c:pt>
                      <c:pt idx="231">
                        <c:v>3.8417199194288782</c:v>
                      </c:pt>
                      <c:pt idx="232">
                        <c:v>3.8417199194288782</c:v>
                      </c:pt>
                      <c:pt idx="233">
                        <c:v>3.8417199194288782</c:v>
                      </c:pt>
                      <c:pt idx="234">
                        <c:v>3.8417199194288782</c:v>
                      </c:pt>
                      <c:pt idx="235">
                        <c:v>3.8417199194288782</c:v>
                      </c:pt>
                      <c:pt idx="236">
                        <c:v>3.8417199194288782</c:v>
                      </c:pt>
                      <c:pt idx="237">
                        <c:v>3.8417199194288782</c:v>
                      </c:pt>
                      <c:pt idx="238">
                        <c:v>3.8417199194288782</c:v>
                      </c:pt>
                      <c:pt idx="239">
                        <c:v>3.8417199194288782</c:v>
                      </c:pt>
                      <c:pt idx="240">
                        <c:v>3.8417199194288782</c:v>
                      </c:pt>
                      <c:pt idx="241">
                        <c:v>3.8417199194288782</c:v>
                      </c:pt>
                      <c:pt idx="242">
                        <c:v>3.8417199194288782</c:v>
                      </c:pt>
                      <c:pt idx="243">
                        <c:v>3.8417199194288782</c:v>
                      </c:pt>
                      <c:pt idx="244">
                        <c:v>3.8417199194288782</c:v>
                      </c:pt>
                      <c:pt idx="245">
                        <c:v>3.8417199194288782</c:v>
                      </c:pt>
                      <c:pt idx="246">
                        <c:v>3.8417199194288782</c:v>
                      </c:pt>
                      <c:pt idx="247">
                        <c:v>3.8417199194288782</c:v>
                      </c:pt>
                      <c:pt idx="248">
                        <c:v>3.8417199194288782</c:v>
                      </c:pt>
                      <c:pt idx="249">
                        <c:v>3.8417199194288782</c:v>
                      </c:pt>
                      <c:pt idx="250">
                        <c:v>3.8417199194288782</c:v>
                      </c:pt>
                      <c:pt idx="251">
                        <c:v>3.8417199194288782</c:v>
                      </c:pt>
                      <c:pt idx="252">
                        <c:v>3.8417199194288782</c:v>
                      </c:pt>
                      <c:pt idx="253">
                        <c:v>3.8417199194288782</c:v>
                      </c:pt>
                      <c:pt idx="254">
                        <c:v>3.8417199194288782</c:v>
                      </c:pt>
                      <c:pt idx="255">
                        <c:v>3.8417199194288782</c:v>
                      </c:pt>
                      <c:pt idx="256">
                        <c:v>3.8417199194288782</c:v>
                      </c:pt>
                      <c:pt idx="257">
                        <c:v>3.8417199194288782</c:v>
                      </c:pt>
                      <c:pt idx="258">
                        <c:v>3.8417199194288782</c:v>
                      </c:pt>
                      <c:pt idx="259">
                        <c:v>3.8417199194288782</c:v>
                      </c:pt>
                      <c:pt idx="260">
                        <c:v>3.8417199194288782</c:v>
                      </c:pt>
                      <c:pt idx="261">
                        <c:v>3.8417199194288782</c:v>
                      </c:pt>
                      <c:pt idx="262">
                        <c:v>3.8417199194288782</c:v>
                      </c:pt>
                      <c:pt idx="263">
                        <c:v>3.8417199194288782</c:v>
                      </c:pt>
                      <c:pt idx="264">
                        <c:v>3.8417199194288782</c:v>
                      </c:pt>
                      <c:pt idx="265">
                        <c:v>3.8417199194288782</c:v>
                      </c:pt>
                      <c:pt idx="266">
                        <c:v>3.8417199194288782</c:v>
                      </c:pt>
                      <c:pt idx="267">
                        <c:v>3.8417199194288782</c:v>
                      </c:pt>
                      <c:pt idx="268">
                        <c:v>3.8417199194288782</c:v>
                      </c:pt>
                      <c:pt idx="269">
                        <c:v>3.8417199194288782</c:v>
                      </c:pt>
                      <c:pt idx="270">
                        <c:v>3.8417199194288782</c:v>
                      </c:pt>
                      <c:pt idx="271">
                        <c:v>3.8417199194288782</c:v>
                      </c:pt>
                      <c:pt idx="272">
                        <c:v>3.8417199194288782</c:v>
                      </c:pt>
                      <c:pt idx="273">
                        <c:v>3.8417199194288782</c:v>
                      </c:pt>
                      <c:pt idx="274">
                        <c:v>3.8417199194288782</c:v>
                      </c:pt>
                      <c:pt idx="275">
                        <c:v>3.8417199194288782</c:v>
                      </c:pt>
                      <c:pt idx="276">
                        <c:v>3.8417199194288782</c:v>
                      </c:pt>
                      <c:pt idx="277">
                        <c:v>3.8417199194288782</c:v>
                      </c:pt>
                      <c:pt idx="278">
                        <c:v>3.8417199194288782</c:v>
                      </c:pt>
                      <c:pt idx="279">
                        <c:v>3.8417199194288782</c:v>
                      </c:pt>
                      <c:pt idx="280">
                        <c:v>3.8417199194288782</c:v>
                      </c:pt>
                      <c:pt idx="281">
                        <c:v>3.8417199194288782</c:v>
                      </c:pt>
                      <c:pt idx="282">
                        <c:v>3.8417199194288782</c:v>
                      </c:pt>
                      <c:pt idx="283">
                        <c:v>3.8417199194288782</c:v>
                      </c:pt>
                      <c:pt idx="284">
                        <c:v>3.8417199194288782</c:v>
                      </c:pt>
                      <c:pt idx="285">
                        <c:v>3.8417199194288782</c:v>
                      </c:pt>
                      <c:pt idx="286">
                        <c:v>3.8417199194288782</c:v>
                      </c:pt>
                      <c:pt idx="287">
                        <c:v>3.8417199194288782</c:v>
                      </c:pt>
                      <c:pt idx="288">
                        <c:v>3.8417199194288782</c:v>
                      </c:pt>
                      <c:pt idx="289">
                        <c:v>3.8417199194288782</c:v>
                      </c:pt>
                      <c:pt idx="290">
                        <c:v>3.8417199194288782</c:v>
                      </c:pt>
                      <c:pt idx="291">
                        <c:v>3.8417199194288782</c:v>
                      </c:pt>
                      <c:pt idx="292">
                        <c:v>3.8417199194288782</c:v>
                      </c:pt>
                      <c:pt idx="293">
                        <c:v>3.8417199194288782</c:v>
                      </c:pt>
                      <c:pt idx="294">
                        <c:v>3.8417199194288782</c:v>
                      </c:pt>
                      <c:pt idx="295">
                        <c:v>3.8417199194288782</c:v>
                      </c:pt>
                      <c:pt idx="296">
                        <c:v>3.8417199194288782</c:v>
                      </c:pt>
                      <c:pt idx="297">
                        <c:v>3.8417199194288782</c:v>
                      </c:pt>
                      <c:pt idx="298">
                        <c:v>3.8417199194288782</c:v>
                      </c:pt>
                      <c:pt idx="299">
                        <c:v>3.8417199194288782</c:v>
                      </c:pt>
                      <c:pt idx="300">
                        <c:v>3.8417199194288782</c:v>
                      </c:pt>
                      <c:pt idx="301">
                        <c:v>3.8417199194288782</c:v>
                      </c:pt>
                      <c:pt idx="302">
                        <c:v>3.8417199194288782</c:v>
                      </c:pt>
                      <c:pt idx="303">
                        <c:v>3.8417199194288782</c:v>
                      </c:pt>
                      <c:pt idx="304">
                        <c:v>3.8417199194288782</c:v>
                      </c:pt>
                      <c:pt idx="305">
                        <c:v>3.8417199194288782</c:v>
                      </c:pt>
                      <c:pt idx="306">
                        <c:v>3.8417199194288782</c:v>
                      </c:pt>
                      <c:pt idx="307">
                        <c:v>3.8417199194288782</c:v>
                      </c:pt>
                      <c:pt idx="308">
                        <c:v>3.8417199194288782</c:v>
                      </c:pt>
                      <c:pt idx="309">
                        <c:v>3.8417199194288782</c:v>
                      </c:pt>
                      <c:pt idx="310">
                        <c:v>3.8417199194288782</c:v>
                      </c:pt>
                      <c:pt idx="311">
                        <c:v>3.8417199194288782</c:v>
                      </c:pt>
                      <c:pt idx="312">
                        <c:v>3.8417199194288782</c:v>
                      </c:pt>
                      <c:pt idx="313">
                        <c:v>3.8417199194288782</c:v>
                      </c:pt>
                      <c:pt idx="314">
                        <c:v>3.8417199194288782</c:v>
                      </c:pt>
                      <c:pt idx="315">
                        <c:v>3.8417199194288782</c:v>
                      </c:pt>
                      <c:pt idx="316">
                        <c:v>3.8417199194288782</c:v>
                      </c:pt>
                      <c:pt idx="317">
                        <c:v>3.8417199194288782</c:v>
                      </c:pt>
                      <c:pt idx="318">
                        <c:v>3.8417199194288782</c:v>
                      </c:pt>
                      <c:pt idx="319">
                        <c:v>3.8417199194288782</c:v>
                      </c:pt>
                      <c:pt idx="320">
                        <c:v>3.8417199194288782</c:v>
                      </c:pt>
                      <c:pt idx="321">
                        <c:v>3.8417199194288782</c:v>
                      </c:pt>
                      <c:pt idx="322">
                        <c:v>3.8417199194288782</c:v>
                      </c:pt>
                      <c:pt idx="323">
                        <c:v>3.8417199194288782</c:v>
                      </c:pt>
                      <c:pt idx="324">
                        <c:v>3.8417199194288782</c:v>
                      </c:pt>
                      <c:pt idx="325">
                        <c:v>3.8417199194288782</c:v>
                      </c:pt>
                      <c:pt idx="326">
                        <c:v>3.8417199194288782</c:v>
                      </c:pt>
                      <c:pt idx="327">
                        <c:v>3.8417199194288782</c:v>
                      </c:pt>
                      <c:pt idx="328">
                        <c:v>3.8417199194288782</c:v>
                      </c:pt>
                      <c:pt idx="329">
                        <c:v>3.8417199194288782</c:v>
                      </c:pt>
                      <c:pt idx="330">
                        <c:v>3.8417199194288782</c:v>
                      </c:pt>
                      <c:pt idx="331">
                        <c:v>3.8417199194288782</c:v>
                      </c:pt>
                      <c:pt idx="332">
                        <c:v>3.8417199194288782</c:v>
                      </c:pt>
                      <c:pt idx="333">
                        <c:v>3.8417199194288782</c:v>
                      </c:pt>
                      <c:pt idx="334">
                        <c:v>3.8417199194288782</c:v>
                      </c:pt>
                      <c:pt idx="335">
                        <c:v>3.8417199194288782</c:v>
                      </c:pt>
                      <c:pt idx="336">
                        <c:v>3.8417199194288782</c:v>
                      </c:pt>
                      <c:pt idx="337">
                        <c:v>3.8417199194288782</c:v>
                      </c:pt>
                      <c:pt idx="338">
                        <c:v>3.8417199194288782</c:v>
                      </c:pt>
                      <c:pt idx="339">
                        <c:v>3.8417199194288782</c:v>
                      </c:pt>
                      <c:pt idx="340">
                        <c:v>3.8417199194288782</c:v>
                      </c:pt>
                      <c:pt idx="341">
                        <c:v>3.8417199194288782</c:v>
                      </c:pt>
                      <c:pt idx="342">
                        <c:v>3.8417199194288782</c:v>
                      </c:pt>
                      <c:pt idx="343">
                        <c:v>3.8417199194288782</c:v>
                      </c:pt>
                      <c:pt idx="344">
                        <c:v>3.8417199194288782</c:v>
                      </c:pt>
                      <c:pt idx="345">
                        <c:v>3.8417199194288782</c:v>
                      </c:pt>
                      <c:pt idx="346">
                        <c:v>3.8417199194288782</c:v>
                      </c:pt>
                      <c:pt idx="347">
                        <c:v>3.8417199194288782</c:v>
                      </c:pt>
                      <c:pt idx="348">
                        <c:v>3.8417199194288782</c:v>
                      </c:pt>
                      <c:pt idx="349">
                        <c:v>3.8417199194288782</c:v>
                      </c:pt>
                      <c:pt idx="350">
                        <c:v>3.8417199194288782</c:v>
                      </c:pt>
                      <c:pt idx="351">
                        <c:v>3.8417199194288782</c:v>
                      </c:pt>
                      <c:pt idx="352">
                        <c:v>3.8417199194288782</c:v>
                      </c:pt>
                      <c:pt idx="353">
                        <c:v>3.8417199194288782</c:v>
                      </c:pt>
                      <c:pt idx="354">
                        <c:v>3.8417199194288782</c:v>
                      </c:pt>
                      <c:pt idx="355">
                        <c:v>3.8417199194288782</c:v>
                      </c:pt>
                      <c:pt idx="356">
                        <c:v>3.8417199194288782</c:v>
                      </c:pt>
                      <c:pt idx="357">
                        <c:v>3.8417199194288782</c:v>
                      </c:pt>
                      <c:pt idx="358">
                        <c:v>3.8417199194288782</c:v>
                      </c:pt>
                      <c:pt idx="359">
                        <c:v>3.8417199194288782</c:v>
                      </c:pt>
                      <c:pt idx="360">
                        <c:v>3.8417199194288782</c:v>
                      </c:pt>
                      <c:pt idx="361">
                        <c:v>3.8417199194288782</c:v>
                      </c:pt>
                      <c:pt idx="362">
                        <c:v>3.8417199194288782</c:v>
                      </c:pt>
                      <c:pt idx="363">
                        <c:v>3.8417199194288782</c:v>
                      </c:pt>
                      <c:pt idx="364">
                        <c:v>3.8417199194288782</c:v>
                      </c:pt>
                      <c:pt idx="365">
                        <c:v>3.8417199194288782</c:v>
                      </c:pt>
                      <c:pt idx="366">
                        <c:v>3.8417199194288782</c:v>
                      </c:pt>
                      <c:pt idx="367">
                        <c:v>3.8417199194288782</c:v>
                      </c:pt>
                      <c:pt idx="368">
                        <c:v>3.8417199194288782</c:v>
                      </c:pt>
                      <c:pt idx="369">
                        <c:v>3.8417199194288782</c:v>
                      </c:pt>
                      <c:pt idx="370">
                        <c:v>3.8417199194288782</c:v>
                      </c:pt>
                      <c:pt idx="371">
                        <c:v>3.8417199194288782</c:v>
                      </c:pt>
                      <c:pt idx="372">
                        <c:v>3.8417199194288782</c:v>
                      </c:pt>
                      <c:pt idx="373">
                        <c:v>3.8417199194288782</c:v>
                      </c:pt>
                      <c:pt idx="374">
                        <c:v>3.8417199194288782</c:v>
                      </c:pt>
                      <c:pt idx="375">
                        <c:v>3.8417199194288782</c:v>
                      </c:pt>
                      <c:pt idx="376">
                        <c:v>3.8417199194288782</c:v>
                      </c:pt>
                      <c:pt idx="377">
                        <c:v>3.8417199194288782</c:v>
                      </c:pt>
                      <c:pt idx="378">
                        <c:v>3.8417199194288782</c:v>
                      </c:pt>
                      <c:pt idx="379">
                        <c:v>3.8417199194288782</c:v>
                      </c:pt>
                      <c:pt idx="380">
                        <c:v>3.8417199194288782</c:v>
                      </c:pt>
                      <c:pt idx="381">
                        <c:v>3.8417199194288782</c:v>
                      </c:pt>
                      <c:pt idx="382">
                        <c:v>3.8417199194288782</c:v>
                      </c:pt>
                      <c:pt idx="383">
                        <c:v>3.8417199194288782</c:v>
                      </c:pt>
                      <c:pt idx="384">
                        <c:v>3.8417199194288782</c:v>
                      </c:pt>
                      <c:pt idx="385">
                        <c:v>3.8417199194288782</c:v>
                      </c:pt>
                      <c:pt idx="386">
                        <c:v>3.8417199194288782</c:v>
                      </c:pt>
                      <c:pt idx="387">
                        <c:v>3.8417199194288782</c:v>
                      </c:pt>
                      <c:pt idx="388">
                        <c:v>3.8417199194288782</c:v>
                      </c:pt>
                      <c:pt idx="389">
                        <c:v>3.8417199194288782</c:v>
                      </c:pt>
                      <c:pt idx="390">
                        <c:v>3.8417199194288782</c:v>
                      </c:pt>
                      <c:pt idx="391">
                        <c:v>3.8417199194288782</c:v>
                      </c:pt>
                      <c:pt idx="392">
                        <c:v>3.8417199194288782</c:v>
                      </c:pt>
                      <c:pt idx="393">
                        <c:v>3.8417199194288782</c:v>
                      </c:pt>
                      <c:pt idx="394">
                        <c:v>3.8417199194288782</c:v>
                      </c:pt>
                      <c:pt idx="395">
                        <c:v>3.8417199194288782</c:v>
                      </c:pt>
                      <c:pt idx="396">
                        <c:v>3.8417199194288782</c:v>
                      </c:pt>
                      <c:pt idx="397">
                        <c:v>3.8417199194288782</c:v>
                      </c:pt>
                      <c:pt idx="398">
                        <c:v>3.8417199194288782</c:v>
                      </c:pt>
                      <c:pt idx="399">
                        <c:v>3.8417199194288782</c:v>
                      </c:pt>
                      <c:pt idx="400">
                        <c:v>3.8417199194288782</c:v>
                      </c:pt>
                      <c:pt idx="401">
                        <c:v>3.8417199194288782</c:v>
                      </c:pt>
                      <c:pt idx="402">
                        <c:v>3.8417199194288782</c:v>
                      </c:pt>
                      <c:pt idx="403">
                        <c:v>3.8417199194288782</c:v>
                      </c:pt>
                      <c:pt idx="404">
                        <c:v>3.8417199194288782</c:v>
                      </c:pt>
                      <c:pt idx="405">
                        <c:v>3.8417199194288782</c:v>
                      </c:pt>
                      <c:pt idx="406">
                        <c:v>3.8417199194288782</c:v>
                      </c:pt>
                      <c:pt idx="407">
                        <c:v>3.8417199194288782</c:v>
                      </c:pt>
                      <c:pt idx="408">
                        <c:v>3.8417199194288782</c:v>
                      </c:pt>
                      <c:pt idx="409">
                        <c:v>3.8417199194288782</c:v>
                      </c:pt>
                      <c:pt idx="410">
                        <c:v>3.8417199194288782</c:v>
                      </c:pt>
                      <c:pt idx="411">
                        <c:v>3.8417199194288782</c:v>
                      </c:pt>
                      <c:pt idx="412">
                        <c:v>3.8417199194288782</c:v>
                      </c:pt>
                      <c:pt idx="413">
                        <c:v>3.8417199194288782</c:v>
                      </c:pt>
                      <c:pt idx="414">
                        <c:v>3.8417199194288782</c:v>
                      </c:pt>
                      <c:pt idx="415">
                        <c:v>3.8417199194288782</c:v>
                      </c:pt>
                      <c:pt idx="416">
                        <c:v>3.8417199194288782</c:v>
                      </c:pt>
                      <c:pt idx="417">
                        <c:v>3.8417199194288782</c:v>
                      </c:pt>
                      <c:pt idx="418">
                        <c:v>3.8417199194288782</c:v>
                      </c:pt>
                      <c:pt idx="419">
                        <c:v>3.8417199194288782</c:v>
                      </c:pt>
                      <c:pt idx="420">
                        <c:v>3.8417199194288782</c:v>
                      </c:pt>
                      <c:pt idx="421">
                        <c:v>3.8417199194288782</c:v>
                      </c:pt>
                      <c:pt idx="422">
                        <c:v>3.8417199194288782</c:v>
                      </c:pt>
                      <c:pt idx="423">
                        <c:v>3.8417199194288782</c:v>
                      </c:pt>
                      <c:pt idx="424">
                        <c:v>3.8417199194288782</c:v>
                      </c:pt>
                      <c:pt idx="425">
                        <c:v>3.8417199194288782</c:v>
                      </c:pt>
                      <c:pt idx="426">
                        <c:v>3.8417199194288782</c:v>
                      </c:pt>
                      <c:pt idx="427">
                        <c:v>3.8417199194288782</c:v>
                      </c:pt>
                      <c:pt idx="428">
                        <c:v>3.8417199194288782</c:v>
                      </c:pt>
                      <c:pt idx="429">
                        <c:v>3.8417199194288782</c:v>
                      </c:pt>
                      <c:pt idx="430">
                        <c:v>3.8417199194288782</c:v>
                      </c:pt>
                      <c:pt idx="431">
                        <c:v>3.8417199194288782</c:v>
                      </c:pt>
                      <c:pt idx="432">
                        <c:v>3.8417199194288782</c:v>
                      </c:pt>
                      <c:pt idx="433">
                        <c:v>3.8417199194288782</c:v>
                      </c:pt>
                      <c:pt idx="434">
                        <c:v>3.8417199194288782</c:v>
                      </c:pt>
                      <c:pt idx="435">
                        <c:v>3.8417199194288782</c:v>
                      </c:pt>
                      <c:pt idx="436">
                        <c:v>3.8417199194288782</c:v>
                      </c:pt>
                      <c:pt idx="437">
                        <c:v>3.8417199194288782</c:v>
                      </c:pt>
                      <c:pt idx="438">
                        <c:v>3.8417199194288782</c:v>
                      </c:pt>
                      <c:pt idx="439">
                        <c:v>3.8417199194288782</c:v>
                      </c:pt>
                      <c:pt idx="440">
                        <c:v>3.8417199194288782</c:v>
                      </c:pt>
                      <c:pt idx="441">
                        <c:v>3.8417199194288782</c:v>
                      </c:pt>
                      <c:pt idx="442">
                        <c:v>3.8417199194288782</c:v>
                      </c:pt>
                      <c:pt idx="443">
                        <c:v>3.8417199194288782</c:v>
                      </c:pt>
                      <c:pt idx="444">
                        <c:v>3.8417199194288782</c:v>
                      </c:pt>
                      <c:pt idx="445">
                        <c:v>3.8417199194288782</c:v>
                      </c:pt>
                      <c:pt idx="446">
                        <c:v>3.8417199194288782</c:v>
                      </c:pt>
                      <c:pt idx="447">
                        <c:v>3.8417199194288782</c:v>
                      </c:pt>
                      <c:pt idx="448">
                        <c:v>3.8417199194288782</c:v>
                      </c:pt>
                      <c:pt idx="449">
                        <c:v>3.8417199194288782</c:v>
                      </c:pt>
                      <c:pt idx="450">
                        <c:v>3.8417199194288782</c:v>
                      </c:pt>
                      <c:pt idx="451">
                        <c:v>3.8417199194288782</c:v>
                      </c:pt>
                      <c:pt idx="452">
                        <c:v>3.8417199194288782</c:v>
                      </c:pt>
                      <c:pt idx="453">
                        <c:v>3.8417199194288782</c:v>
                      </c:pt>
                      <c:pt idx="454">
                        <c:v>3.8417199194288782</c:v>
                      </c:pt>
                      <c:pt idx="455">
                        <c:v>3.8417199194288782</c:v>
                      </c:pt>
                      <c:pt idx="456">
                        <c:v>3.8417199194288782</c:v>
                      </c:pt>
                      <c:pt idx="457">
                        <c:v>3.8417199194288782</c:v>
                      </c:pt>
                      <c:pt idx="458">
                        <c:v>3.8417199194288782</c:v>
                      </c:pt>
                      <c:pt idx="459">
                        <c:v>3.8417199194288782</c:v>
                      </c:pt>
                      <c:pt idx="460">
                        <c:v>3.8417199194288782</c:v>
                      </c:pt>
                      <c:pt idx="461">
                        <c:v>3.8417199194288782</c:v>
                      </c:pt>
                      <c:pt idx="462">
                        <c:v>3.8417199194288782</c:v>
                      </c:pt>
                      <c:pt idx="463">
                        <c:v>3.8417199194288782</c:v>
                      </c:pt>
                      <c:pt idx="464">
                        <c:v>3.8417199194288782</c:v>
                      </c:pt>
                      <c:pt idx="465">
                        <c:v>3.8417199194288782</c:v>
                      </c:pt>
                      <c:pt idx="466">
                        <c:v>3.8417199194288782</c:v>
                      </c:pt>
                      <c:pt idx="467">
                        <c:v>3.8417199194288782</c:v>
                      </c:pt>
                      <c:pt idx="468">
                        <c:v>3.8417199194288782</c:v>
                      </c:pt>
                      <c:pt idx="469">
                        <c:v>3.8417199194288782</c:v>
                      </c:pt>
                      <c:pt idx="470">
                        <c:v>3.8417199194288782</c:v>
                      </c:pt>
                      <c:pt idx="471">
                        <c:v>3.8417199194288782</c:v>
                      </c:pt>
                      <c:pt idx="472">
                        <c:v>3.8417199194288782</c:v>
                      </c:pt>
                      <c:pt idx="473">
                        <c:v>3.8417199194288782</c:v>
                      </c:pt>
                      <c:pt idx="474">
                        <c:v>3.8417199194288782</c:v>
                      </c:pt>
                      <c:pt idx="475">
                        <c:v>3.8417199194288782</c:v>
                      </c:pt>
                      <c:pt idx="476">
                        <c:v>3.8417199194288782</c:v>
                      </c:pt>
                      <c:pt idx="477">
                        <c:v>3.8417199194288782</c:v>
                      </c:pt>
                      <c:pt idx="478">
                        <c:v>3.8417199194288782</c:v>
                      </c:pt>
                      <c:pt idx="479">
                        <c:v>3.8417199194288782</c:v>
                      </c:pt>
                      <c:pt idx="480">
                        <c:v>3.8417199194288782</c:v>
                      </c:pt>
                      <c:pt idx="481">
                        <c:v>3.8417199194288782</c:v>
                      </c:pt>
                      <c:pt idx="482">
                        <c:v>3.8417199194288782</c:v>
                      </c:pt>
                      <c:pt idx="483">
                        <c:v>3.8417199194288782</c:v>
                      </c:pt>
                      <c:pt idx="484">
                        <c:v>3.8417199194288782</c:v>
                      </c:pt>
                      <c:pt idx="485">
                        <c:v>3.8417199194288782</c:v>
                      </c:pt>
                      <c:pt idx="486">
                        <c:v>3.8417199194288782</c:v>
                      </c:pt>
                      <c:pt idx="487">
                        <c:v>3.8417199194288782</c:v>
                      </c:pt>
                      <c:pt idx="488">
                        <c:v>3.8417199194288782</c:v>
                      </c:pt>
                      <c:pt idx="489">
                        <c:v>3.8417199194288782</c:v>
                      </c:pt>
                      <c:pt idx="490">
                        <c:v>3.8417199194288782</c:v>
                      </c:pt>
                      <c:pt idx="491">
                        <c:v>3.8417199194288782</c:v>
                      </c:pt>
                      <c:pt idx="492">
                        <c:v>3.8417199194288782</c:v>
                      </c:pt>
                      <c:pt idx="493">
                        <c:v>3.8417199194288782</c:v>
                      </c:pt>
                      <c:pt idx="494">
                        <c:v>3.8417199194288782</c:v>
                      </c:pt>
                      <c:pt idx="495">
                        <c:v>3.8417199194288782</c:v>
                      </c:pt>
                      <c:pt idx="496">
                        <c:v>3.8417199194288782</c:v>
                      </c:pt>
                      <c:pt idx="497">
                        <c:v>3.8417199194288782</c:v>
                      </c:pt>
                      <c:pt idx="498">
                        <c:v>3.8417199194288782</c:v>
                      </c:pt>
                      <c:pt idx="499">
                        <c:v>3.8417199194288782</c:v>
                      </c:pt>
                      <c:pt idx="500">
                        <c:v>3.8417199194288782</c:v>
                      </c:pt>
                      <c:pt idx="501">
                        <c:v>3.8417199194288782</c:v>
                      </c:pt>
                      <c:pt idx="502">
                        <c:v>3.8417199194288782</c:v>
                      </c:pt>
                      <c:pt idx="503">
                        <c:v>3.8417199194288782</c:v>
                      </c:pt>
                      <c:pt idx="504">
                        <c:v>3.8417199194288782</c:v>
                      </c:pt>
                      <c:pt idx="505">
                        <c:v>3.8417199194288782</c:v>
                      </c:pt>
                      <c:pt idx="506">
                        <c:v>3.8417199194288782</c:v>
                      </c:pt>
                      <c:pt idx="507">
                        <c:v>3.8417199194288782</c:v>
                      </c:pt>
                      <c:pt idx="508">
                        <c:v>3.8417199194288782</c:v>
                      </c:pt>
                      <c:pt idx="509">
                        <c:v>3.8417199194288782</c:v>
                      </c:pt>
                      <c:pt idx="510">
                        <c:v>3.8417199194288782</c:v>
                      </c:pt>
                      <c:pt idx="511">
                        <c:v>3.8417199194288782</c:v>
                      </c:pt>
                      <c:pt idx="512">
                        <c:v>3.8417199194288782</c:v>
                      </c:pt>
                      <c:pt idx="513">
                        <c:v>3.8417199194288782</c:v>
                      </c:pt>
                      <c:pt idx="514">
                        <c:v>3.8417199194288782</c:v>
                      </c:pt>
                      <c:pt idx="515">
                        <c:v>3.8417199194288782</c:v>
                      </c:pt>
                      <c:pt idx="516">
                        <c:v>3.8417199194288782</c:v>
                      </c:pt>
                      <c:pt idx="517">
                        <c:v>3.8417199194288782</c:v>
                      </c:pt>
                      <c:pt idx="518">
                        <c:v>3.8417199194288782</c:v>
                      </c:pt>
                      <c:pt idx="519">
                        <c:v>3.8417199194288782</c:v>
                      </c:pt>
                      <c:pt idx="520">
                        <c:v>3.8417199194288782</c:v>
                      </c:pt>
                      <c:pt idx="521">
                        <c:v>3.8417199194288782</c:v>
                      </c:pt>
                      <c:pt idx="522">
                        <c:v>3.8417199194288782</c:v>
                      </c:pt>
                      <c:pt idx="523">
                        <c:v>3.8417199194288782</c:v>
                      </c:pt>
                      <c:pt idx="524">
                        <c:v>3.8417199194288782</c:v>
                      </c:pt>
                      <c:pt idx="525">
                        <c:v>3.8417199194288782</c:v>
                      </c:pt>
                      <c:pt idx="526">
                        <c:v>3.8417199194288782</c:v>
                      </c:pt>
                      <c:pt idx="527">
                        <c:v>3.8417199194288782</c:v>
                      </c:pt>
                      <c:pt idx="528">
                        <c:v>3.8417199194288782</c:v>
                      </c:pt>
                      <c:pt idx="529">
                        <c:v>3.8417199194288782</c:v>
                      </c:pt>
                      <c:pt idx="530">
                        <c:v>3.8417199194288782</c:v>
                      </c:pt>
                      <c:pt idx="531">
                        <c:v>3.8417199194288782</c:v>
                      </c:pt>
                      <c:pt idx="532">
                        <c:v>3.8417199194288782</c:v>
                      </c:pt>
                      <c:pt idx="533">
                        <c:v>3.8417199194288782</c:v>
                      </c:pt>
                      <c:pt idx="534">
                        <c:v>3.8417199194288782</c:v>
                      </c:pt>
                      <c:pt idx="535">
                        <c:v>3.8417199194288782</c:v>
                      </c:pt>
                      <c:pt idx="536">
                        <c:v>3.8417199194288782</c:v>
                      </c:pt>
                      <c:pt idx="537">
                        <c:v>3.8417199194288782</c:v>
                      </c:pt>
                      <c:pt idx="538">
                        <c:v>3.8417199194288782</c:v>
                      </c:pt>
                      <c:pt idx="539">
                        <c:v>3.8417199194288782</c:v>
                      </c:pt>
                      <c:pt idx="540">
                        <c:v>3.8417199194288782</c:v>
                      </c:pt>
                      <c:pt idx="541">
                        <c:v>3.8417199194288782</c:v>
                      </c:pt>
                      <c:pt idx="542">
                        <c:v>3.8417199194288782</c:v>
                      </c:pt>
                      <c:pt idx="543">
                        <c:v>3.8417199194288782</c:v>
                      </c:pt>
                      <c:pt idx="544">
                        <c:v>3.8417199194288782</c:v>
                      </c:pt>
                      <c:pt idx="545">
                        <c:v>3.8417199194288782</c:v>
                      </c:pt>
                      <c:pt idx="546">
                        <c:v>3.8417199194288782</c:v>
                      </c:pt>
                      <c:pt idx="547">
                        <c:v>3.8417199194288782</c:v>
                      </c:pt>
                      <c:pt idx="548">
                        <c:v>3.8417199194288782</c:v>
                      </c:pt>
                      <c:pt idx="549">
                        <c:v>3.8417199194288782</c:v>
                      </c:pt>
                      <c:pt idx="550">
                        <c:v>3.8417199194288782</c:v>
                      </c:pt>
                      <c:pt idx="551">
                        <c:v>3.8417199194288782</c:v>
                      </c:pt>
                      <c:pt idx="552">
                        <c:v>3.8417199194288782</c:v>
                      </c:pt>
                      <c:pt idx="553">
                        <c:v>3.8417199194288782</c:v>
                      </c:pt>
                      <c:pt idx="554">
                        <c:v>3.8417199194288782</c:v>
                      </c:pt>
                      <c:pt idx="555">
                        <c:v>3.8417199194288782</c:v>
                      </c:pt>
                      <c:pt idx="556">
                        <c:v>3.8417199194288782</c:v>
                      </c:pt>
                      <c:pt idx="557">
                        <c:v>3.8417199194288782</c:v>
                      </c:pt>
                      <c:pt idx="558">
                        <c:v>3.8417199194288782</c:v>
                      </c:pt>
                      <c:pt idx="559">
                        <c:v>3.8417199194288782</c:v>
                      </c:pt>
                      <c:pt idx="560">
                        <c:v>3.8417199194288782</c:v>
                      </c:pt>
                      <c:pt idx="561">
                        <c:v>3.8417199194288782</c:v>
                      </c:pt>
                      <c:pt idx="562">
                        <c:v>3.8417199194288782</c:v>
                      </c:pt>
                      <c:pt idx="563">
                        <c:v>3.8417199194288782</c:v>
                      </c:pt>
                      <c:pt idx="564">
                        <c:v>3.8417199194288782</c:v>
                      </c:pt>
                      <c:pt idx="565">
                        <c:v>3.8417199194288782</c:v>
                      </c:pt>
                      <c:pt idx="566">
                        <c:v>3.8417199194288782</c:v>
                      </c:pt>
                      <c:pt idx="567">
                        <c:v>3.8417199194288782</c:v>
                      </c:pt>
                      <c:pt idx="568">
                        <c:v>3.8417199194288782</c:v>
                      </c:pt>
                      <c:pt idx="569">
                        <c:v>3.8417199194288782</c:v>
                      </c:pt>
                      <c:pt idx="570">
                        <c:v>3.8417199194288782</c:v>
                      </c:pt>
                      <c:pt idx="571">
                        <c:v>3.8417199194288782</c:v>
                      </c:pt>
                      <c:pt idx="572">
                        <c:v>3.8417199194288782</c:v>
                      </c:pt>
                      <c:pt idx="573">
                        <c:v>3.8417199194288782</c:v>
                      </c:pt>
                      <c:pt idx="574">
                        <c:v>3.8417199194288782</c:v>
                      </c:pt>
                      <c:pt idx="575">
                        <c:v>3.8417199194288782</c:v>
                      </c:pt>
                      <c:pt idx="576">
                        <c:v>3.8417199194288782</c:v>
                      </c:pt>
                      <c:pt idx="577">
                        <c:v>3.8417199194288782</c:v>
                      </c:pt>
                      <c:pt idx="578">
                        <c:v>3.8417199194288782</c:v>
                      </c:pt>
                      <c:pt idx="579">
                        <c:v>3.8417199194288782</c:v>
                      </c:pt>
                      <c:pt idx="580">
                        <c:v>5.3924305151405463</c:v>
                      </c:pt>
                      <c:pt idx="581">
                        <c:v>5.3967137440003805</c:v>
                      </c:pt>
                      <c:pt idx="582">
                        <c:v>5.4430312756590133</c:v>
                      </c:pt>
                      <c:pt idx="583">
                        <c:v>5.4430312756590133</c:v>
                      </c:pt>
                      <c:pt idx="584">
                        <c:v>5.4001290029013331</c:v>
                      </c:pt>
                      <c:pt idx="585">
                        <c:v>5.3254821629382221</c:v>
                      </c:pt>
                      <c:pt idx="586">
                        <c:v>5.3037675347692028</c:v>
                      </c:pt>
                      <c:pt idx="587">
                        <c:v>5.2116635862933398</c:v>
                      </c:pt>
                      <c:pt idx="588">
                        <c:v>5.182166804963976</c:v>
                      </c:pt>
                      <c:pt idx="589">
                        <c:v>5.1084682169562434</c:v>
                      </c:pt>
                      <c:pt idx="590">
                        <c:v>5.0357140257966888</c:v>
                      </c:pt>
                      <c:pt idx="591">
                        <c:v>5.0746469902021119</c:v>
                      </c:pt>
                      <c:pt idx="592">
                        <c:v>5.1777431799709142</c:v>
                      </c:pt>
                      <c:pt idx="593">
                        <c:v>5.2177742242068579</c:v>
                      </c:pt>
                      <c:pt idx="594">
                        <c:v>5.2001512103683432</c:v>
                      </c:pt>
                      <c:pt idx="595">
                        <c:v>5.150020031049757</c:v>
                      </c:pt>
                      <c:pt idx="596">
                        <c:v>5.115923704938262</c:v>
                      </c:pt>
                      <c:pt idx="597">
                        <c:v>5.0345869305508977</c:v>
                      </c:pt>
                      <c:pt idx="598">
                        <c:v>4.9676853515387114</c:v>
                      </c:pt>
                      <c:pt idx="599">
                        <c:v>4.8889659124497715</c:v>
                      </c:pt>
                      <c:pt idx="600">
                        <c:v>4.8039575844507851</c:v>
                      </c:pt>
                      <c:pt idx="601">
                        <c:v>4.794428959472226</c:v>
                      </c:pt>
                      <c:pt idx="602">
                        <c:v>4.719817015903641</c:v>
                      </c:pt>
                      <c:pt idx="603">
                        <c:v>4.6903043710850909</c:v>
                      </c:pt>
                      <c:pt idx="604">
                        <c:v>4.6587260968264985</c:v>
                      </c:pt>
                      <c:pt idx="605">
                        <c:v>4.6241788764811078</c:v>
                      </c:pt>
                      <c:pt idx="606">
                        <c:v>4.5233501855944471</c:v>
                      </c:pt>
                      <c:pt idx="607">
                        <c:v>4.4431796935501637</c:v>
                      </c:pt>
                      <c:pt idx="608">
                        <c:v>4.3745109385037022</c:v>
                      </c:pt>
                      <c:pt idx="609">
                        <c:v>4.3043445355929721</c:v>
                      </c:pt>
                      <c:pt idx="610">
                        <c:v>4.2495073782775021</c:v>
                      </c:pt>
                      <c:pt idx="611">
                        <c:v>4.1829766528318286</c:v>
                      </c:pt>
                      <c:pt idx="612">
                        <c:v>4.1134882287795103</c:v>
                      </c:pt>
                      <c:pt idx="613">
                        <c:v>4.0648530528821976</c:v>
                      </c:pt>
                      <c:pt idx="614">
                        <c:v>4.0758711573969064</c:v>
                      </c:pt>
                      <c:pt idx="615">
                        <c:v>4.1096104914321065</c:v>
                      </c:pt>
                      <c:pt idx="616">
                        <c:v>4.073365261919121</c:v>
                      </c:pt>
                      <c:pt idx="617">
                        <c:v>4.0690538432722869</c:v>
                      </c:pt>
                      <c:pt idx="618">
                        <c:v>4.0909691938990207</c:v>
                      </c:pt>
                      <c:pt idx="619">
                        <c:v>4.0989021479772436</c:v>
                      </c:pt>
                      <c:pt idx="620">
                        <c:v>4.1087999249420459</c:v>
                      </c:pt>
                      <c:pt idx="621">
                        <c:v>4.0459959029463164</c:v>
                      </c:pt>
                      <c:pt idx="622">
                        <c:v>4.0404425865330476</c:v>
                      </c:pt>
                      <c:pt idx="623">
                        <c:v>3.9984940005533032</c:v>
                      </c:pt>
                      <c:pt idx="624">
                        <c:v>3.933875830362958</c:v>
                      </c:pt>
                      <c:pt idx="625">
                        <c:v>3.9072917800659397</c:v>
                      </c:pt>
                      <c:pt idx="626">
                        <c:v>3.906752499570485</c:v>
                      </c:pt>
                      <c:pt idx="627">
                        <c:v>3.8698392276039373</c:v>
                      </c:pt>
                      <c:pt idx="628">
                        <c:v>3.8470902877869997</c:v>
                      </c:pt>
                      <c:pt idx="629">
                        <c:v>3.8566404925051696</c:v>
                      </c:pt>
                      <c:pt idx="630">
                        <c:v>3.8623667680612939</c:v>
                      </c:pt>
                      <c:pt idx="631">
                        <c:v>3.8296558746090557</c:v>
                      </c:pt>
                      <c:pt idx="632">
                        <c:v>3.8528255257543598</c:v>
                      </c:pt>
                      <c:pt idx="633">
                        <c:v>3.8809215253305882</c:v>
                      </c:pt>
                      <c:pt idx="634">
                        <c:v>3.921116428799555</c:v>
                      </c:pt>
                      <c:pt idx="635">
                        <c:v>3.9343083289623459</c:v>
                      </c:pt>
                      <c:pt idx="636">
                        <c:v>3.9331427127032592</c:v>
                      </c:pt>
                      <c:pt idx="637">
                        <c:v>3.9372130174941025</c:v>
                      </c:pt>
                      <c:pt idx="638">
                        <c:v>3.9640685599432981</c:v>
                      </c:pt>
                      <c:pt idx="639">
                        <c:v>3.9947162375823217</c:v>
                      </c:pt>
                      <c:pt idx="640">
                        <c:v>4.0017453023630081</c:v>
                      </c:pt>
                      <c:pt idx="641">
                        <c:v>4.0605175469037169</c:v>
                      </c:pt>
                      <c:pt idx="642">
                        <c:v>4.095161128269428</c:v>
                      </c:pt>
                      <c:pt idx="643">
                        <c:v>4.1415944661695772</c:v>
                      </c:pt>
                      <c:pt idx="644">
                        <c:v>4.1754338583891499</c:v>
                      </c:pt>
                      <c:pt idx="645">
                        <c:v>4.2102442083893052</c:v>
                      </c:pt>
                      <c:pt idx="646">
                        <c:v>4.2264069607848977</c:v>
                      </c:pt>
                      <c:pt idx="647">
                        <c:v>4.240871161763816</c:v>
                      </c:pt>
                      <c:pt idx="648">
                        <c:v>4.2681983154461731</c:v>
                      </c:pt>
                      <c:pt idx="649">
                        <c:v>4.2834443430619418</c:v>
                      </c:pt>
                      <c:pt idx="650">
                        <c:v>4.2924605693821345</c:v>
                      </c:pt>
                      <c:pt idx="651">
                        <c:v>4.3005713882458974</c:v>
                      </c:pt>
                      <c:pt idx="652">
                        <c:v>4.3236573470386785</c:v>
                      </c:pt>
                      <c:pt idx="653">
                        <c:v>4.3816904371433498</c:v>
                      </c:pt>
                      <c:pt idx="654">
                        <c:v>4.4011545420035834</c:v>
                      </c:pt>
                      <c:pt idx="655">
                        <c:v>4.4289395940592575</c:v>
                      </c:pt>
                      <c:pt idx="656">
                        <c:v>4.4680259696757876</c:v>
                      </c:pt>
                      <c:pt idx="657">
                        <c:v>4.4680259696757876</c:v>
                      </c:pt>
                      <c:pt idx="658">
                        <c:v>4.4791176161819717</c:v>
                      </c:pt>
                      <c:pt idx="659">
                        <c:v>4.4780474247883371</c:v>
                      </c:pt>
                      <c:pt idx="660">
                        <c:v>4.5208250467317646</c:v>
                      </c:pt>
                      <c:pt idx="661">
                        <c:v>4.5898785796382624</c:v>
                      </c:pt>
                      <c:pt idx="662">
                        <c:v>4.6548265664349451</c:v>
                      </c:pt>
                      <c:pt idx="663">
                        <c:v>4.7161878719071737</c:v>
                      </c:pt>
                      <c:pt idx="664">
                        <c:v>4.7245976526397229</c:v>
                      </c:pt>
                      <c:pt idx="665">
                        <c:v>4.8078293839558741</c:v>
                      </c:pt>
                      <c:pt idx="666">
                        <c:v>4.9045048959780821</c:v>
                      </c:pt>
                      <c:pt idx="667">
                        <c:v>4.9131348162479345</c:v>
                      </c:pt>
                      <c:pt idx="668">
                        <c:v>4.8948009582823637</c:v>
                      </c:pt>
                      <c:pt idx="669">
                        <c:v>4.8694497357284945</c:v>
                      </c:pt>
                      <c:pt idx="670">
                        <c:v>4.9070972495197731</c:v>
                      </c:pt>
                      <c:pt idx="671">
                        <c:v>4.9218565201422555</c:v>
                      </c:pt>
                      <c:pt idx="672">
                        <c:v>4.8891501932552579</c:v>
                      </c:pt>
                      <c:pt idx="673">
                        <c:v>4.8891501932552579</c:v>
                      </c:pt>
                      <c:pt idx="674">
                        <c:v>4.9202428609497595</c:v>
                      </c:pt>
                      <c:pt idx="675">
                        <c:v>4.9871938401681728</c:v>
                      </c:pt>
                      <c:pt idx="676">
                        <c:v>4.9846752602163686</c:v>
                      </c:pt>
                      <c:pt idx="677">
                        <c:v>5.0499654540704046</c:v>
                      </c:pt>
                      <c:pt idx="678">
                        <c:v>5.0715012189968327</c:v>
                      </c:pt>
                      <c:pt idx="679">
                        <c:v>5.1446664934090247</c:v>
                      </c:pt>
                      <c:pt idx="680">
                        <c:v>5.2066704563709951</c:v>
                      </c:pt>
                      <c:pt idx="681">
                        <c:v>5.0961471279456649</c:v>
                      </c:pt>
                      <c:pt idx="682">
                        <c:v>4.9090997492655184</c:v>
                      </c:pt>
                      <c:pt idx="683">
                        <c:v>4.8754497719841341</c:v>
                      </c:pt>
                      <c:pt idx="684">
                        <c:v>4.9013222784814809</c:v>
                      </c:pt>
                      <c:pt idx="685">
                        <c:v>4.9193399939597144</c:v>
                      </c:pt>
                      <c:pt idx="686">
                        <c:v>4.853735884596051</c:v>
                      </c:pt>
                      <c:pt idx="687">
                        <c:v>4.8276227546592834</c:v>
                      </c:pt>
                      <c:pt idx="688">
                        <c:v>4.8850732597402109</c:v>
                      </c:pt>
                      <c:pt idx="689">
                        <c:v>4.8999920402843182</c:v>
                      </c:pt>
                      <c:pt idx="690">
                        <c:v>4.8948056863748874</c:v>
                      </c:pt>
                      <c:pt idx="691">
                        <c:v>4.8497154506840037</c:v>
                      </c:pt>
                      <c:pt idx="692">
                        <c:v>4.8355983469731312</c:v>
                      </c:pt>
                      <c:pt idx="693">
                        <c:v>4.8374201803925061</c:v>
                      </c:pt>
                      <c:pt idx="694">
                        <c:v>4.7742101982701266</c:v>
                      </c:pt>
                      <c:pt idx="695">
                        <c:v>4.7331687545246135</c:v>
                      </c:pt>
                      <c:pt idx="696">
                        <c:v>4.7281589732694176</c:v>
                      </c:pt>
                      <c:pt idx="697">
                        <c:v>4.7069057340413512</c:v>
                      </c:pt>
                      <c:pt idx="698">
                        <c:v>4.7612985888540793</c:v>
                      </c:pt>
                      <c:pt idx="699">
                        <c:v>4.7435313250042803</c:v>
                      </c:pt>
                      <c:pt idx="700">
                        <c:v>4.6973574249736725</c:v>
                      </c:pt>
                      <c:pt idx="701">
                        <c:v>4.7763154276673223</c:v>
                      </c:pt>
                      <c:pt idx="702">
                        <c:v>4.848688993957321</c:v>
                      </c:pt>
                      <c:pt idx="703">
                        <c:v>4.9104654731769051</c:v>
                      </c:pt>
                      <c:pt idx="704">
                        <c:v>4.9795082650326608</c:v>
                      </c:pt>
                      <c:pt idx="705">
                        <c:v>4.9284131872606061</c:v>
                      </c:pt>
                      <c:pt idx="706">
                        <c:v>4.9875734485690755</c:v>
                      </c:pt>
                      <c:pt idx="707">
                        <c:v>5.0073786948444292</c:v>
                      </c:pt>
                      <c:pt idx="708">
                        <c:v>5.035880586032814</c:v>
                      </c:pt>
                      <c:pt idx="709">
                        <c:v>5.0851057932487924</c:v>
                      </c:pt>
                      <c:pt idx="710">
                        <c:v>5.1411741245171045</c:v>
                      </c:pt>
                      <c:pt idx="711">
                        <c:v>5.2209780641515762</c:v>
                      </c:pt>
                      <c:pt idx="712">
                        <c:v>5.3012405255106447</c:v>
                      </c:pt>
                      <c:pt idx="713">
                        <c:v>5.3064823549816049</c:v>
                      </c:pt>
                      <c:pt idx="714">
                        <c:v>5.3888522936905217</c:v>
                      </c:pt>
                      <c:pt idx="715">
                        <c:v>5.4338510224555039</c:v>
                      </c:pt>
                      <c:pt idx="716">
                        <c:v>5.4213290130812624</c:v>
                      </c:pt>
                      <c:pt idx="717">
                        <c:v>5.53982113777362</c:v>
                      </c:pt>
                      <c:pt idx="718">
                        <c:v>5.6801439058859495</c:v>
                      </c:pt>
                      <c:pt idx="719">
                        <c:v>5.6801439058859495</c:v>
                      </c:pt>
                      <c:pt idx="720">
                        <c:v>5.7146591058506742</c:v>
                      </c:pt>
                      <c:pt idx="721">
                        <c:v>5.834756001008893</c:v>
                      </c:pt>
                      <c:pt idx="722">
                        <c:v>5.831154484125598</c:v>
                      </c:pt>
                      <c:pt idx="723">
                        <c:v>5.7901650825913542</c:v>
                      </c:pt>
                      <c:pt idx="724">
                        <c:v>5.7504757422886348</c:v>
                      </c:pt>
                      <c:pt idx="725">
                        <c:v>5.8003060712630505</c:v>
                      </c:pt>
                      <c:pt idx="726">
                        <c:v>5.8247228675973179</c:v>
                      </c:pt>
                      <c:pt idx="727">
                        <c:v>5.8315457027470954</c:v>
                      </c:pt>
                      <c:pt idx="728">
                        <c:v>5.8095655073587675</c:v>
                      </c:pt>
                      <c:pt idx="729">
                        <c:v>5.7927883139895995</c:v>
                      </c:pt>
                      <c:pt idx="730">
                        <c:v>5.8421566919359851</c:v>
                      </c:pt>
                      <c:pt idx="731">
                        <c:v>5.9113311511939539</c:v>
                      </c:pt>
                      <c:pt idx="732">
                        <c:v>5.9740717781889421</c:v>
                      </c:pt>
                      <c:pt idx="733">
                        <c:v>5.9360017452447771</c:v>
                      </c:pt>
                      <c:pt idx="734">
                        <c:v>6.0591374509621261</c:v>
                      </c:pt>
                      <c:pt idx="735">
                        <c:v>6.1825623779089796</c:v>
                      </c:pt>
                    </c:numCache>
                  </c:numRef>
                </c:val>
                <c:smooth val="0"/>
                <c:extLst xmlns:c15="http://schemas.microsoft.com/office/drawing/2012/chart">
                  <c:ext xmlns:c16="http://schemas.microsoft.com/office/drawing/2014/chart" uri="{C3380CC4-5D6E-409C-BE32-E72D297353CC}">
                    <c16:uniqueId val="{00000003-A7C6-43C1-AE61-8C24CFA9814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'Porirua Raw Data'!$F$1</c15:sqref>
                        </c15:formulaRef>
                      </c:ext>
                    </c:extLst>
                    <c:strCache>
                      <c:ptCount val="1"/>
                      <c:pt idx="0">
                        <c:v>90-day BOD 90th-ile</c:v>
                      </c:pt>
                    </c:strCache>
                  </c:strRef>
                </c:tx>
                <c:spPr>
                  <a:ln w="28575" cap="rnd">
                    <a:solidFill>
                      <a:srgbClr val="0070C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Data'!$F$2:$F$826</c15:sqref>
                        </c15:formulaRef>
                      </c:ext>
                    </c:extLst>
                    <c:numCache>
                      <c:formatCode>0</c:formatCode>
                      <c:ptCount val="736"/>
                      <c:pt idx="0">
                        <c:v>5.410000000000001</c:v>
                      </c:pt>
                      <c:pt idx="1">
                        <c:v>5.410000000000001</c:v>
                      </c:pt>
                      <c:pt idx="2">
                        <c:v>5.5199999809265154</c:v>
                      </c:pt>
                      <c:pt idx="3">
                        <c:v>5.5199999809265154</c:v>
                      </c:pt>
                      <c:pt idx="4">
                        <c:v>5.5199999809265154</c:v>
                      </c:pt>
                      <c:pt idx="5">
                        <c:v>5.5199999809265154</c:v>
                      </c:pt>
                      <c:pt idx="6">
                        <c:v>5.5199999809265154</c:v>
                      </c:pt>
                      <c:pt idx="7">
                        <c:v>5.5199999809265154</c:v>
                      </c:pt>
                      <c:pt idx="8">
                        <c:v>5.6999998283386226</c:v>
                      </c:pt>
                      <c:pt idx="9">
                        <c:v>5.6999998283386226</c:v>
                      </c:pt>
                      <c:pt idx="10">
                        <c:v>5.6999998283386226</c:v>
                      </c:pt>
                      <c:pt idx="11">
                        <c:v>5.6999998283386226</c:v>
                      </c:pt>
                      <c:pt idx="12">
                        <c:v>5.6999998283386226</c:v>
                      </c:pt>
                      <c:pt idx="13">
                        <c:v>5.6999998283386226</c:v>
                      </c:pt>
                      <c:pt idx="14">
                        <c:v>5.6999998283386226</c:v>
                      </c:pt>
                      <c:pt idx="15">
                        <c:v>5.6999998283386226</c:v>
                      </c:pt>
                      <c:pt idx="16">
                        <c:v>5.6999998283386226</c:v>
                      </c:pt>
                      <c:pt idx="17">
                        <c:v>5.6999998283386226</c:v>
                      </c:pt>
                      <c:pt idx="18">
                        <c:v>5.6999998283386226</c:v>
                      </c:pt>
                      <c:pt idx="19">
                        <c:v>5.6999998283386226</c:v>
                      </c:pt>
                      <c:pt idx="20">
                        <c:v>5.6999998283386226</c:v>
                      </c:pt>
                      <c:pt idx="21">
                        <c:v>5.6999998283386226</c:v>
                      </c:pt>
                      <c:pt idx="22">
                        <c:v>5.6999998283386226</c:v>
                      </c:pt>
                      <c:pt idx="23">
                        <c:v>5.6999998283386226</c:v>
                      </c:pt>
                      <c:pt idx="24">
                        <c:v>5.6999998283386226</c:v>
                      </c:pt>
                      <c:pt idx="25">
                        <c:v>5.6999998283386226</c:v>
                      </c:pt>
                      <c:pt idx="26">
                        <c:v>5.6999998283386226</c:v>
                      </c:pt>
                      <c:pt idx="27">
                        <c:v>5.6999998283386226</c:v>
                      </c:pt>
                      <c:pt idx="28">
                        <c:v>5.6999998283386226</c:v>
                      </c:pt>
                      <c:pt idx="29">
                        <c:v>5.6999998283386226</c:v>
                      </c:pt>
                      <c:pt idx="30">
                        <c:v>5.6999998283386226</c:v>
                      </c:pt>
                      <c:pt idx="31">
                        <c:v>5.6999998283386226</c:v>
                      </c:pt>
                      <c:pt idx="32">
                        <c:v>5.6999998283386226</c:v>
                      </c:pt>
                      <c:pt idx="33">
                        <c:v>5.6999998283386226</c:v>
                      </c:pt>
                      <c:pt idx="34">
                        <c:v>5.6999998283386226</c:v>
                      </c:pt>
                      <c:pt idx="35">
                        <c:v>5.6999998283386226</c:v>
                      </c:pt>
                      <c:pt idx="36">
                        <c:v>5.6999998283386226</c:v>
                      </c:pt>
                      <c:pt idx="37">
                        <c:v>5.6999998283386226</c:v>
                      </c:pt>
                      <c:pt idx="38">
                        <c:v>5.6999998283386226</c:v>
                      </c:pt>
                      <c:pt idx="39">
                        <c:v>5.6999998283386226</c:v>
                      </c:pt>
                      <c:pt idx="40">
                        <c:v>5.6999998283386226</c:v>
                      </c:pt>
                      <c:pt idx="41">
                        <c:v>5.6999998283386226</c:v>
                      </c:pt>
                      <c:pt idx="42">
                        <c:v>5.6999998283386226</c:v>
                      </c:pt>
                      <c:pt idx="43">
                        <c:v>5.6999998283386226</c:v>
                      </c:pt>
                      <c:pt idx="44">
                        <c:v>5.6999998283386226</c:v>
                      </c:pt>
                      <c:pt idx="45">
                        <c:v>5.6999998283386226</c:v>
                      </c:pt>
                      <c:pt idx="46">
                        <c:v>5.6999998283386226</c:v>
                      </c:pt>
                      <c:pt idx="47">
                        <c:v>5.6999998283386226</c:v>
                      </c:pt>
                      <c:pt idx="48">
                        <c:v>5.6999998283386226</c:v>
                      </c:pt>
                      <c:pt idx="49">
                        <c:v>5.6999998283386226</c:v>
                      </c:pt>
                      <c:pt idx="50">
                        <c:v>5.6999998283386226</c:v>
                      </c:pt>
                      <c:pt idx="51">
                        <c:v>5.6999998283386226</c:v>
                      </c:pt>
                      <c:pt idx="52">
                        <c:v>5.6999998283386226</c:v>
                      </c:pt>
                      <c:pt idx="53">
                        <c:v>5.6999998283386226</c:v>
                      </c:pt>
                      <c:pt idx="54">
                        <c:v>5.6999998283386226</c:v>
                      </c:pt>
                      <c:pt idx="55">
                        <c:v>5.6999998283386226</c:v>
                      </c:pt>
                      <c:pt idx="56">
                        <c:v>5.6999998283386226</c:v>
                      </c:pt>
                      <c:pt idx="57">
                        <c:v>5.6999998283386226</c:v>
                      </c:pt>
                      <c:pt idx="58">
                        <c:v>5.6999998283386226</c:v>
                      </c:pt>
                      <c:pt idx="59">
                        <c:v>5.6999998283386226</c:v>
                      </c:pt>
                      <c:pt idx="60">
                        <c:v>5.6999998283386226</c:v>
                      </c:pt>
                      <c:pt idx="61">
                        <c:v>5.6999998283386226</c:v>
                      </c:pt>
                      <c:pt idx="62">
                        <c:v>5.6999998283386226</c:v>
                      </c:pt>
                      <c:pt idx="63">
                        <c:v>5.6999998283386226</c:v>
                      </c:pt>
                      <c:pt idx="64">
                        <c:v>5.6999998283386226</c:v>
                      </c:pt>
                      <c:pt idx="65">
                        <c:v>5.6999998283386226</c:v>
                      </c:pt>
                      <c:pt idx="66">
                        <c:v>5.6999998283386226</c:v>
                      </c:pt>
                      <c:pt idx="67">
                        <c:v>5.6999998283386226</c:v>
                      </c:pt>
                      <c:pt idx="68">
                        <c:v>5.6999998283386226</c:v>
                      </c:pt>
                      <c:pt idx="69">
                        <c:v>5.6999998283386226</c:v>
                      </c:pt>
                      <c:pt idx="70">
                        <c:v>5.6999998283386226</c:v>
                      </c:pt>
                      <c:pt idx="71">
                        <c:v>5.6999998283386226</c:v>
                      </c:pt>
                      <c:pt idx="72">
                        <c:v>5.6999998283386226</c:v>
                      </c:pt>
                      <c:pt idx="73">
                        <c:v>5.6999998283386226</c:v>
                      </c:pt>
                      <c:pt idx="74">
                        <c:v>5.6999998283386226</c:v>
                      </c:pt>
                      <c:pt idx="75">
                        <c:v>5.6999998283386226</c:v>
                      </c:pt>
                      <c:pt idx="76">
                        <c:v>5.6999998283386226</c:v>
                      </c:pt>
                      <c:pt idx="77">
                        <c:v>5.6999998283386226</c:v>
                      </c:pt>
                      <c:pt idx="78">
                        <c:v>5.6999998283386226</c:v>
                      </c:pt>
                      <c:pt idx="79">
                        <c:v>5.6999998283386226</c:v>
                      </c:pt>
                      <c:pt idx="80">
                        <c:v>5.6999998283386226</c:v>
                      </c:pt>
                      <c:pt idx="81">
                        <c:v>5.6999998283386226</c:v>
                      </c:pt>
                      <c:pt idx="82">
                        <c:v>5.6999998283386226</c:v>
                      </c:pt>
                      <c:pt idx="83">
                        <c:v>5.6999998283386226</c:v>
                      </c:pt>
                      <c:pt idx="84">
                        <c:v>5.6999998283386226</c:v>
                      </c:pt>
                      <c:pt idx="85">
                        <c:v>5.6999998283386226</c:v>
                      </c:pt>
                      <c:pt idx="86">
                        <c:v>5.6999998283386226</c:v>
                      </c:pt>
                      <c:pt idx="87">
                        <c:v>5.6999998283386226</c:v>
                      </c:pt>
                      <c:pt idx="88">
                        <c:v>5.6999998283386226</c:v>
                      </c:pt>
                      <c:pt idx="89">
                        <c:v>5.6999998283386226</c:v>
                      </c:pt>
                      <c:pt idx="90">
                        <c:v>5.6999998283386226</c:v>
                      </c:pt>
                      <c:pt idx="91">
                        <c:v>5.6999998283386226</c:v>
                      </c:pt>
                      <c:pt idx="92">
                        <c:v>5.6999998283386226</c:v>
                      </c:pt>
                      <c:pt idx="93">
                        <c:v>5.6999998283386226</c:v>
                      </c:pt>
                      <c:pt idx="94">
                        <c:v>5.6999998283386226</c:v>
                      </c:pt>
                      <c:pt idx="95">
                        <c:v>5.6999998283386226</c:v>
                      </c:pt>
                      <c:pt idx="96">
                        <c:v>5.6999998283386226</c:v>
                      </c:pt>
                      <c:pt idx="97">
                        <c:v>5.6999998283386226</c:v>
                      </c:pt>
                      <c:pt idx="98">
                        <c:v>5.6999998283386226</c:v>
                      </c:pt>
                      <c:pt idx="99">
                        <c:v>5.6999998283386226</c:v>
                      </c:pt>
                      <c:pt idx="100">
                        <c:v>5.6999998283386226</c:v>
                      </c:pt>
                      <c:pt idx="101">
                        <c:v>5.6999998283386226</c:v>
                      </c:pt>
                      <c:pt idx="102">
                        <c:v>5.6999998283386226</c:v>
                      </c:pt>
                      <c:pt idx="103">
                        <c:v>5.6999998283386226</c:v>
                      </c:pt>
                      <c:pt idx="104">
                        <c:v>5.6999998283386226</c:v>
                      </c:pt>
                      <c:pt idx="105">
                        <c:v>5.6999998283386226</c:v>
                      </c:pt>
                      <c:pt idx="106">
                        <c:v>5.6999998283386226</c:v>
                      </c:pt>
                      <c:pt idx="107">
                        <c:v>5.6999998283386226</c:v>
                      </c:pt>
                      <c:pt idx="108">
                        <c:v>5.6999998283386226</c:v>
                      </c:pt>
                      <c:pt idx="109">
                        <c:v>5.6999998283386226</c:v>
                      </c:pt>
                      <c:pt idx="110">
                        <c:v>5.6999998283386226</c:v>
                      </c:pt>
                      <c:pt idx="111">
                        <c:v>5.6999998283386226</c:v>
                      </c:pt>
                      <c:pt idx="112">
                        <c:v>5.6999998283386226</c:v>
                      </c:pt>
                      <c:pt idx="113">
                        <c:v>5.6999998283386226</c:v>
                      </c:pt>
                      <c:pt idx="114">
                        <c:v>5.6999998283386226</c:v>
                      </c:pt>
                      <c:pt idx="115">
                        <c:v>5.6999998283386226</c:v>
                      </c:pt>
                      <c:pt idx="116">
                        <c:v>5.6999998283386226</c:v>
                      </c:pt>
                      <c:pt idx="117">
                        <c:v>5.6999998283386226</c:v>
                      </c:pt>
                      <c:pt idx="118">
                        <c:v>5.6999998283386226</c:v>
                      </c:pt>
                      <c:pt idx="119">
                        <c:v>5.6999998283386226</c:v>
                      </c:pt>
                      <c:pt idx="120">
                        <c:v>5.6999998283386226</c:v>
                      </c:pt>
                      <c:pt idx="121">
                        <c:v>5.6999998283386226</c:v>
                      </c:pt>
                      <c:pt idx="122">
                        <c:v>5.6999998283386226</c:v>
                      </c:pt>
                      <c:pt idx="123">
                        <c:v>5.6999998283386226</c:v>
                      </c:pt>
                      <c:pt idx="124">
                        <c:v>5.6999998283386226</c:v>
                      </c:pt>
                      <c:pt idx="125">
                        <c:v>5.6999998283386226</c:v>
                      </c:pt>
                      <c:pt idx="126">
                        <c:v>5.6999998283386226</c:v>
                      </c:pt>
                      <c:pt idx="127">
                        <c:v>5.6999998283386226</c:v>
                      </c:pt>
                      <c:pt idx="128">
                        <c:v>5.6999998283386226</c:v>
                      </c:pt>
                      <c:pt idx="129">
                        <c:v>5.6999998283386226</c:v>
                      </c:pt>
                      <c:pt idx="130">
                        <c:v>5.6999998283386226</c:v>
                      </c:pt>
                      <c:pt idx="131">
                        <c:v>5.6999998283386226</c:v>
                      </c:pt>
                      <c:pt idx="132">
                        <c:v>5.6999998283386226</c:v>
                      </c:pt>
                      <c:pt idx="133">
                        <c:v>5.6999998283386226</c:v>
                      </c:pt>
                      <c:pt idx="134">
                        <c:v>5.6999998283386226</c:v>
                      </c:pt>
                      <c:pt idx="135">
                        <c:v>5.6999998283386226</c:v>
                      </c:pt>
                      <c:pt idx="136">
                        <c:v>5.6999998283386226</c:v>
                      </c:pt>
                      <c:pt idx="137">
                        <c:v>5.6999998283386226</c:v>
                      </c:pt>
                      <c:pt idx="138">
                        <c:v>5.6999998283386226</c:v>
                      </c:pt>
                      <c:pt idx="139">
                        <c:v>5.6999998283386226</c:v>
                      </c:pt>
                      <c:pt idx="140">
                        <c:v>5.6999998283386226</c:v>
                      </c:pt>
                      <c:pt idx="141">
                        <c:v>5.6999998283386226</c:v>
                      </c:pt>
                      <c:pt idx="142">
                        <c:v>5.6999998283386226</c:v>
                      </c:pt>
                      <c:pt idx="143">
                        <c:v>5.6999998283386226</c:v>
                      </c:pt>
                      <c:pt idx="144">
                        <c:v>5.6999998283386226</c:v>
                      </c:pt>
                      <c:pt idx="145">
                        <c:v>5.6999998283386226</c:v>
                      </c:pt>
                      <c:pt idx="146">
                        <c:v>5.6999998283386226</c:v>
                      </c:pt>
                      <c:pt idx="147">
                        <c:v>5.6999998283386226</c:v>
                      </c:pt>
                      <c:pt idx="148">
                        <c:v>5.6999998283386226</c:v>
                      </c:pt>
                      <c:pt idx="149">
                        <c:v>5.6999998283386226</c:v>
                      </c:pt>
                      <c:pt idx="150">
                        <c:v>5.6999998283386226</c:v>
                      </c:pt>
                      <c:pt idx="151">
                        <c:v>5.6999998283386226</c:v>
                      </c:pt>
                      <c:pt idx="152">
                        <c:v>5.6999998283386226</c:v>
                      </c:pt>
                      <c:pt idx="153">
                        <c:v>5.6999998283386226</c:v>
                      </c:pt>
                      <c:pt idx="154">
                        <c:v>5.6999998283386226</c:v>
                      </c:pt>
                      <c:pt idx="155">
                        <c:v>5.6999998283386226</c:v>
                      </c:pt>
                      <c:pt idx="156">
                        <c:v>5.6999998283386226</c:v>
                      </c:pt>
                      <c:pt idx="157">
                        <c:v>5.6999998283386226</c:v>
                      </c:pt>
                      <c:pt idx="158">
                        <c:v>5.6999998283386226</c:v>
                      </c:pt>
                      <c:pt idx="159">
                        <c:v>5.6999998283386226</c:v>
                      </c:pt>
                      <c:pt idx="160">
                        <c:v>5.6999998283386226</c:v>
                      </c:pt>
                      <c:pt idx="161">
                        <c:v>5.6999998283386226</c:v>
                      </c:pt>
                      <c:pt idx="162">
                        <c:v>5.6999998283386226</c:v>
                      </c:pt>
                      <c:pt idx="163">
                        <c:v>5.6999998283386226</c:v>
                      </c:pt>
                      <c:pt idx="164">
                        <c:v>5.6999998283386226</c:v>
                      </c:pt>
                      <c:pt idx="165">
                        <c:v>5.6999998283386226</c:v>
                      </c:pt>
                      <c:pt idx="166">
                        <c:v>5.6999998283386226</c:v>
                      </c:pt>
                      <c:pt idx="167">
                        <c:v>5.6999998283386226</c:v>
                      </c:pt>
                      <c:pt idx="168">
                        <c:v>5.6999998283386226</c:v>
                      </c:pt>
                      <c:pt idx="169">
                        <c:v>5.6999998283386226</c:v>
                      </c:pt>
                      <c:pt idx="170">
                        <c:v>5.6999998283386226</c:v>
                      </c:pt>
                      <c:pt idx="171">
                        <c:v>5.6999998283386226</c:v>
                      </c:pt>
                      <c:pt idx="172">
                        <c:v>5.6999998283386226</c:v>
                      </c:pt>
                      <c:pt idx="173">
                        <c:v>5.6999998283386226</c:v>
                      </c:pt>
                      <c:pt idx="174">
                        <c:v>5.6999998283386226</c:v>
                      </c:pt>
                      <c:pt idx="175">
                        <c:v>5.6999998283386226</c:v>
                      </c:pt>
                      <c:pt idx="176">
                        <c:v>5.6999998283386226</c:v>
                      </c:pt>
                      <c:pt idx="177">
                        <c:v>5.6999998283386226</c:v>
                      </c:pt>
                      <c:pt idx="178">
                        <c:v>5.6999998283386226</c:v>
                      </c:pt>
                      <c:pt idx="179">
                        <c:v>5.6999998283386226</c:v>
                      </c:pt>
                      <c:pt idx="180">
                        <c:v>5.6999998283386226</c:v>
                      </c:pt>
                      <c:pt idx="181">
                        <c:v>5.6999998283386226</c:v>
                      </c:pt>
                      <c:pt idx="182">
                        <c:v>5.6999998283386226</c:v>
                      </c:pt>
                      <c:pt idx="183">
                        <c:v>5.6999998283386226</c:v>
                      </c:pt>
                      <c:pt idx="184">
                        <c:v>5.6999998283386226</c:v>
                      </c:pt>
                      <c:pt idx="185">
                        <c:v>5.6999998283386226</c:v>
                      </c:pt>
                      <c:pt idx="186">
                        <c:v>5.6999998283386226</c:v>
                      </c:pt>
                      <c:pt idx="187">
                        <c:v>5.6999998283386226</c:v>
                      </c:pt>
                      <c:pt idx="188">
                        <c:v>5.6999998283386226</c:v>
                      </c:pt>
                      <c:pt idx="189">
                        <c:v>5.6999998283386226</c:v>
                      </c:pt>
                      <c:pt idx="190">
                        <c:v>5.6999998283386226</c:v>
                      </c:pt>
                      <c:pt idx="191">
                        <c:v>5.6999998283386226</c:v>
                      </c:pt>
                      <c:pt idx="192">
                        <c:v>5.6999998283386226</c:v>
                      </c:pt>
                      <c:pt idx="193">
                        <c:v>5.6999998283386226</c:v>
                      </c:pt>
                      <c:pt idx="194">
                        <c:v>5.6999998283386226</c:v>
                      </c:pt>
                      <c:pt idx="195">
                        <c:v>5.6999998283386226</c:v>
                      </c:pt>
                      <c:pt idx="196">
                        <c:v>5.6999998283386226</c:v>
                      </c:pt>
                      <c:pt idx="197">
                        <c:v>5.6999998283386226</c:v>
                      </c:pt>
                      <c:pt idx="198">
                        <c:v>5.6999998283386226</c:v>
                      </c:pt>
                      <c:pt idx="199">
                        <c:v>5.6999998283386226</c:v>
                      </c:pt>
                      <c:pt idx="200">
                        <c:v>5.6999998283386226</c:v>
                      </c:pt>
                      <c:pt idx="201">
                        <c:v>5.6999998283386226</c:v>
                      </c:pt>
                      <c:pt idx="202">
                        <c:v>5.6999998283386226</c:v>
                      </c:pt>
                      <c:pt idx="203">
                        <c:v>5.6999998283386226</c:v>
                      </c:pt>
                      <c:pt idx="204">
                        <c:v>5.6999998283386226</c:v>
                      </c:pt>
                      <c:pt idx="205">
                        <c:v>5.6999998283386226</c:v>
                      </c:pt>
                      <c:pt idx="206">
                        <c:v>5.6999998283386226</c:v>
                      </c:pt>
                      <c:pt idx="207">
                        <c:v>5.6999998283386226</c:v>
                      </c:pt>
                      <c:pt idx="208">
                        <c:v>5.6999998283386226</c:v>
                      </c:pt>
                      <c:pt idx="209">
                        <c:v>5.6999998283386226</c:v>
                      </c:pt>
                      <c:pt idx="210">
                        <c:v>5.6999998283386226</c:v>
                      </c:pt>
                      <c:pt idx="211">
                        <c:v>5.6999998283386226</c:v>
                      </c:pt>
                      <c:pt idx="212">
                        <c:v>5.6999998283386226</c:v>
                      </c:pt>
                      <c:pt idx="213">
                        <c:v>5.6999998283386226</c:v>
                      </c:pt>
                      <c:pt idx="214">
                        <c:v>5.6999998283386226</c:v>
                      </c:pt>
                      <c:pt idx="215">
                        <c:v>5.6999998283386226</c:v>
                      </c:pt>
                      <c:pt idx="216">
                        <c:v>5.6999998283386226</c:v>
                      </c:pt>
                      <c:pt idx="217">
                        <c:v>5.6999998283386226</c:v>
                      </c:pt>
                      <c:pt idx="218">
                        <c:v>5.6999998283386226</c:v>
                      </c:pt>
                      <c:pt idx="219">
                        <c:v>5.6999998283386226</c:v>
                      </c:pt>
                      <c:pt idx="220">
                        <c:v>5.6999998283386226</c:v>
                      </c:pt>
                      <c:pt idx="221">
                        <c:v>5.6999998283386226</c:v>
                      </c:pt>
                      <c:pt idx="222">
                        <c:v>5.6999998283386226</c:v>
                      </c:pt>
                      <c:pt idx="223">
                        <c:v>5.6999998283386226</c:v>
                      </c:pt>
                      <c:pt idx="224">
                        <c:v>5.6999998283386226</c:v>
                      </c:pt>
                      <c:pt idx="225">
                        <c:v>5.6999998283386226</c:v>
                      </c:pt>
                      <c:pt idx="226">
                        <c:v>5.6999998283386226</c:v>
                      </c:pt>
                      <c:pt idx="227">
                        <c:v>5.6999998283386226</c:v>
                      </c:pt>
                      <c:pt idx="228">
                        <c:v>5.6999998283386226</c:v>
                      </c:pt>
                      <c:pt idx="229">
                        <c:v>5.6999998283386226</c:v>
                      </c:pt>
                      <c:pt idx="230">
                        <c:v>5.6999998283386226</c:v>
                      </c:pt>
                      <c:pt idx="231">
                        <c:v>5.6999998283386226</c:v>
                      </c:pt>
                      <c:pt idx="232">
                        <c:v>5.6999998283386226</c:v>
                      </c:pt>
                      <c:pt idx="233">
                        <c:v>5.6999998283386226</c:v>
                      </c:pt>
                      <c:pt idx="234">
                        <c:v>5.6999998283386226</c:v>
                      </c:pt>
                      <c:pt idx="235">
                        <c:v>5.6999998283386226</c:v>
                      </c:pt>
                      <c:pt idx="236">
                        <c:v>5.6999998283386226</c:v>
                      </c:pt>
                      <c:pt idx="237">
                        <c:v>5.6999998283386226</c:v>
                      </c:pt>
                      <c:pt idx="238">
                        <c:v>5.6999998283386226</c:v>
                      </c:pt>
                      <c:pt idx="239">
                        <c:v>5.6999998283386226</c:v>
                      </c:pt>
                      <c:pt idx="240">
                        <c:v>5.6999998283386226</c:v>
                      </c:pt>
                      <c:pt idx="241">
                        <c:v>5.6999998283386226</c:v>
                      </c:pt>
                      <c:pt idx="242">
                        <c:v>5.6999998283386226</c:v>
                      </c:pt>
                      <c:pt idx="243">
                        <c:v>5.6999998283386226</c:v>
                      </c:pt>
                      <c:pt idx="244">
                        <c:v>5.6999998283386226</c:v>
                      </c:pt>
                      <c:pt idx="245">
                        <c:v>5.6999998283386226</c:v>
                      </c:pt>
                      <c:pt idx="246">
                        <c:v>5.6999998283386226</c:v>
                      </c:pt>
                      <c:pt idx="247">
                        <c:v>5.6999998283386226</c:v>
                      </c:pt>
                      <c:pt idx="248">
                        <c:v>5.6999998283386226</c:v>
                      </c:pt>
                      <c:pt idx="249">
                        <c:v>5.6999998283386226</c:v>
                      </c:pt>
                      <c:pt idx="250">
                        <c:v>5.6999998283386226</c:v>
                      </c:pt>
                      <c:pt idx="251">
                        <c:v>5.6999998283386226</c:v>
                      </c:pt>
                      <c:pt idx="252">
                        <c:v>5.6999998283386226</c:v>
                      </c:pt>
                      <c:pt idx="253">
                        <c:v>5.6999998283386226</c:v>
                      </c:pt>
                      <c:pt idx="254">
                        <c:v>5.6999998283386226</c:v>
                      </c:pt>
                      <c:pt idx="255">
                        <c:v>5.6999998283386226</c:v>
                      </c:pt>
                      <c:pt idx="256">
                        <c:v>5.6999998283386226</c:v>
                      </c:pt>
                      <c:pt idx="257">
                        <c:v>5.6999998283386226</c:v>
                      </c:pt>
                      <c:pt idx="258">
                        <c:v>5.6999998283386226</c:v>
                      </c:pt>
                      <c:pt idx="259">
                        <c:v>5.6999998283386226</c:v>
                      </c:pt>
                      <c:pt idx="260">
                        <c:v>5.6999998283386226</c:v>
                      </c:pt>
                      <c:pt idx="261">
                        <c:v>5.6999998283386226</c:v>
                      </c:pt>
                      <c:pt idx="262">
                        <c:v>5.6999998283386226</c:v>
                      </c:pt>
                      <c:pt idx="263">
                        <c:v>5.6999998283386226</c:v>
                      </c:pt>
                      <c:pt idx="264">
                        <c:v>5.6999998283386226</c:v>
                      </c:pt>
                      <c:pt idx="265">
                        <c:v>5.6999998283386226</c:v>
                      </c:pt>
                      <c:pt idx="266">
                        <c:v>5.6999998283386226</c:v>
                      </c:pt>
                      <c:pt idx="267">
                        <c:v>5.6999998283386226</c:v>
                      </c:pt>
                      <c:pt idx="268">
                        <c:v>5.6999998283386226</c:v>
                      </c:pt>
                      <c:pt idx="269">
                        <c:v>5.6999998283386226</c:v>
                      </c:pt>
                      <c:pt idx="270">
                        <c:v>5.6999998283386226</c:v>
                      </c:pt>
                      <c:pt idx="271">
                        <c:v>5.6999998283386226</c:v>
                      </c:pt>
                      <c:pt idx="272">
                        <c:v>5.6999998283386226</c:v>
                      </c:pt>
                      <c:pt idx="273">
                        <c:v>5.6999998283386226</c:v>
                      </c:pt>
                      <c:pt idx="274">
                        <c:v>5.6999998283386226</c:v>
                      </c:pt>
                      <c:pt idx="275">
                        <c:v>5.6999998283386226</c:v>
                      </c:pt>
                      <c:pt idx="276">
                        <c:v>5.6999998283386226</c:v>
                      </c:pt>
                      <c:pt idx="277">
                        <c:v>5.6999998283386226</c:v>
                      </c:pt>
                      <c:pt idx="278">
                        <c:v>5.6999998283386226</c:v>
                      </c:pt>
                      <c:pt idx="279">
                        <c:v>5.6999998283386226</c:v>
                      </c:pt>
                      <c:pt idx="280">
                        <c:v>5.6999998283386226</c:v>
                      </c:pt>
                      <c:pt idx="281">
                        <c:v>5.6999998283386226</c:v>
                      </c:pt>
                      <c:pt idx="282">
                        <c:v>5.6999998283386226</c:v>
                      </c:pt>
                      <c:pt idx="283">
                        <c:v>5.6999998283386226</c:v>
                      </c:pt>
                      <c:pt idx="284">
                        <c:v>5.6999998283386226</c:v>
                      </c:pt>
                      <c:pt idx="285">
                        <c:v>5.6999998283386226</c:v>
                      </c:pt>
                      <c:pt idx="286">
                        <c:v>5.6999998283386226</c:v>
                      </c:pt>
                      <c:pt idx="287">
                        <c:v>5.6999998283386226</c:v>
                      </c:pt>
                      <c:pt idx="288">
                        <c:v>5.6999998283386226</c:v>
                      </c:pt>
                      <c:pt idx="289">
                        <c:v>5.6999998283386226</c:v>
                      </c:pt>
                      <c:pt idx="290">
                        <c:v>5.6999998283386226</c:v>
                      </c:pt>
                      <c:pt idx="291">
                        <c:v>5.6999998283386226</c:v>
                      </c:pt>
                      <c:pt idx="292">
                        <c:v>5.6999998283386226</c:v>
                      </c:pt>
                      <c:pt idx="293">
                        <c:v>5.6999998283386226</c:v>
                      </c:pt>
                      <c:pt idx="294">
                        <c:v>5.6999998283386226</c:v>
                      </c:pt>
                      <c:pt idx="295">
                        <c:v>5.6999998283386226</c:v>
                      </c:pt>
                      <c:pt idx="296">
                        <c:v>5.6999998283386226</c:v>
                      </c:pt>
                      <c:pt idx="297">
                        <c:v>5.6999998283386226</c:v>
                      </c:pt>
                      <c:pt idx="298">
                        <c:v>5.6999998283386226</c:v>
                      </c:pt>
                      <c:pt idx="299">
                        <c:v>5.6999998283386226</c:v>
                      </c:pt>
                      <c:pt idx="300">
                        <c:v>5.6999998283386226</c:v>
                      </c:pt>
                      <c:pt idx="301">
                        <c:v>5.6999998283386226</c:v>
                      </c:pt>
                      <c:pt idx="302">
                        <c:v>5.6999998283386226</c:v>
                      </c:pt>
                      <c:pt idx="303">
                        <c:v>5.6999998283386226</c:v>
                      </c:pt>
                      <c:pt idx="304">
                        <c:v>5.6999998283386226</c:v>
                      </c:pt>
                      <c:pt idx="305">
                        <c:v>5.6999998283386226</c:v>
                      </c:pt>
                      <c:pt idx="306">
                        <c:v>5.6999998283386226</c:v>
                      </c:pt>
                      <c:pt idx="307">
                        <c:v>5.6999998283386226</c:v>
                      </c:pt>
                      <c:pt idx="308">
                        <c:v>5.6999998283386226</c:v>
                      </c:pt>
                      <c:pt idx="309">
                        <c:v>5.6999998283386226</c:v>
                      </c:pt>
                      <c:pt idx="310">
                        <c:v>5.6999998283386226</c:v>
                      </c:pt>
                      <c:pt idx="311">
                        <c:v>5.6999998283386226</c:v>
                      </c:pt>
                      <c:pt idx="312">
                        <c:v>5.6999998283386226</c:v>
                      </c:pt>
                      <c:pt idx="313">
                        <c:v>5.6999998283386226</c:v>
                      </c:pt>
                      <c:pt idx="314">
                        <c:v>5.6999998283386226</c:v>
                      </c:pt>
                      <c:pt idx="315">
                        <c:v>5.6999998283386226</c:v>
                      </c:pt>
                      <c:pt idx="316">
                        <c:v>5.6999998283386226</c:v>
                      </c:pt>
                      <c:pt idx="317">
                        <c:v>5.6999998283386226</c:v>
                      </c:pt>
                      <c:pt idx="318">
                        <c:v>5.6999998283386226</c:v>
                      </c:pt>
                      <c:pt idx="319">
                        <c:v>5.6999998283386226</c:v>
                      </c:pt>
                      <c:pt idx="320">
                        <c:v>5.6999998283386226</c:v>
                      </c:pt>
                      <c:pt idx="321">
                        <c:v>5.6999998283386226</c:v>
                      </c:pt>
                      <c:pt idx="322">
                        <c:v>5.6999998283386226</c:v>
                      </c:pt>
                      <c:pt idx="323">
                        <c:v>5.6999998283386226</c:v>
                      </c:pt>
                      <c:pt idx="324">
                        <c:v>5.6999998283386226</c:v>
                      </c:pt>
                      <c:pt idx="325">
                        <c:v>5.6999998283386226</c:v>
                      </c:pt>
                      <c:pt idx="326">
                        <c:v>5.6999998283386226</c:v>
                      </c:pt>
                      <c:pt idx="327">
                        <c:v>5.6999998283386226</c:v>
                      </c:pt>
                      <c:pt idx="328">
                        <c:v>5.6999998283386226</c:v>
                      </c:pt>
                      <c:pt idx="329">
                        <c:v>5.6999998283386226</c:v>
                      </c:pt>
                      <c:pt idx="330">
                        <c:v>5.6999998283386226</c:v>
                      </c:pt>
                      <c:pt idx="331">
                        <c:v>5.6999998283386226</c:v>
                      </c:pt>
                      <c:pt idx="332">
                        <c:v>5.6999998283386226</c:v>
                      </c:pt>
                      <c:pt idx="333">
                        <c:v>5.6999998283386226</c:v>
                      </c:pt>
                      <c:pt idx="334">
                        <c:v>5.6999998283386226</c:v>
                      </c:pt>
                      <c:pt idx="335">
                        <c:v>5.6999998283386226</c:v>
                      </c:pt>
                      <c:pt idx="336">
                        <c:v>5.6999998283386226</c:v>
                      </c:pt>
                      <c:pt idx="337">
                        <c:v>5.6999998283386226</c:v>
                      </c:pt>
                      <c:pt idx="338">
                        <c:v>5.6999998283386226</c:v>
                      </c:pt>
                      <c:pt idx="339">
                        <c:v>5.6999998283386226</c:v>
                      </c:pt>
                      <c:pt idx="340">
                        <c:v>5.6999998283386226</c:v>
                      </c:pt>
                      <c:pt idx="341">
                        <c:v>5.6999998283386226</c:v>
                      </c:pt>
                      <c:pt idx="342">
                        <c:v>5.6999998283386226</c:v>
                      </c:pt>
                      <c:pt idx="343">
                        <c:v>5.6999998283386226</c:v>
                      </c:pt>
                      <c:pt idx="344">
                        <c:v>5.6999998283386226</c:v>
                      </c:pt>
                      <c:pt idx="345">
                        <c:v>5.6999998283386226</c:v>
                      </c:pt>
                      <c:pt idx="346">
                        <c:v>5.6999998283386226</c:v>
                      </c:pt>
                      <c:pt idx="347">
                        <c:v>5.6999998283386226</c:v>
                      </c:pt>
                      <c:pt idx="348">
                        <c:v>5.6999998283386226</c:v>
                      </c:pt>
                      <c:pt idx="349">
                        <c:v>5.6999998283386226</c:v>
                      </c:pt>
                      <c:pt idx="350">
                        <c:v>5.6999998283386226</c:v>
                      </c:pt>
                      <c:pt idx="351">
                        <c:v>5.6999998283386226</c:v>
                      </c:pt>
                      <c:pt idx="352">
                        <c:v>5.6999998283386226</c:v>
                      </c:pt>
                      <c:pt idx="353">
                        <c:v>5.6999998283386226</c:v>
                      </c:pt>
                      <c:pt idx="354">
                        <c:v>5.6999998283386226</c:v>
                      </c:pt>
                      <c:pt idx="355">
                        <c:v>5.6999998283386226</c:v>
                      </c:pt>
                      <c:pt idx="356">
                        <c:v>5.6999998283386226</c:v>
                      </c:pt>
                      <c:pt idx="357">
                        <c:v>5.6999998283386226</c:v>
                      </c:pt>
                      <c:pt idx="358">
                        <c:v>5.6999998283386226</c:v>
                      </c:pt>
                      <c:pt idx="359">
                        <c:v>5.6999998283386226</c:v>
                      </c:pt>
                      <c:pt idx="360">
                        <c:v>5.6999998283386226</c:v>
                      </c:pt>
                      <c:pt idx="361">
                        <c:v>5.6999998283386226</c:v>
                      </c:pt>
                      <c:pt idx="362">
                        <c:v>5.6999998283386226</c:v>
                      </c:pt>
                      <c:pt idx="363">
                        <c:v>5.6999998283386226</c:v>
                      </c:pt>
                      <c:pt idx="364">
                        <c:v>5.6999998283386226</c:v>
                      </c:pt>
                      <c:pt idx="365">
                        <c:v>5.6999998283386226</c:v>
                      </c:pt>
                      <c:pt idx="366">
                        <c:v>5.6999998283386226</c:v>
                      </c:pt>
                      <c:pt idx="367">
                        <c:v>5.6999998283386226</c:v>
                      </c:pt>
                      <c:pt idx="368">
                        <c:v>5.6999998283386226</c:v>
                      </c:pt>
                      <c:pt idx="369">
                        <c:v>5.6999998283386226</c:v>
                      </c:pt>
                      <c:pt idx="370">
                        <c:v>5.6999998283386226</c:v>
                      </c:pt>
                      <c:pt idx="371">
                        <c:v>5.6999998283386226</c:v>
                      </c:pt>
                      <c:pt idx="372">
                        <c:v>5.6999998283386226</c:v>
                      </c:pt>
                      <c:pt idx="373">
                        <c:v>5.6999998283386226</c:v>
                      </c:pt>
                      <c:pt idx="374">
                        <c:v>5.6999998283386226</c:v>
                      </c:pt>
                      <c:pt idx="375">
                        <c:v>5.6999998283386226</c:v>
                      </c:pt>
                      <c:pt idx="376">
                        <c:v>5.6999998283386226</c:v>
                      </c:pt>
                      <c:pt idx="377">
                        <c:v>5.6999998283386226</c:v>
                      </c:pt>
                      <c:pt idx="378">
                        <c:v>5.6999998283386226</c:v>
                      </c:pt>
                      <c:pt idx="379">
                        <c:v>5.6999998283386226</c:v>
                      </c:pt>
                      <c:pt idx="380">
                        <c:v>5.6999998283386226</c:v>
                      </c:pt>
                      <c:pt idx="381">
                        <c:v>5.6999998283386226</c:v>
                      </c:pt>
                      <c:pt idx="382">
                        <c:v>5.6999998283386226</c:v>
                      </c:pt>
                      <c:pt idx="383">
                        <c:v>5.6999998283386226</c:v>
                      </c:pt>
                      <c:pt idx="384">
                        <c:v>5.6999998283386226</c:v>
                      </c:pt>
                      <c:pt idx="385">
                        <c:v>5.6999998283386226</c:v>
                      </c:pt>
                      <c:pt idx="386">
                        <c:v>5.6999998283386226</c:v>
                      </c:pt>
                      <c:pt idx="387">
                        <c:v>5.6999998283386226</c:v>
                      </c:pt>
                      <c:pt idx="388">
                        <c:v>5.6999998283386226</c:v>
                      </c:pt>
                      <c:pt idx="389">
                        <c:v>5.6999998283386226</c:v>
                      </c:pt>
                      <c:pt idx="390">
                        <c:v>5.6999998283386226</c:v>
                      </c:pt>
                      <c:pt idx="391">
                        <c:v>5.6999998283386226</c:v>
                      </c:pt>
                      <c:pt idx="392">
                        <c:v>5.6999998283386226</c:v>
                      </c:pt>
                      <c:pt idx="393">
                        <c:v>5.6999998283386226</c:v>
                      </c:pt>
                      <c:pt idx="394">
                        <c:v>5.6999998283386226</c:v>
                      </c:pt>
                      <c:pt idx="395">
                        <c:v>5.6999998283386226</c:v>
                      </c:pt>
                      <c:pt idx="396">
                        <c:v>5.6999998283386226</c:v>
                      </c:pt>
                      <c:pt idx="397">
                        <c:v>5.6999998283386226</c:v>
                      </c:pt>
                      <c:pt idx="398">
                        <c:v>5.6999998283386226</c:v>
                      </c:pt>
                      <c:pt idx="399">
                        <c:v>5.6999998283386226</c:v>
                      </c:pt>
                      <c:pt idx="400">
                        <c:v>5.6999998283386226</c:v>
                      </c:pt>
                      <c:pt idx="401">
                        <c:v>5.6999998283386226</c:v>
                      </c:pt>
                      <c:pt idx="402">
                        <c:v>5.6999998283386226</c:v>
                      </c:pt>
                      <c:pt idx="403">
                        <c:v>5.6999998283386226</c:v>
                      </c:pt>
                      <c:pt idx="404">
                        <c:v>5.6999998283386226</c:v>
                      </c:pt>
                      <c:pt idx="405">
                        <c:v>5.6999998283386226</c:v>
                      </c:pt>
                      <c:pt idx="406">
                        <c:v>5.6999998283386226</c:v>
                      </c:pt>
                      <c:pt idx="407">
                        <c:v>5.6999998283386226</c:v>
                      </c:pt>
                      <c:pt idx="408">
                        <c:v>5.6999998283386226</c:v>
                      </c:pt>
                      <c:pt idx="409">
                        <c:v>5.6999998283386226</c:v>
                      </c:pt>
                      <c:pt idx="410">
                        <c:v>5.6999998283386226</c:v>
                      </c:pt>
                      <c:pt idx="411">
                        <c:v>5.6999998283386226</c:v>
                      </c:pt>
                      <c:pt idx="412">
                        <c:v>5.6999998283386226</c:v>
                      </c:pt>
                      <c:pt idx="413">
                        <c:v>5.6999998283386226</c:v>
                      </c:pt>
                      <c:pt idx="414">
                        <c:v>5.6999998283386226</c:v>
                      </c:pt>
                      <c:pt idx="415">
                        <c:v>5.6999998283386226</c:v>
                      </c:pt>
                      <c:pt idx="416">
                        <c:v>5.6999998283386226</c:v>
                      </c:pt>
                      <c:pt idx="417">
                        <c:v>5.6999998283386226</c:v>
                      </c:pt>
                      <c:pt idx="418">
                        <c:v>5.6999998283386226</c:v>
                      </c:pt>
                      <c:pt idx="419">
                        <c:v>5.6999998283386226</c:v>
                      </c:pt>
                      <c:pt idx="420">
                        <c:v>5.6999998283386226</c:v>
                      </c:pt>
                      <c:pt idx="421">
                        <c:v>5.6999998283386226</c:v>
                      </c:pt>
                      <c:pt idx="422">
                        <c:v>5.6999998283386226</c:v>
                      </c:pt>
                      <c:pt idx="423">
                        <c:v>5.6999998283386226</c:v>
                      </c:pt>
                      <c:pt idx="424">
                        <c:v>5.6999998283386226</c:v>
                      </c:pt>
                      <c:pt idx="425">
                        <c:v>5.6999998283386226</c:v>
                      </c:pt>
                      <c:pt idx="426">
                        <c:v>5.6999998283386226</c:v>
                      </c:pt>
                      <c:pt idx="427">
                        <c:v>5.6999998283386226</c:v>
                      </c:pt>
                      <c:pt idx="428">
                        <c:v>5.6999998283386226</c:v>
                      </c:pt>
                      <c:pt idx="429">
                        <c:v>5.6999998283386226</c:v>
                      </c:pt>
                      <c:pt idx="430">
                        <c:v>5.6999998283386226</c:v>
                      </c:pt>
                      <c:pt idx="431">
                        <c:v>5.6999998283386226</c:v>
                      </c:pt>
                      <c:pt idx="432">
                        <c:v>5.6999998283386226</c:v>
                      </c:pt>
                      <c:pt idx="433">
                        <c:v>5.6999998283386226</c:v>
                      </c:pt>
                      <c:pt idx="434">
                        <c:v>5.6999998283386226</c:v>
                      </c:pt>
                      <c:pt idx="435">
                        <c:v>5.6999998283386226</c:v>
                      </c:pt>
                      <c:pt idx="436">
                        <c:v>5.6999998283386226</c:v>
                      </c:pt>
                      <c:pt idx="437">
                        <c:v>5.6999998283386226</c:v>
                      </c:pt>
                      <c:pt idx="438">
                        <c:v>5.6999998283386226</c:v>
                      </c:pt>
                      <c:pt idx="439">
                        <c:v>5.6999998283386226</c:v>
                      </c:pt>
                      <c:pt idx="440">
                        <c:v>5.6999998283386226</c:v>
                      </c:pt>
                      <c:pt idx="441">
                        <c:v>5.6999998283386226</c:v>
                      </c:pt>
                      <c:pt idx="442">
                        <c:v>5.6999998283386226</c:v>
                      </c:pt>
                      <c:pt idx="443">
                        <c:v>5.6999998283386226</c:v>
                      </c:pt>
                      <c:pt idx="444">
                        <c:v>5.6999998283386226</c:v>
                      </c:pt>
                      <c:pt idx="445">
                        <c:v>5.6999998283386226</c:v>
                      </c:pt>
                      <c:pt idx="446">
                        <c:v>5.6999998283386226</c:v>
                      </c:pt>
                      <c:pt idx="447">
                        <c:v>5.6999998283386226</c:v>
                      </c:pt>
                      <c:pt idx="448">
                        <c:v>5.6999998283386226</c:v>
                      </c:pt>
                      <c:pt idx="449">
                        <c:v>5.6999998283386226</c:v>
                      </c:pt>
                      <c:pt idx="450">
                        <c:v>5.6999998283386226</c:v>
                      </c:pt>
                      <c:pt idx="451">
                        <c:v>5.6999998283386226</c:v>
                      </c:pt>
                      <c:pt idx="452">
                        <c:v>5.6999998283386226</c:v>
                      </c:pt>
                      <c:pt idx="453">
                        <c:v>5.6999998283386226</c:v>
                      </c:pt>
                      <c:pt idx="454">
                        <c:v>5.6999998283386226</c:v>
                      </c:pt>
                      <c:pt idx="455">
                        <c:v>5.6999998283386226</c:v>
                      </c:pt>
                      <c:pt idx="456">
                        <c:v>5.6999998283386226</c:v>
                      </c:pt>
                      <c:pt idx="457">
                        <c:v>5.6999998283386226</c:v>
                      </c:pt>
                      <c:pt idx="458">
                        <c:v>5.6999998283386226</c:v>
                      </c:pt>
                      <c:pt idx="459">
                        <c:v>5.6999998283386226</c:v>
                      </c:pt>
                      <c:pt idx="460">
                        <c:v>5.6999998283386226</c:v>
                      </c:pt>
                      <c:pt idx="461">
                        <c:v>5.6999998283386226</c:v>
                      </c:pt>
                      <c:pt idx="462">
                        <c:v>5.6999998283386226</c:v>
                      </c:pt>
                      <c:pt idx="463">
                        <c:v>5.6999998283386226</c:v>
                      </c:pt>
                      <c:pt idx="464">
                        <c:v>5.6999998283386226</c:v>
                      </c:pt>
                      <c:pt idx="465">
                        <c:v>5.6999998283386226</c:v>
                      </c:pt>
                      <c:pt idx="466">
                        <c:v>5.6999998283386226</c:v>
                      </c:pt>
                      <c:pt idx="467">
                        <c:v>5.6999998283386226</c:v>
                      </c:pt>
                      <c:pt idx="468">
                        <c:v>5.6999998283386226</c:v>
                      </c:pt>
                      <c:pt idx="469">
                        <c:v>5.6999998283386226</c:v>
                      </c:pt>
                      <c:pt idx="470">
                        <c:v>5.6999998283386226</c:v>
                      </c:pt>
                      <c:pt idx="471">
                        <c:v>5.6999998283386226</c:v>
                      </c:pt>
                      <c:pt idx="472">
                        <c:v>5.6999998283386226</c:v>
                      </c:pt>
                      <c:pt idx="473">
                        <c:v>5.6999998283386226</c:v>
                      </c:pt>
                      <c:pt idx="474">
                        <c:v>5.6999998283386226</c:v>
                      </c:pt>
                      <c:pt idx="475">
                        <c:v>5.6999998283386226</c:v>
                      </c:pt>
                      <c:pt idx="476">
                        <c:v>5.6999998283386226</c:v>
                      </c:pt>
                      <c:pt idx="477">
                        <c:v>5.6999998283386226</c:v>
                      </c:pt>
                      <c:pt idx="478">
                        <c:v>5.6999998283386226</c:v>
                      </c:pt>
                      <c:pt idx="479">
                        <c:v>5.6999998283386226</c:v>
                      </c:pt>
                      <c:pt idx="480">
                        <c:v>5.6999998283386226</c:v>
                      </c:pt>
                      <c:pt idx="481">
                        <c:v>5.6999998283386226</c:v>
                      </c:pt>
                      <c:pt idx="482">
                        <c:v>5.6999998283386226</c:v>
                      </c:pt>
                      <c:pt idx="483">
                        <c:v>5.6999998283386226</c:v>
                      </c:pt>
                      <c:pt idx="484">
                        <c:v>5.6999998283386226</c:v>
                      </c:pt>
                      <c:pt idx="485">
                        <c:v>5.6999998283386226</c:v>
                      </c:pt>
                      <c:pt idx="486">
                        <c:v>5.6999998283386226</c:v>
                      </c:pt>
                      <c:pt idx="487">
                        <c:v>5.6999998283386226</c:v>
                      </c:pt>
                      <c:pt idx="488">
                        <c:v>5.6999998283386226</c:v>
                      </c:pt>
                      <c:pt idx="489">
                        <c:v>5.6999998283386226</c:v>
                      </c:pt>
                      <c:pt idx="490">
                        <c:v>5.6999998283386226</c:v>
                      </c:pt>
                      <c:pt idx="491">
                        <c:v>5.6999998283386226</c:v>
                      </c:pt>
                      <c:pt idx="492">
                        <c:v>5.6999998283386226</c:v>
                      </c:pt>
                      <c:pt idx="493">
                        <c:v>5.6999998283386226</c:v>
                      </c:pt>
                      <c:pt idx="494">
                        <c:v>5.6999998283386226</c:v>
                      </c:pt>
                      <c:pt idx="495">
                        <c:v>5.6999998283386226</c:v>
                      </c:pt>
                      <c:pt idx="496">
                        <c:v>5.6999998283386226</c:v>
                      </c:pt>
                      <c:pt idx="497">
                        <c:v>5.6999998283386226</c:v>
                      </c:pt>
                      <c:pt idx="498">
                        <c:v>5.6999998283386226</c:v>
                      </c:pt>
                      <c:pt idx="499">
                        <c:v>5.6999998283386226</c:v>
                      </c:pt>
                      <c:pt idx="500">
                        <c:v>5.6999998283386226</c:v>
                      </c:pt>
                      <c:pt idx="501">
                        <c:v>5.6999998283386226</c:v>
                      </c:pt>
                      <c:pt idx="502">
                        <c:v>5.6999998283386226</c:v>
                      </c:pt>
                      <c:pt idx="503">
                        <c:v>5.6999998283386226</c:v>
                      </c:pt>
                      <c:pt idx="504">
                        <c:v>5.6999998283386226</c:v>
                      </c:pt>
                      <c:pt idx="505">
                        <c:v>5.6999998283386226</c:v>
                      </c:pt>
                      <c:pt idx="506">
                        <c:v>5.6999998283386226</c:v>
                      </c:pt>
                      <c:pt idx="507">
                        <c:v>5.6999998283386226</c:v>
                      </c:pt>
                      <c:pt idx="508">
                        <c:v>5.6999998283386226</c:v>
                      </c:pt>
                      <c:pt idx="509">
                        <c:v>5.6999998283386226</c:v>
                      </c:pt>
                      <c:pt idx="510">
                        <c:v>5.6999998283386226</c:v>
                      </c:pt>
                      <c:pt idx="511">
                        <c:v>5.6999998283386226</c:v>
                      </c:pt>
                      <c:pt idx="512">
                        <c:v>5.6999998283386226</c:v>
                      </c:pt>
                      <c:pt idx="513">
                        <c:v>5.6999998283386226</c:v>
                      </c:pt>
                      <c:pt idx="514">
                        <c:v>5.6999998283386226</c:v>
                      </c:pt>
                      <c:pt idx="515">
                        <c:v>5.6999998283386226</c:v>
                      </c:pt>
                      <c:pt idx="516">
                        <c:v>5.6999998283386226</c:v>
                      </c:pt>
                      <c:pt idx="517">
                        <c:v>5.6999998283386226</c:v>
                      </c:pt>
                      <c:pt idx="518">
                        <c:v>5.6999998283386226</c:v>
                      </c:pt>
                      <c:pt idx="519">
                        <c:v>5.6999998283386226</c:v>
                      </c:pt>
                      <c:pt idx="520">
                        <c:v>5.6999998283386226</c:v>
                      </c:pt>
                      <c:pt idx="521">
                        <c:v>5.6999998283386226</c:v>
                      </c:pt>
                      <c:pt idx="522">
                        <c:v>5.6999998283386226</c:v>
                      </c:pt>
                      <c:pt idx="523">
                        <c:v>5.6999998283386226</c:v>
                      </c:pt>
                      <c:pt idx="524">
                        <c:v>5.6999998283386226</c:v>
                      </c:pt>
                      <c:pt idx="525">
                        <c:v>5.6999998283386226</c:v>
                      </c:pt>
                      <c:pt idx="526">
                        <c:v>5.6999998283386226</c:v>
                      </c:pt>
                      <c:pt idx="527">
                        <c:v>5.6999998283386226</c:v>
                      </c:pt>
                      <c:pt idx="528">
                        <c:v>5.6999998283386226</c:v>
                      </c:pt>
                      <c:pt idx="529">
                        <c:v>5.6999998283386226</c:v>
                      </c:pt>
                      <c:pt idx="530">
                        <c:v>5.6999998283386226</c:v>
                      </c:pt>
                      <c:pt idx="531">
                        <c:v>5.6999998283386226</c:v>
                      </c:pt>
                      <c:pt idx="532">
                        <c:v>5.6999998283386226</c:v>
                      </c:pt>
                      <c:pt idx="533">
                        <c:v>5.6999998283386226</c:v>
                      </c:pt>
                      <c:pt idx="534">
                        <c:v>5.6999998283386226</c:v>
                      </c:pt>
                      <c:pt idx="535">
                        <c:v>5.6999998283386226</c:v>
                      </c:pt>
                      <c:pt idx="536">
                        <c:v>5.6999998283386226</c:v>
                      </c:pt>
                      <c:pt idx="537">
                        <c:v>5.6999998283386226</c:v>
                      </c:pt>
                      <c:pt idx="538">
                        <c:v>5.6999998283386226</c:v>
                      </c:pt>
                      <c:pt idx="539">
                        <c:v>5.6999998283386226</c:v>
                      </c:pt>
                      <c:pt idx="540">
                        <c:v>5.6999998283386226</c:v>
                      </c:pt>
                      <c:pt idx="541">
                        <c:v>5.6999998283386226</c:v>
                      </c:pt>
                      <c:pt idx="542">
                        <c:v>5.6999998283386226</c:v>
                      </c:pt>
                      <c:pt idx="543">
                        <c:v>5.6999998283386226</c:v>
                      </c:pt>
                      <c:pt idx="544">
                        <c:v>5.6999998283386226</c:v>
                      </c:pt>
                      <c:pt idx="545">
                        <c:v>5.6999998283386226</c:v>
                      </c:pt>
                      <c:pt idx="546">
                        <c:v>5.6999998283386226</c:v>
                      </c:pt>
                      <c:pt idx="547">
                        <c:v>5.6999998283386226</c:v>
                      </c:pt>
                      <c:pt idx="548">
                        <c:v>5.6999998283386226</c:v>
                      </c:pt>
                      <c:pt idx="549">
                        <c:v>5.6999998283386226</c:v>
                      </c:pt>
                      <c:pt idx="550">
                        <c:v>5.6999998283386226</c:v>
                      </c:pt>
                      <c:pt idx="551">
                        <c:v>5.6999998283386226</c:v>
                      </c:pt>
                      <c:pt idx="552">
                        <c:v>5.6999998283386226</c:v>
                      </c:pt>
                      <c:pt idx="553">
                        <c:v>5.6999998283386226</c:v>
                      </c:pt>
                      <c:pt idx="554">
                        <c:v>5.6999998283386226</c:v>
                      </c:pt>
                      <c:pt idx="555">
                        <c:v>5.6999998283386226</c:v>
                      </c:pt>
                      <c:pt idx="556">
                        <c:v>5.6999998283386226</c:v>
                      </c:pt>
                      <c:pt idx="557">
                        <c:v>5.6999998283386226</c:v>
                      </c:pt>
                      <c:pt idx="558">
                        <c:v>5.6999998283386226</c:v>
                      </c:pt>
                      <c:pt idx="559">
                        <c:v>5.6999998283386226</c:v>
                      </c:pt>
                      <c:pt idx="560">
                        <c:v>5.6999998283386226</c:v>
                      </c:pt>
                      <c:pt idx="561">
                        <c:v>5.6999998283386226</c:v>
                      </c:pt>
                      <c:pt idx="562">
                        <c:v>5.6999998283386226</c:v>
                      </c:pt>
                      <c:pt idx="563">
                        <c:v>5.6999998283386226</c:v>
                      </c:pt>
                      <c:pt idx="564">
                        <c:v>5.6999998283386226</c:v>
                      </c:pt>
                      <c:pt idx="565">
                        <c:v>5.6999998283386226</c:v>
                      </c:pt>
                      <c:pt idx="566">
                        <c:v>5.6999998283386226</c:v>
                      </c:pt>
                      <c:pt idx="567">
                        <c:v>5.6999998283386226</c:v>
                      </c:pt>
                      <c:pt idx="568">
                        <c:v>5.6999998283386226</c:v>
                      </c:pt>
                      <c:pt idx="569">
                        <c:v>5.6999998283386226</c:v>
                      </c:pt>
                      <c:pt idx="570">
                        <c:v>5.6999998283386226</c:v>
                      </c:pt>
                      <c:pt idx="571">
                        <c:v>5.6999998283386226</c:v>
                      </c:pt>
                      <c:pt idx="572">
                        <c:v>5.6999998283386226</c:v>
                      </c:pt>
                      <c:pt idx="573">
                        <c:v>5.6999998283386226</c:v>
                      </c:pt>
                      <c:pt idx="574">
                        <c:v>5.6999998283386226</c:v>
                      </c:pt>
                      <c:pt idx="575">
                        <c:v>5.6999998283386226</c:v>
                      </c:pt>
                      <c:pt idx="576">
                        <c:v>5.6999998283386226</c:v>
                      </c:pt>
                      <c:pt idx="577">
                        <c:v>5.6999998283386226</c:v>
                      </c:pt>
                      <c:pt idx="578">
                        <c:v>5.6999998283386226</c:v>
                      </c:pt>
                      <c:pt idx="579">
                        <c:v>5.6999998283386226</c:v>
                      </c:pt>
                      <c:pt idx="580">
                        <c:v>14.100000000000009</c:v>
                      </c:pt>
                      <c:pt idx="581">
                        <c:v>14.100000000000009</c:v>
                      </c:pt>
                      <c:pt idx="582">
                        <c:v>14.100000000000009</c:v>
                      </c:pt>
                      <c:pt idx="583">
                        <c:v>14.100000000000009</c:v>
                      </c:pt>
                      <c:pt idx="584">
                        <c:v>14.100000000000009</c:v>
                      </c:pt>
                      <c:pt idx="585">
                        <c:v>14.100000000000009</c:v>
                      </c:pt>
                      <c:pt idx="586">
                        <c:v>14.100000000000009</c:v>
                      </c:pt>
                      <c:pt idx="587">
                        <c:v>14</c:v>
                      </c:pt>
                      <c:pt idx="588">
                        <c:v>14</c:v>
                      </c:pt>
                      <c:pt idx="589">
                        <c:v>14</c:v>
                      </c:pt>
                      <c:pt idx="590">
                        <c:v>14</c:v>
                      </c:pt>
                      <c:pt idx="591">
                        <c:v>14.100000000000009</c:v>
                      </c:pt>
                      <c:pt idx="592">
                        <c:v>14.100000000000009</c:v>
                      </c:pt>
                      <c:pt idx="593">
                        <c:v>15.100000000000009</c:v>
                      </c:pt>
                      <c:pt idx="594">
                        <c:v>15.100000000000009</c:v>
                      </c:pt>
                      <c:pt idx="595">
                        <c:v>15.100000000000009</c:v>
                      </c:pt>
                      <c:pt idx="596">
                        <c:v>15.100000000000009</c:v>
                      </c:pt>
                      <c:pt idx="597">
                        <c:v>15.100000000000009</c:v>
                      </c:pt>
                      <c:pt idx="598">
                        <c:v>15.100000000000009</c:v>
                      </c:pt>
                      <c:pt idx="599">
                        <c:v>14.100000000000009</c:v>
                      </c:pt>
                      <c:pt idx="600">
                        <c:v>14</c:v>
                      </c:pt>
                      <c:pt idx="601">
                        <c:v>14</c:v>
                      </c:pt>
                      <c:pt idx="602">
                        <c:v>13.100000000000009</c:v>
                      </c:pt>
                      <c:pt idx="603">
                        <c:v>13.100000000000009</c:v>
                      </c:pt>
                      <c:pt idx="604">
                        <c:v>13</c:v>
                      </c:pt>
                      <c:pt idx="605">
                        <c:v>13</c:v>
                      </c:pt>
                      <c:pt idx="606">
                        <c:v>12.100000000000009</c:v>
                      </c:pt>
                      <c:pt idx="607">
                        <c:v>12</c:v>
                      </c:pt>
                      <c:pt idx="608">
                        <c:v>12</c:v>
                      </c:pt>
                      <c:pt idx="609">
                        <c:v>11.100000000000009</c:v>
                      </c:pt>
                      <c:pt idx="610">
                        <c:v>10.100000000000009</c:v>
                      </c:pt>
                      <c:pt idx="611">
                        <c:v>9.8200001716613787</c:v>
                      </c:pt>
                      <c:pt idx="612">
                        <c:v>9.2599998474121143</c:v>
                      </c:pt>
                      <c:pt idx="613">
                        <c:v>9.1099999809265135</c:v>
                      </c:pt>
                      <c:pt idx="614">
                        <c:v>9.1099999809265135</c:v>
                      </c:pt>
                      <c:pt idx="615">
                        <c:v>9.1099999809265135</c:v>
                      </c:pt>
                      <c:pt idx="616">
                        <c:v>8.749999809265141</c:v>
                      </c:pt>
                      <c:pt idx="617">
                        <c:v>8.749999809265141</c:v>
                      </c:pt>
                      <c:pt idx="618">
                        <c:v>8.749999809265141</c:v>
                      </c:pt>
                      <c:pt idx="619">
                        <c:v>8.749999809265141</c:v>
                      </c:pt>
                      <c:pt idx="620">
                        <c:v>8.749999809265141</c:v>
                      </c:pt>
                      <c:pt idx="621">
                        <c:v>8.249999809265141</c:v>
                      </c:pt>
                      <c:pt idx="622">
                        <c:v>8.249999809265141</c:v>
                      </c:pt>
                      <c:pt idx="623">
                        <c:v>8.1100003242492686</c:v>
                      </c:pt>
                      <c:pt idx="624">
                        <c:v>8.1000003814697266</c:v>
                      </c:pt>
                      <c:pt idx="625">
                        <c:v>7.7399998664855989</c:v>
                      </c:pt>
                      <c:pt idx="626">
                        <c:v>7.7299998283386255</c:v>
                      </c:pt>
                      <c:pt idx="627">
                        <c:v>7.7299998283386255</c:v>
                      </c:pt>
                      <c:pt idx="628">
                        <c:v>7.7299998283386255</c:v>
                      </c:pt>
                      <c:pt idx="629">
                        <c:v>7.7299998283386255</c:v>
                      </c:pt>
                      <c:pt idx="630">
                        <c:v>7.7299998283386255</c:v>
                      </c:pt>
                      <c:pt idx="631">
                        <c:v>7.7299998283386255</c:v>
                      </c:pt>
                      <c:pt idx="632">
                        <c:v>7.7299998283386255</c:v>
                      </c:pt>
                      <c:pt idx="633">
                        <c:v>8.0199999809265154</c:v>
                      </c:pt>
                      <c:pt idx="634">
                        <c:v>8.249999809265141</c:v>
                      </c:pt>
                      <c:pt idx="635">
                        <c:v>8.249999809265141</c:v>
                      </c:pt>
                      <c:pt idx="636">
                        <c:v>8.249999809265141</c:v>
                      </c:pt>
                      <c:pt idx="637">
                        <c:v>8.249999809265141</c:v>
                      </c:pt>
                      <c:pt idx="638">
                        <c:v>8.249999809265141</c:v>
                      </c:pt>
                      <c:pt idx="639">
                        <c:v>8.249999809265141</c:v>
                      </c:pt>
                      <c:pt idx="640">
                        <c:v>8.249999809265141</c:v>
                      </c:pt>
                      <c:pt idx="641">
                        <c:v>8.249999809265141</c:v>
                      </c:pt>
                      <c:pt idx="642">
                        <c:v>8.249999809265141</c:v>
                      </c:pt>
                      <c:pt idx="643">
                        <c:v>8.249999809265141</c:v>
                      </c:pt>
                      <c:pt idx="644">
                        <c:v>8.249999809265141</c:v>
                      </c:pt>
                      <c:pt idx="645">
                        <c:v>8.249999809265141</c:v>
                      </c:pt>
                      <c:pt idx="646">
                        <c:v>8.249999809265141</c:v>
                      </c:pt>
                      <c:pt idx="647">
                        <c:v>8.249999809265141</c:v>
                      </c:pt>
                      <c:pt idx="648">
                        <c:v>8.249999809265141</c:v>
                      </c:pt>
                      <c:pt idx="649">
                        <c:v>8.249999809265141</c:v>
                      </c:pt>
                      <c:pt idx="650">
                        <c:v>8.249999809265141</c:v>
                      </c:pt>
                      <c:pt idx="651">
                        <c:v>8.249999809265141</c:v>
                      </c:pt>
                      <c:pt idx="652">
                        <c:v>8.249999809265141</c:v>
                      </c:pt>
                      <c:pt idx="653">
                        <c:v>8.3400001525878942</c:v>
                      </c:pt>
                      <c:pt idx="654">
                        <c:v>8.3400001525878942</c:v>
                      </c:pt>
                      <c:pt idx="655">
                        <c:v>8.3400001525878942</c:v>
                      </c:pt>
                      <c:pt idx="656">
                        <c:v>8.6100003242492686</c:v>
                      </c:pt>
                      <c:pt idx="657">
                        <c:v>8.6100003242492686</c:v>
                      </c:pt>
                      <c:pt idx="658">
                        <c:v>8.6100003242492686</c:v>
                      </c:pt>
                      <c:pt idx="659">
                        <c:v>8.6100003242492686</c:v>
                      </c:pt>
                      <c:pt idx="660">
                        <c:v>8.6100003242492686</c:v>
                      </c:pt>
                      <c:pt idx="661">
                        <c:v>8.7299998283386255</c:v>
                      </c:pt>
                      <c:pt idx="662">
                        <c:v>8.7299998283386255</c:v>
                      </c:pt>
                      <c:pt idx="663">
                        <c:v>8.7299998283386255</c:v>
                      </c:pt>
                      <c:pt idx="664">
                        <c:v>8.7299998283386255</c:v>
                      </c:pt>
                      <c:pt idx="665">
                        <c:v>9.0100000381469734</c:v>
                      </c:pt>
                      <c:pt idx="666">
                        <c:v>9.1100003242492686</c:v>
                      </c:pt>
                      <c:pt idx="667">
                        <c:v>9.1100003242492686</c:v>
                      </c:pt>
                      <c:pt idx="668">
                        <c:v>9.1100003242492686</c:v>
                      </c:pt>
                      <c:pt idx="669">
                        <c:v>9.1100003242492686</c:v>
                      </c:pt>
                      <c:pt idx="670">
                        <c:v>9.1100003242492686</c:v>
                      </c:pt>
                      <c:pt idx="671">
                        <c:v>9.1100003242492686</c:v>
                      </c:pt>
                      <c:pt idx="672">
                        <c:v>9.1100003242492686</c:v>
                      </c:pt>
                      <c:pt idx="673">
                        <c:v>9.1100003242492686</c:v>
                      </c:pt>
                      <c:pt idx="674">
                        <c:v>9.1100003242492686</c:v>
                      </c:pt>
                      <c:pt idx="675">
                        <c:v>9.1100003242492686</c:v>
                      </c:pt>
                      <c:pt idx="676">
                        <c:v>9.1100003242492686</c:v>
                      </c:pt>
                      <c:pt idx="677">
                        <c:v>9.2599998474121143</c:v>
                      </c:pt>
                      <c:pt idx="678">
                        <c:v>9.2599998474121143</c:v>
                      </c:pt>
                      <c:pt idx="679">
                        <c:v>9.8000001907348633</c:v>
                      </c:pt>
                      <c:pt idx="680">
                        <c:v>9.8000001907348633</c:v>
                      </c:pt>
                      <c:pt idx="681">
                        <c:v>9.7099998474121101</c:v>
                      </c:pt>
                      <c:pt idx="682">
                        <c:v>9.249999809265141</c:v>
                      </c:pt>
                      <c:pt idx="683">
                        <c:v>9.249999809265141</c:v>
                      </c:pt>
                      <c:pt idx="684">
                        <c:v>9.5199999809265154</c:v>
                      </c:pt>
                      <c:pt idx="685">
                        <c:v>9.5199999809265154</c:v>
                      </c:pt>
                      <c:pt idx="686">
                        <c:v>9.5199999809265154</c:v>
                      </c:pt>
                      <c:pt idx="687">
                        <c:v>9.5199999809265154</c:v>
                      </c:pt>
                      <c:pt idx="688">
                        <c:v>9.5199999809265154</c:v>
                      </c:pt>
                      <c:pt idx="689">
                        <c:v>9.5199999809265154</c:v>
                      </c:pt>
                      <c:pt idx="690">
                        <c:v>9.5199999809265154</c:v>
                      </c:pt>
                      <c:pt idx="691">
                        <c:v>9.5199999809265154</c:v>
                      </c:pt>
                      <c:pt idx="692">
                        <c:v>9.5199999809265154</c:v>
                      </c:pt>
                      <c:pt idx="693">
                        <c:v>9.5199999809265154</c:v>
                      </c:pt>
                      <c:pt idx="694">
                        <c:v>9.1400003433227575</c:v>
                      </c:pt>
                      <c:pt idx="695">
                        <c:v>9.1400003433227575</c:v>
                      </c:pt>
                      <c:pt idx="696">
                        <c:v>9.1400003433227575</c:v>
                      </c:pt>
                      <c:pt idx="697">
                        <c:v>9.1400003433227575</c:v>
                      </c:pt>
                      <c:pt idx="698">
                        <c:v>9.1400003433227575</c:v>
                      </c:pt>
                      <c:pt idx="699">
                        <c:v>9.1400003433227575</c:v>
                      </c:pt>
                      <c:pt idx="700">
                        <c:v>9.1400003433227575</c:v>
                      </c:pt>
                      <c:pt idx="701">
                        <c:v>9.5199999809265154</c:v>
                      </c:pt>
                      <c:pt idx="702">
                        <c:v>9.7099998474121101</c:v>
                      </c:pt>
                      <c:pt idx="703">
                        <c:v>9.8200001716613787</c:v>
                      </c:pt>
                      <c:pt idx="704">
                        <c:v>10</c:v>
                      </c:pt>
                      <c:pt idx="705">
                        <c:v>9.8200001716613787</c:v>
                      </c:pt>
                      <c:pt idx="706">
                        <c:v>10</c:v>
                      </c:pt>
                      <c:pt idx="707">
                        <c:v>10</c:v>
                      </c:pt>
                      <c:pt idx="708">
                        <c:v>10</c:v>
                      </c:pt>
                      <c:pt idx="709">
                        <c:v>10.200000000000017</c:v>
                      </c:pt>
                      <c:pt idx="710">
                        <c:v>11.100000000000009</c:v>
                      </c:pt>
                      <c:pt idx="711">
                        <c:v>12</c:v>
                      </c:pt>
                      <c:pt idx="712">
                        <c:v>12</c:v>
                      </c:pt>
                      <c:pt idx="713">
                        <c:v>12</c:v>
                      </c:pt>
                      <c:pt idx="714">
                        <c:v>12</c:v>
                      </c:pt>
                      <c:pt idx="715">
                        <c:v>12</c:v>
                      </c:pt>
                      <c:pt idx="716">
                        <c:v>12</c:v>
                      </c:pt>
                      <c:pt idx="717">
                        <c:v>12</c:v>
                      </c:pt>
                      <c:pt idx="718">
                        <c:v>12.100000000000009</c:v>
                      </c:pt>
                      <c:pt idx="719">
                        <c:v>12.100000000000009</c:v>
                      </c:pt>
                      <c:pt idx="720">
                        <c:v>12.100000000000009</c:v>
                      </c:pt>
                      <c:pt idx="721">
                        <c:v>13</c:v>
                      </c:pt>
                      <c:pt idx="722">
                        <c:v>13</c:v>
                      </c:pt>
                      <c:pt idx="723">
                        <c:v>13</c:v>
                      </c:pt>
                      <c:pt idx="724">
                        <c:v>13</c:v>
                      </c:pt>
                      <c:pt idx="725">
                        <c:v>13</c:v>
                      </c:pt>
                      <c:pt idx="726">
                        <c:v>13</c:v>
                      </c:pt>
                      <c:pt idx="727">
                        <c:v>13</c:v>
                      </c:pt>
                      <c:pt idx="728">
                        <c:v>13</c:v>
                      </c:pt>
                      <c:pt idx="729">
                        <c:v>13</c:v>
                      </c:pt>
                      <c:pt idx="730">
                        <c:v>13</c:v>
                      </c:pt>
                      <c:pt idx="731">
                        <c:v>13</c:v>
                      </c:pt>
                      <c:pt idx="732">
                        <c:v>13</c:v>
                      </c:pt>
                      <c:pt idx="733">
                        <c:v>13</c:v>
                      </c:pt>
                      <c:pt idx="734">
                        <c:v>13.100000000000009</c:v>
                      </c:pt>
                      <c:pt idx="735">
                        <c:v>14</c:v>
                      </c:pt>
                    </c:numCache>
                  </c:numRef>
                </c:val>
                <c:smooth val="0"/>
                <c:extLst xmlns:c15="http://schemas.microsoft.com/office/drawing/2012/chart">
                  <c:ext xmlns:c16="http://schemas.microsoft.com/office/drawing/2014/chart" uri="{C3380CC4-5D6E-409C-BE32-E72D297353CC}">
                    <c16:uniqueId val="{00000004-A7C6-43C1-AE61-8C24CFA9814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'Porirua Raw Data'!$G$1</c15:sqref>
                        </c15:formulaRef>
                      </c:ext>
                    </c:extLst>
                    <c:strCache>
                      <c:ptCount val="1"/>
                      <c:pt idx="0">
                        <c:v>BOD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Data'!$G$2:$G$826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30</c:v>
                      </c:pt>
                      <c:pt idx="722">
                        <c:v>30</c:v>
                      </c:pt>
                      <c:pt idx="723">
                        <c:v>30</c:v>
                      </c:pt>
                      <c:pt idx="724">
                        <c:v>30</c:v>
                      </c:pt>
                      <c:pt idx="725">
                        <c:v>30</c:v>
                      </c:pt>
                      <c:pt idx="726">
                        <c:v>30</c:v>
                      </c:pt>
                      <c:pt idx="727">
                        <c:v>30</c:v>
                      </c:pt>
                      <c:pt idx="728">
                        <c:v>30</c:v>
                      </c:pt>
                      <c:pt idx="729">
                        <c:v>30</c:v>
                      </c:pt>
                      <c:pt idx="730">
                        <c:v>30</c:v>
                      </c:pt>
                      <c:pt idx="731">
                        <c:v>30</c:v>
                      </c:pt>
                      <c:pt idx="732">
                        <c:v>30</c:v>
                      </c:pt>
                      <c:pt idx="733">
                        <c:v>30</c:v>
                      </c:pt>
                      <c:pt idx="734">
                        <c:v>30</c:v>
                      </c:pt>
                      <c:pt idx="735">
                        <c:v>30</c:v>
                      </c:pt>
                    </c:numCache>
                  </c:numRef>
                </c:val>
                <c:smooth val="0"/>
                <c:extLst xmlns:c15="http://schemas.microsoft.com/office/drawing/2012/chart">
                  <c:ext xmlns:c16="http://schemas.microsoft.com/office/drawing/2014/chart" uri="{C3380CC4-5D6E-409C-BE32-E72D297353CC}">
                    <c16:uniqueId val="{00000005-A7C6-43C1-AE61-8C24CFA9814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'Porirua Raw Data'!$H$1</c15:sqref>
                        </c15:formulaRef>
                      </c:ext>
                    </c:extLst>
                    <c:strCache>
                      <c:ptCount val="1"/>
                      <c:pt idx="0">
                        <c:v>BOD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Data'!$H$2:$H$826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6-A7C6-43C1-AE61-8C24CFA9814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'Porirua Raw Data'!$I$1</c15:sqref>
                        </c15:formulaRef>
                      </c:ext>
                    </c:extLst>
                    <c:strCache>
                      <c:ptCount val="1"/>
                      <c:pt idx="0">
                        <c:v>Daily Effluent Suspended solids</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Data'!$I$2:$I$826</c15:sqref>
                        </c15:formulaRef>
                      </c:ext>
                    </c:extLst>
                    <c:numCache>
                      <c:formatCode>0</c:formatCode>
                      <c:ptCount val="736"/>
                      <c:pt idx="0">
                        <c:v>3</c:v>
                      </c:pt>
                      <c:pt idx="1">
                        <c:v>3</c:v>
                      </c:pt>
                      <c:pt idx="2">
                        <c:v>23</c:v>
                      </c:pt>
                      <c:pt idx="3">
                        <c:v>4</c:v>
                      </c:pt>
                      <c:pt idx="4">
                        <c:v>4.5</c:v>
                      </c:pt>
                      <c:pt idx="5">
                        <c:v>2.5</c:v>
                      </c:pt>
                      <c:pt idx="6">
                        <c:v>1.7000000476837158</c:v>
                      </c:pt>
                      <c:pt idx="7">
                        <c:v>3</c:v>
                      </c:pt>
                      <c:pt idx="8">
                        <c:v>9.5</c:v>
                      </c:pt>
                      <c:pt idx="9">
                        <c:v>2.5</c:v>
                      </c:pt>
                      <c:pt idx="10">
                        <c:v>1.7000000476837158</c:v>
                      </c:pt>
                      <c:pt idx="11">
                        <c:v>3</c:v>
                      </c:pt>
                      <c:pt idx="12">
                        <c:v>9.5</c:v>
                      </c:pt>
                      <c:pt idx="13">
                        <c:v>27</c:v>
                      </c:pt>
                      <c:pt idx="14">
                        <c:v>2.5</c:v>
                      </c:pt>
                      <c:pt idx="15">
                        <c:v>3</c:v>
                      </c:pt>
                      <c:pt idx="16">
                        <c:v>4.5</c:v>
                      </c:pt>
                      <c:pt idx="17">
                        <c:v>3.5</c:v>
                      </c:pt>
                      <c:pt idx="18">
                        <c:v>3.5</c:v>
                      </c:pt>
                      <c:pt idx="19">
                        <c:v>2.5</c:v>
                      </c:pt>
                      <c:pt idx="20">
                        <c:v>2.5</c:v>
                      </c:pt>
                      <c:pt idx="21">
                        <c:v>3</c:v>
                      </c:pt>
                      <c:pt idx="22">
                        <c:v>2.5</c:v>
                      </c:pt>
                      <c:pt idx="23">
                        <c:v>55</c:v>
                      </c:pt>
                      <c:pt idx="24">
                        <c:v>7.5</c:v>
                      </c:pt>
                      <c:pt idx="25">
                        <c:v>3</c:v>
                      </c:pt>
                      <c:pt idx="26">
                        <c:v>4.5</c:v>
                      </c:pt>
                      <c:pt idx="27">
                        <c:v>2.5</c:v>
                      </c:pt>
                      <c:pt idx="28">
                        <c:v>2.5</c:v>
                      </c:pt>
                      <c:pt idx="29">
                        <c:v>29</c:v>
                      </c:pt>
                      <c:pt idx="30">
                        <c:v>3</c:v>
                      </c:pt>
                      <c:pt idx="31">
                        <c:v>4</c:v>
                      </c:pt>
                      <c:pt idx="32">
                        <c:v>19</c:v>
                      </c:pt>
                      <c:pt idx="33">
                        <c:v>17</c:v>
                      </c:pt>
                      <c:pt idx="34">
                        <c:v>18</c:v>
                      </c:pt>
                      <c:pt idx="35">
                        <c:v>23</c:v>
                      </c:pt>
                      <c:pt idx="36">
                        <c:v>2.5</c:v>
                      </c:pt>
                      <c:pt idx="37">
                        <c:v>6</c:v>
                      </c:pt>
                      <c:pt idx="38">
                        <c:v>10</c:v>
                      </c:pt>
                      <c:pt idx="39">
                        <c:v>4.3000001907348633</c:v>
                      </c:pt>
                      <c:pt idx="40">
                        <c:v>11</c:v>
                      </c:pt>
                      <c:pt idx="41">
                        <c:v>3</c:v>
                      </c:pt>
                      <c:pt idx="42">
                        <c:v>2.5</c:v>
                      </c:pt>
                      <c:pt idx="43">
                        <c:v>4.5</c:v>
                      </c:pt>
                      <c:pt idx="44">
                        <c:v>4.5</c:v>
                      </c:pt>
                      <c:pt idx="45">
                        <c:v>5</c:v>
                      </c:pt>
                      <c:pt idx="46">
                        <c:v>9.5</c:v>
                      </c:pt>
                      <c:pt idx="47">
                        <c:v>7.5</c:v>
                      </c:pt>
                      <c:pt idx="48">
                        <c:v>4.5</c:v>
                      </c:pt>
                      <c:pt idx="49">
                        <c:v>6.5</c:v>
                      </c:pt>
                      <c:pt idx="50">
                        <c:v>8.5</c:v>
                      </c:pt>
                      <c:pt idx="51">
                        <c:v>3</c:v>
                      </c:pt>
                      <c:pt idx="52">
                        <c:v>2.5</c:v>
                      </c:pt>
                      <c:pt idx="53">
                        <c:v>9</c:v>
                      </c:pt>
                      <c:pt idx="54">
                        <c:v>22</c:v>
                      </c:pt>
                      <c:pt idx="55">
                        <c:v>33</c:v>
                      </c:pt>
                      <c:pt idx="56">
                        <c:v>31</c:v>
                      </c:pt>
                      <c:pt idx="57">
                        <c:v>7</c:v>
                      </c:pt>
                      <c:pt idx="58">
                        <c:v>3.5</c:v>
                      </c:pt>
                      <c:pt idx="59">
                        <c:v>7</c:v>
                      </c:pt>
                      <c:pt idx="60">
                        <c:v>3.2999999523162842</c:v>
                      </c:pt>
                      <c:pt idx="61">
                        <c:v>4.5</c:v>
                      </c:pt>
                      <c:pt idx="62">
                        <c:v>7.5</c:v>
                      </c:pt>
                      <c:pt idx="63">
                        <c:v>4.5</c:v>
                      </c:pt>
                      <c:pt idx="64">
                        <c:v>3</c:v>
                      </c:pt>
                      <c:pt idx="65">
                        <c:v>3.5999999046325684</c:v>
                      </c:pt>
                      <c:pt idx="66">
                        <c:v>3.5999999046325684</c:v>
                      </c:pt>
                      <c:pt idx="67">
                        <c:v>4.6999998092651367</c:v>
                      </c:pt>
                      <c:pt idx="68">
                        <c:v>6</c:v>
                      </c:pt>
                      <c:pt idx="69">
                        <c:v>6.6999998092651367</c:v>
                      </c:pt>
                      <c:pt idx="70">
                        <c:v>5.3000001907348633</c:v>
                      </c:pt>
                      <c:pt idx="71">
                        <c:v>8.6999998092651367</c:v>
                      </c:pt>
                      <c:pt idx="72">
                        <c:v>3.5999999046325684</c:v>
                      </c:pt>
                      <c:pt idx="73">
                        <c:v>2</c:v>
                      </c:pt>
                      <c:pt idx="74">
                        <c:v>5.1999998092651367</c:v>
                      </c:pt>
                      <c:pt idx="75">
                        <c:v>5.5</c:v>
                      </c:pt>
                      <c:pt idx="76">
                        <c:v>18</c:v>
                      </c:pt>
                      <c:pt idx="77">
                        <c:v>6</c:v>
                      </c:pt>
                      <c:pt idx="78">
                        <c:v>9.6000003814697266</c:v>
                      </c:pt>
                      <c:pt idx="79">
                        <c:v>3.5999999046325684</c:v>
                      </c:pt>
                      <c:pt idx="80">
                        <c:v>5</c:v>
                      </c:pt>
                      <c:pt idx="81">
                        <c:v>3</c:v>
                      </c:pt>
                      <c:pt idx="82">
                        <c:v>3.5</c:v>
                      </c:pt>
                      <c:pt idx="83">
                        <c:v>2.5</c:v>
                      </c:pt>
                      <c:pt idx="84">
                        <c:v>4</c:v>
                      </c:pt>
                      <c:pt idx="85">
                        <c:v>8.5</c:v>
                      </c:pt>
                      <c:pt idx="86">
                        <c:v>11</c:v>
                      </c:pt>
                      <c:pt idx="87">
                        <c:v>7.1999998092651367</c:v>
                      </c:pt>
                      <c:pt idx="88">
                        <c:v>6.8000001907348633</c:v>
                      </c:pt>
                      <c:pt idx="89">
                        <c:v>6.5</c:v>
                      </c:pt>
                      <c:pt idx="90">
                        <c:v>4</c:v>
                      </c:pt>
                      <c:pt idx="91">
                        <c:v>5</c:v>
                      </c:pt>
                      <c:pt idx="92">
                        <c:v>6.5</c:v>
                      </c:pt>
                      <c:pt idx="93">
                        <c:v>4.8000001907348633</c:v>
                      </c:pt>
                      <c:pt idx="94">
                        <c:v>7.1999998092651367</c:v>
                      </c:pt>
                      <c:pt idx="95">
                        <c:v>4</c:v>
                      </c:pt>
                      <c:pt idx="96">
                        <c:v>2.7999999523162842</c:v>
                      </c:pt>
                      <c:pt idx="97">
                        <c:v>2</c:v>
                      </c:pt>
                      <c:pt idx="98">
                        <c:v>2.5</c:v>
                      </c:pt>
                      <c:pt idx="99">
                        <c:v>4</c:v>
                      </c:pt>
                      <c:pt idx="100">
                        <c:v>4.5</c:v>
                      </c:pt>
                      <c:pt idx="101">
                        <c:v>3.2000000476837158</c:v>
                      </c:pt>
                      <c:pt idx="102">
                        <c:v>5.5</c:v>
                      </c:pt>
                      <c:pt idx="103">
                        <c:v>5.5</c:v>
                      </c:pt>
                      <c:pt idx="104">
                        <c:v>4</c:v>
                      </c:pt>
                      <c:pt idx="105">
                        <c:v>4</c:v>
                      </c:pt>
                      <c:pt idx="106">
                        <c:v>2.5</c:v>
                      </c:pt>
                      <c:pt idx="107">
                        <c:v>4</c:v>
                      </c:pt>
                      <c:pt idx="108">
                        <c:v>6.4000000953674316</c:v>
                      </c:pt>
                      <c:pt idx="109">
                        <c:v>4</c:v>
                      </c:pt>
                      <c:pt idx="110">
                        <c:v>3.5</c:v>
                      </c:pt>
                      <c:pt idx="111">
                        <c:v>2.5</c:v>
                      </c:pt>
                      <c:pt idx="112">
                        <c:v>4.5</c:v>
                      </c:pt>
                      <c:pt idx="113">
                        <c:v>2.5</c:v>
                      </c:pt>
                      <c:pt idx="114">
                        <c:v>6</c:v>
                      </c:pt>
                      <c:pt idx="115">
                        <c:v>7.3000001907348633</c:v>
                      </c:pt>
                      <c:pt idx="116">
                        <c:v>4</c:v>
                      </c:pt>
                      <c:pt idx="117">
                        <c:v>5.3000001907348633</c:v>
                      </c:pt>
                      <c:pt idx="118">
                        <c:v>5.3000001907348633</c:v>
                      </c:pt>
                      <c:pt idx="119">
                        <c:v>5</c:v>
                      </c:pt>
                      <c:pt idx="120">
                        <c:v>2.7999999523162842</c:v>
                      </c:pt>
                      <c:pt idx="121">
                        <c:v>4.6999998092651367</c:v>
                      </c:pt>
                      <c:pt idx="122">
                        <c:v>4.5</c:v>
                      </c:pt>
                      <c:pt idx="123">
                        <c:v>2</c:v>
                      </c:pt>
                      <c:pt idx="124">
                        <c:v>3.2999999523162842</c:v>
                      </c:pt>
                      <c:pt idx="125">
                        <c:v>4</c:v>
                      </c:pt>
                      <c:pt idx="126">
                        <c:v>2.5</c:v>
                      </c:pt>
                      <c:pt idx="127">
                        <c:v>4</c:v>
                      </c:pt>
                      <c:pt idx="128">
                        <c:v>14</c:v>
                      </c:pt>
                      <c:pt idx="129">
                        <c:v>10</c:v>
                      </c:pt>
                      <c:pt idx="130">
                        <c:v>12</c:v>
                      </c:pt>
                      <c:pt idx="131">
                        <c:v>26</c:v>
                      </c:pt>
                      <c:pt idx="132">
                        <c:v>20</c:v>
                      </c:pt>
                      <c:pt idx="133">
                        <c:v>2.5</c:v>
                      </c:pt>
                      <c:pt idx="134">
                        <c:v>8.5</c:v>
                      </c:pt>
                      <c:pt idx="135">
                        <c:v>2.5</c:v>
                      </c:pt>
                      <c:pt idx="136">
                        <c:v>5.1999998092651367</c:v>
                      </c:pt>
                      <c:pt idx="137">
                        <c:v>6.5</c:v>
                      </c:pt>
                      <c:pt idx="138">
                        <c:v>4</c:v>
                      </c:pt>
                      <c:pt idx="139">
                        <c:v>28</c:v>
                      </c:pt>
                      <c:pt idx="140">
                        <c:v>28</c:v>
                      </c:pt>
                      <c:pt idx="141">
                        <c:v>7.5</c:v>
                      </c:pt>
                      <c:pt idx="142">
                        <c:v>6.5</c:v>
                      </c:pt>
                      <c:pt idx="143">
                        <c:v>5.5</c:v>
                      </c:pt>
                      <c:pt idx="144">
                        <c:v>4.5</c:v>
                      </c:pt>
                      <c:pt idx="145">
                        <c:v>2.5</c:v>
                      </c:pt>
                      <c:pt idx="146">
                        <c:v>5</c:v>
                      </c:pt>
                      <c:pt idx="147">
                        <c:v>8</c:v>
                      </c:pt>
                      <c:pt idx="148">
                        <c:v>8</c:v>
                      </c:pt>
                      <c:pt idx="149">
                        <c:v>5.5</c:v>
                      </c:pt>
                      <c:pt idx="150">
                        <c:v>15</c:v>
                      </c:pt>
                      <c:pt idx="151">
                        <c:v>5.5</c:v>
                      </c:pt>
                      <c:pt idx="152">
                        <c:v>170</c:v>
                      </c:pt>
                      <c:pt idx="153">
                        <c:v>3.5</c:v>
                      </c:pt>
                      <c:pt idx="154">
                        <c:v>2.5</c:v>
                      </c:pt>
                      <c:pt idx="155">
                        <c:v>4</c:v>
                      </c:pt>
                      <c:pt idx="156">
                        <c:v>3</c:v>
                      </c:pt>
                      <c:pt idx="157">
                        <c:v>2.5</c:v>
                      </c:pt>
                      <c:pt idx="158">
                        <c:v>32</c:v>
                      </c:pt>
                      <c:pt idx="159">
                        <c:v>56</c:v>
                      </c:pt>
                      <c:pt idx="160">
                        <c:v>4.6999998092651367</c:v>
                      </c:pt>
                      <c:pt idx="161">
                        <c:v>51</c:v>
                      </c:pt>
                      <c:pt idx="162">
                        <c:v>4</c:v>
                      </c:pt>
                      <c:pt idx="163">
                        <c:v>9.5</c:v>
                      </c:pt>
                      <c:pt idx="164">
                        <c:v>3.5999999046325684</c:v>
                      </c:pt>
                      <c:pt idx="165">
                        <c:v>2.7999999523162842</c:v>
                      </c:pt>
                      <c:pt idx="166">
                        <c:v>4</c:v>
                      </c:pt>
                      <c:pt idx="167">
                        <c:v>3</c:v>
                      </c:pt>
                      <c:pt idx="168">
                        <c:v>8</c:v>
                      </c:pt>
                      <c:pt idx="169">
                        <c:v>2.5</c:v>
                      </c:pt>
                      <c:pt idx="170">
                        <c:v>2.5</c:v>
                      </c:pt>
                      <c:pt idx="171">
                        <c:v>3.5</c:v>
                      </c:pt>
                      <c:pt idx="172">
                        <c:v>2.5</c:v>
                      </c:pt>
                      <c:pt idx="173">
                        <c:v>11</c:v>
                      </c:pt>
                      <c:pt idx="174">
                        <c:v>14</c:v>
                      </c:pt>
                      <c:pt idx="175">
                        <c:v>14</c:v>
                      </c:pt>
                      <c:pt idx="176">
                        <c:v>3</c:v>
                      </c:pt>
                      <c:pt idx="177">
                        <c:v>2.5</c:v>
                      </c:pt>
                      <c:pt idx="178">
                        <c:v>2.5</c:v>
                      </c:pt>
                      <c:pt idx="179">
                        <c:v>4.5</c:v>
                      </c:pt>
                      <c:pt idx="180">
                        <c:v>4.4000000953674316</c:v>
                      </c:pt>
                      <c:pt idx="181">
                        <c:v>3.2000000476837158</c:v>
                      </c:pt>
                      <c:pt idx="182">
                        <c:v>4</c:v>
                      </c:pt>
                      <c:pt idx="183">
                        <c:v>9</c:v>
                      </c:pt>
                      <c:pt idx="184">
                        <c:v>10</c:v>
                      </c:pt>
                      <c:pt idx="185">
                        <c:v>5.1999998092651367</c:v>
                      </c:pt>
                      <c:pt idx="186">
                        <c:v>8.8000001907348633</c:v>
                      </c:pt>
                      <c:pt idx="187">
                        <c:v>9.6000003814697266</c:v>
                      </c:pt>
                      <c:pt idx="188">
                        <c:v>4</c:v>
                      </c:pt>
                      <c:pt idx="189">
                        <c:v>8.3999996185302734</c:v>
                      </c:pt>
                      <c:pt idx="190">
                        <c:v>9.1999999999999993</c:v>
                      </c:pt>
                      <c:pt idx="191">
                        <c:v>40</c:v>
                      </c:pt>
                      <c:pt idx="192">
                        <c:v>6.5</c:v>
                      </c:pt>
                      <c:pt idx="193">
                        <c:v>3.5</c:v>
                      </c:pt>
                      <c:pt idx="194">
                        <c:v>65</c:v>
                      </c:pt>
                      <c:pt idx="195">
                        <c:v>8.5</c:v>
                      </c:pt>
                      <c:pt idx="196">
                        <c:v>5.5</c:v>
                      </c:pt>
                      <c:pt idx="197">
                        <c:v>11</c:v>
                      </c:pt>
                      <c:pt idx="198">
                        <c:v>6.5</c:v>
                      </c:pt>
                      <c:pt idx="199">
                        <c:v>11</c:v>
                      </c:pt>
                      <c:pt idx="200">
                        <c:v>10</c:v>
                      </c:pt>
                      <c:pt idx="201">
                        <c:v>23</c:v>
                      </c:pt>
                      <c:pt idx="202">
                        <c:v>9.5</c:v>
                      </c:pt>
                      <c:pt idx="203">
                        <c:v>5</c:v>
                      </c:pt>
                      <c:pt idx="204">
                        <c:v>120</c:v>
                      </c:pt>
                      <c:pt idx="205">
                        <c:v>7</c:v>
                      </c:pt>
                      <c:pt idx="206">
                        <c:v>12</c:v>
                      </c:pt>
                      <c:pt idx="207">
                        <c:v>5</c:v>
                      </c:pt>
                      <c:pt idx="208">
                        <c:v>3.5</c:v>
                      </c:pt>
                      <c:pt idx="209">
                        <c:v>3.5</c:v>
                      </c:pt>
                      <c:pt idx="210">
                        <c:v>2.5</c:v>
                      </c:pt>
                      <c:pt idx="211">
                        <c:v>3</c:v>
                      </c:pt>
                      <c:pt idx="212">
                        <c:v>2.5</c:v>
                      </c:pt>
                      <c:pt idx="213">
                        <c:v>8.5</c:v>
                      </c:pt>
                      <c:pt idx="214">
                        <c:v>3</c:v>
                      </c:pt>
                      <c:pt idx="215">
                        <c:v>5</c:v>
                      </c:pt>
                      <c:pt idx="216">
                        <c:v>12</c:v>
                      </c:pt>
                      <c:pt idx="217">
                        <c:v>5</c:v>
                      </c:pt>
                      <c:pt idx="218">
                        <c:v>2.5</c:v>
                      </c:pt>
                      <c:pt idx="219">
                        <c:v>2.5</c:v>
                      </c:pt>
                      <c:pt idx="220">
                        <c:v>2.5</c:v>
                      </c:pt>
                      <c:pt idx="221">
                        <c:v>2.5</c:v>
                      </c:pt>
                      <c:pt idx="222">
                        <c:v>4.5</c:v>
                      </c:pt>
                      <c:pt idx="223">
                        <c:v>2.5</c:v>
                      </c:pt>
                      <c:pt idx="224">
                        <c:v>6</c:v>
                      </c:pt>
                      <c:pt idx="225">
                        <c:v>2.5</c:v>
                      </c:pt>
                      <c:pt idx="226">
                        <c:v>2.5</c:v>
                      </c:pt>
                      <c:pt idx="227">
                        <c:v>2.5</c:v>
                      </c:pt>
                      <c:pt idx="228">
                        <c:v>2</c:v>
                      </c:pt>
                      <c:pt idx="229">
                        <c:v>3.5</c:v>
                      </c:pt>
                      <c:pt idx="230">
                        <c:v>2.5</c:v>
                      </c:pt>
                      <c:pt idx="231">
                        <c:v>2.5</c:v>
                      </c:pt>
                      <c:pt idx="232">
                        <c:v>4</c:v>
                      </c:pt>
                      <c:pt idx="233">
                        <c:v>2.5</c:v>
                      </c:pt>
                      <c:pt idx="234">
                        <c:v>4.5</c:v>
                      </c:pt>
                      <c:pt idx="235">
                        <c:v>7</c:v>
                      </c:pt>
                      <c:pt idx="236">
                        <c:v>4.5</c:v>
                      </c:pt>
                      <c:pt idx="237">
                        <c:v>2.4000000953674316</c:v>
                      </c:pt>
                      <c:pt idx="238">
                        <c:v>2.5</c:v>
                      </c:pt>
                      <c:pt idx="239">
                        <c:v>5</c:v>
                      </c:pt>
                      <c:pt idx="240">
                        <c:v>5</c:v>
                      </c:pt>
                      <c:pt idx="241">
                        <c:v>6</c:v>
                      </c:pt>
                      <c:pt idx="242">
                        <c:v>3</c:v>
                      </c:pt>
                      <c:pt idx="243">
                        <c:v>2.5</c:v>
                      </c:pt>
                      <c:pt idx="244">
                        <c:v>6</c:v>
                      </c:pt>
                      <c:pt idx="245">
                        <c:v>5.5999999046325684</c:v>
                      </c:pt>
                      <c:pt idx="246">
                        <c:v>2.5</c:v>
                      </c:pt>
                      <c:pt idx="247">
                        <c:v>4.8000001907348633</c:v>
                      </c:pt>
                      <c:pt idx="248">
                        <c:v>2.5</c:v>
                      </c:pt>
                      <c:pt idx="249">
                        <c:v>3.5</c:v>
                      </c:pt>
                      <c:pt idx="250">
                        <c:v>3</c:v>
                      </c:pt>
                      <c:pt idx="251">
                        <c:v>2</c:v>
                      </c:pt>
                      <c:pt idx="252">
                        <c:v>2</c:v>
                      </c:pt>
                      <c:pt idx="253">
                        <c:v>3</c:v>
                      </c:pt>
                      <c:pt idx="254">
                        <c:v>3</c:v>
                      </c:pt>
                      <c:pt idx="255">
                        <c:v>2.5</c:v>
                      </c:pt>
                      <c:pt idx="256">
                        <c:v>6</c:v>
                      </c:pt>
                      <c:pt idx="257">
                        <c:v>5</c:v>
                      </c:pt>
                      <c:pt idx="258">
                        <c:v>4</c:v>
                      </c:pt>
                      <c:pt idx="259">
                        <c:v>2</c:v>
                      </c:pt>
                      <c:pt idx="260">
                        <c:v>4.5</c:v>
                      </c:pt>
                      <c:pt idx="261">
                        <c:v>3</c:v>
                      </c:pt>
                      <c:pt idx="262">
                        <c:v>2.5</c:v>
                      </c:pt>
                      <c:pt idx="263">
                        <c:v>3.2000000476837158</c:v>
                      </c:pt>
                      <c:pt idx="264">
                        <c:v>2</c:v>
                      </c:pt>
                      <c:pt idx="265">
                        <c:v>2</c:v>
                      </c:pt>
                      <c:pt idx="266">
                        <c:v>2</c:v>
                      </c:pt>
                      <c:pt idx="267">
                        <c:v>2.5</c:v>
                      </c:pt>
                      <c:pt idx="268">
                        <c:v>2.5</c:v>
                      </c:pt>
                      <c:pt idx="269">
                        <c:v>3.5</c:v>
                      </c:pt>
                      <c:pt idx="270">
                        <c:v>2.5</c:v>
                      </c:pt>
                      <c:pt idx="271">
                        <c:v>3</c:v>
                      </c:pt>
                      <c:pt idx="272">
                        <c:v>4</c:v>
                      </c:pt>
                      <c:pt idx="273">
                        <c:v>3.5</c:v>
                      </c:pt>
                      <c:pt idx="274">
                        <c:v>3</c:v>
                      </c:pt>
                      <c:pt idx="275">
                        <c:v>2.5</c:v>
                      </c:pt>
                      <c:pt idx="276">
                        <c:v>2</c:v>
                      </c:pt>
                      <c:pt idx="277">
                        <c:v>3.2000000476837158</c:v>
                      </c:pt>
                      <c:pt idx="278">
                        <c:v>3</c:v>
                      </c:pt>
                      <c:pt idx="279">
                        <c:v>2</c:v>
                      </c:pt>
                      <c:pt idx="280">
                        <c:v>2.4000000953674316</c:v>
                      </c:pt>
                      <c:pt idx="281">
                        <c:v>4</c:v>
                      </c:pt>
                      <c:pt idx="282">
                        <c:v>2</c:v>
                      </c:pt>
                      <c:pt idx="283">
                        <c:v>2.7999999523162842</c:v>
                      </c:pt>
                      <c:pt idx="284">
                        <c:v>2</c:v>
                      </c:pt>
                      <c:pt idx="285">
                        <c:v>2.4000000953674316</c:v>
                      </c:pt>
                      <c:pt idx="286">
                        <c:v>6</c:v>
                      </c:pt>
                      <c:pt idx="287">
                        <c:v>2.4000000953674316</c:v>
                      </c:pt>
                      <c:pt idx="288">
                        <c:v>2</c:v>
                      </c:pt>
                      <c:pt idx="289">
                        <c:v>2</c:v>
                      </c:pt>
                      <c:pt idx="290">
                        <c:v>2</c:v>
                      </c:pt>
                      <c:pt idx="291">
                        <c:v>3.2000000476837158</c:v>
                      </c:pt>
                      <c:pt idx="292">
                        <c:v>2.7999999523162842</c:v>
                      </c:pt>
                      <c:pt idx="293">
                        <c:v>2</c:v>
                      </c:pt>
                      <c:pt idx="294">
                        <c:v>2</c:v>
                      </c:pt>
                      <c:pt idx="295">
                        <c:v>2</c:v>
                      </c:pt>
                      <c:pt idx="296">
                        <c:v>2.7999999523162842</c:v>
                      </c:pt>
                      <c:pt idx="297">
                        <c:v>4.8000001907348633</c:v>
                      </c:pt>
                      <c:pt idx="298">
                        <c:v>2</c:v>
                      </c:pt>
                      <c:pt idx="299">
                        <c:v>4.4000000953674316</c:v>
                      </c:pt>
                      <c:pt idx="300">
                        <c:v>2</c:v>
                      </c:pt>
                      <c:pt idx="301">
                        <c:v>2</c:v>
                      </c:pt>
                      <c:pt idx="302">
                        <c:v>2.4000000953674316</c:v>
                      </c:pt>
                      <c:pt idx="303">
                        <c:v>4.4000000953674316</c:v>
                      </c:pt>
                      <c:pt idx="304">
                        <c:v>2</c:v>
                      </c:pt>
                      <c:pt idx="305">
                        <c:v>2</c:v>
                      </c:pt>
                      <c:pt idx="306">
                        <c:v>2</c:v>
                      </c:pt>
                      <c:pt idx="307">
                        <c:v>2</c:v>
                      </c:pt>
                      <c:pt idx="308">
                        <c:v>2.4000000953674316</c:v>
                      </c:pt>
                      <c:pt idx="309">
                        <c:v>2</c:v>
                      </c:pt>
                      <c:pt idx="310">
                        <c:v>2</c:v>
                      </c:pt>
                      <c:pt idx="311">
                        <c:v>2.7999999523162842</c:v>
                      </c:pt>
                      <c:pt idx="312">
                        <c:v>4</c:v>
                      </c:pt>
                      <c:pt idx="313">
                        <c:v>2.7999999523162842</c:v>
                      </c:pt>
                      <c:pt idx="314">
                        <c:v>2.4000000953674316</c:v>
                      </c:pt>
                      <c:pt idx="315">
                        <c:v>3.2000000476837158</c:v>
                      </c:pt>
                      <c:pt idx="316">
                        <c:v>4</c:v>
                      </c:pt>
                      <c:pt idx="317">
                        <c:v>3</c:v>
                      </c:pt>
                      <c:pt idx="318">
                        <c:v>2.5</c:v>
                      </c:pt>
                      <c:pt idx="319">
                        <c:v>2.5</c:v>
                      </c:pt>
                      <c:pt idx="320">
                        <c:v>14</c:v>
                      </c:pt>
                      <c:pt idx="321">
                        <c:v>17</c:v>
                      </c:pt>
                      <c:pt idx="322">
                        <c:v>3.5999999046325684</c:v>
                      </c:pt>
                      <c:pt idx="323">
                        <c:v>4</c:v>
                      </c:pt>
                      <c:pt idx="324">
                        <c:v>2.4000000953674316</c:v>
                      </c:pt>
                      <c:pt idx="325">
                        <c:v>2.4000000953674316</c:v>
                      </c:pt>
                      <c:pt idx="326">
                        <c:v>2.5</c:v>
                      </c:pt>
                      <c:pt idx="327">
                        <c:v>4</c:v>
                      </c:pt>
                      <c:pt idx="328">
                        <c:v>4</c:v>
                      </c:pt>
                      <c:pt idx="329">
                        <c:v>4</c:v>
                      </c:pt>
                      <c:pt idx="330">
                        <c:v>3</c:v>
                      </c:pt>
                      <c:pt idx="331">
                        <c:v>2.5</c:v>
                      </c:pt>
                      <c:pt idx="332">
                        <c:v>2.7999999523162842</c:v>
                      </c:pt>
                      <c:pt idx="333">
                        <c:v>2.7999999523162842</c:v>
                      </c:pt>
                      <c:pt idx="334">
                        <c:v>36</c:v>
                      </c:pt>
                      <c:pt idx="335">
                        <c:v>4</c:v>
                      </c:pt>
                      <c:pt idx="336">
                        <c:v>2.4000000953674316</c:v>
                      </c:pt>
                      <c:pt idx="337">
                        <c:v>2.4000000953674316</c:v>
                      </c:pt>
                      <c:pt idx="338">
                        <c:v>2</c:v>
                      </c:pt>
                      <c:pt idx="339">
                        <c:v>2.4000000953674316</c:v>
                      </c:pt>
                      <c:pt idx="340">
                        <c:v>3.5</c:v>
                      </c:pt>
                      <c:pt idx="341">
                        <c:v>2.4000000953674316</c:v>
                      </c:pt>
                      <c:pt idx="342">
                        <c:v>2.4000000953674316</c:v>
                      </c:pt>
                      <c:pt idx="343">
                        <c:v>2.7999999523162842</c:v>
                      </c:pt>
                      <c:pt idx="344">
                        <c:v>3.2000000476837158</c:v>
                      </c:pt>
                      <c:pt idx="345">
                        <c:v>5.5999999046325684</c:v>
                      </c:pt>
                      <c:pt idx="346">
                        <c:v>2.7999999523162842</c:v>
                      </c:pt>
                      <c:pt idx="347">
                        <c:v>2.7999999523162842</c:v>
                      </c:pt>
                      <c:pt idx="348">
                        <c:v>2.4000000953674316</c:v>
                      </c:pt>
                      <c:pt idx="349">
                        <c:v>3.2000000476837158</c:v>
                      </c:pt>
                      <c:pt idx="350">
                        <c:v>2.7999999523162842</c:v>
                      </c:pt>
                      <c:pt idx="351">
                        <c:v>2</c:v>
                      </c:pt>
                      <c:pt idx="352">
                        <c:v>2</c:v>
                      </c:pt>
                      <c:pt idx="353">
                        <c:v>38</c:v>
                      </c:pt>
                      <c:pt idx="354">
                        <c:v>5.1999998092651367</c:v>
                      </c:pt>
                      <c:pt idx="355">
                        <c:v>110</c:v>
                      </c:pt>
                      <c:pt idx="356">
                        <c:v>2</c:v>
                      </c:pt>
                      <c:pt idx="357">
                        <c:v>2.7000000476837158</c:v>
                      </c:pt>
                      <c:pt idx="358">
                        <c:v>2.8</c:v>
                      </c:pt>
                      <c:pt idx="359">
                        <c:v>2</c:v>
                      </c:pt>
                      <c:pt idx="360">
                        <c:v>2</c:v>
                      </c:pt>
                      <c:pt idx="361">
                        <c:v>7</c:v>
                      </c:pt>
                      <c:pt idx="362">
                        <c:v>4</c:v>
                      </c:pt>
                      <c:pt idx="363">
                        <c:v>2.5</c:v>
                      </c:pt>
                      <c:pt idx="364">
                        <c:v>3.5999999046325684</c:v>
                      </c:pt>
                      <c:pt idx="365">
                        <c:v>2.7999999523162842</c:v>
                      </c:pt>
                      <c:pt idx="366">
                        <c:v>2</c:v>
                      </c:pt>
                      <c:pt idx="367">
                        <c:v>2</c:v>
                      </c:pt>
                      <c:pt idx="368">
                        <c:v>2.4000000953674316</c:v>
                      </c:pt>
                      <c:pt idx="369">
                        <c:v>3.5999999046325684</c:v>
                      </c:pt>
                      <c:pt idx="370">
                        <c:v>3</c:v>
                      </c:pt>
                      <c:pt idx="371">
                        <c:v>6</c:v>
                      </c:pt>
                      <c:pt idx="372">
                        <c:v>2</c:v>
                      </c:pt>
                      <c:pt idx="373">
                        <c:v>2.4000000953674316</c:v>
                      </c:pt>
                      <c:pt idx="374">
                        <c:v>2.4000000953674316</c:v>
                      </c:pt>
                      <c:pt idx="375">
                        <c:v>2</c:v>
                      </c:pt>
                      <c:pt idx="376">
                        <c:v>2.7999999523162842</c:v>
                      </c:pt>
                      <c:pt idx="377">
                        <c:v>2</c:v>
                      </c:pt>
                      <c:pt idx="378">
                        <c:v>2</c:v>
                      </c:pt>
                      <c:pt idx="379">
                        <c:v>4.4000000953674316</c:v>
                      </c:pt>
                      <c:pt idx="380">
                        <c:v>3.2000000476837158</c:v>
                      </c:pt>
                      <c:pt idx="381">
                        <c:v>30</c:v>
                      </c:pt>
                      <c:pt idx="382">
                        <c:v>22</c:v>
                      </c:pt>
                      <c:pt idx="383">
                        <c:v>7.1999998092651367</c:v>
                      </c:pt>
                      <c:pt idx="384">
                        <c:v>3.2000000476837158</c:v>
                      </c:pt>
                      <c:pt idx="385">
                        <c:v>16</c:v>
                      </c:pt>
                      <c:pt idx="386">
                        <c:v>7.5999999046325684</c:v>
                      </c:pt>
                      <c:pt idx="387">
                        <c:v>2</c:v>
                      </c:pt>
                      <c:pt idx="388">
                        <c:v>9.6000003814697266</c:v>
                      </c:pt>
                      <c:pt idx="389">
                        <c:v>2</c:v>
                      </c:pt>
                      <c:pt idx="390">
                        <c:v>2</c:v>
                      </c:pt>
                      <c:pt idx="391">
                        <c:v>32</c:v>
                      </c:pt>
                      <c:pt idx="392">
                        <c:v>70</c:v>
                      </c:pt>
                      <c:pt idx="393">
                        <c:v>2</c:v>
                      </c:pt>
                      <c:pt idx="394">
                        <c:v>2</c:v>
                      </c:pt>
                      <c:pt idx="395">
                        <c:v>2.4000000953674316</c:v>
                      </c:pt>
                      <c:pt idx="396">
                        <c:v>2</c:v>
                      </c:pt>
                      <c:pt idx="397">
                        <c:v>2</c:v>
                      </c:pt>
                      <c:pt idx="398">
                        <c:v>2</c:v>
                      </c:pt>
                      <c:pt idx="399">
                        <c:v>2</c:v>
                      </c:pt>
                      <c:pt idx="400">
                        <c:v>3.2000000476837158</c:v>
                      </c:pt>
                      <c:pt idx="401">
                        <c:v>2.4000000953674316</c:v>
                      </c:pt>
                      <c:pt idx="402">
                        <c:v>4</c:v>
                      </c:pt>
                      <c:pt idx="403">
                        <c:v>270</c:v>
                      </c:pt>
                      <c:pt idx="404">
                        <c:v>8.5</c:v>
                      </c:pt>
                      <c:pt idx="405">
                        <c:v>2.7999999523162842</c:v>
                      </c:pt>
                      <c:pt idx="406">
                        <c:v>2.5</c:v>
                      </c:pt>
                      <c:pt idx="407">
                        <c:v>4</c:v>
                      </c:pt>
                      <c:pt idx="408">
                        <c:v>2</c:v>
                      </c:pt>
                      <c:pt idx="409">
                        <c:v>2</c:v>
                      </c:pt>
                      <c:pt idx="410">
                        <c:v>4</c:v>
                      </c:pt>
                      <c:pt idx="411">
                        <c:v>2.4000000953674316</c:v>
                      </c:pt>
                      <c:pt idx="412">
                        <c:v>5.5</c:v>
                      </c:pt>
                      <c:pt idx="413">
                        <c:v>4</c:v>
                      </c:pt>
                      <c:pt idx="414">
                        <c:v>2.5</c:v>
                      </c:pt>
                      <c:pt idx="415">
                        <c:v>2.4000000953674316</c:v>
                      </c:pt>
                      <c:pt idx="416">
                        <c:v>4</c:v>
                      </c:pt>
                      <c:pt idx="417">
                        <c:v>2</c:v>
                      </c:pt>
                      <c:pt idx="418">
                        <c:v>3.2000000476837158</c:v>
                      </c:pt>
                      <c:pt idx="419">
                        <c:v>3.2000000476837158</c:v>
                      </c:pt>
                      <c:pt idx="420">
                        <c:v>21</c:v>
                      </c:pt>
                      <c:pt idx="421">
                        <c:v>2</c:v>
                      </c:pt>
                      <c:pt idx="422">
                        <c:v>2.2000000476837158</c:v>
                      </c:pt>
                      <c:pt idx="423">
                        <c:v>3.5999999046325684</c:v>
                      </c:pt>
                      <c:pt idx="424">
                        <c:v>9.1999998092651367</c:v>
                      </c:pt>
                      <c:pt idx="425">
                        <c:v>2.7999999523162842</c:v>
                      </c:pt>
                      <c:pt idx="426">
                        <c:v>2</c:v>
                      </c:pt>
                      <c:pt idx="427">
                        <c:v>2</c:v>
                      </c:pt>
                      <c:pt idx="428">
                        <c:v>2</c:v>
                      </c:pt>
                      <c:pt idx="429">
                        <c:v>2.4000000953674316</c:v>
                      </c:pt>
                      <c:pt idx="430">
                        <c:v>2.5</c:v>
                      </c:pt>
                      <c:pt idx="431">
                        <c:v>1.7999999523162842</c:v>
                      </c:pt>
                      <c:pt idx="432">
                        <c:v>2.5</c:v>
                      </c:pt>
                      <c:pt idx="433">
                        <c:v>2</c:v>
                      </c:pt>
                      <c:pt idx="434">
                        <c:v>2</c:v>
                      </c:pt>
                      <c:pt idx="435">
                        <c:v>2</c:v>
                      </c:pt>
                      <c:pt idx="436">
                        <c:v>3.2000000476837158</c:v>
                      </c:pt>
                      <c:pt idx="437">
                        <c:v>6.8000001907348633</c:v>
                      </c:pt>
                      <c:pt idx="438">
                        <c:v>3.2000000476837158</c:v>
                      </c:pt>
                      <c:pt idx="439">
                        <c:v>3</c:v>
                      </c:pt>
                      <c:pt idx="440">
                        <c:v>2.5</c:v>
                      </c:pt>
                      <c:pt idx="441">
                        <c:v>2</c:v>
                      </c:pt>
                      <c:pt idx="442">
                        <c:v>4.8000001907348633</c:v>
                      </c:pt>
                      <c:pt idx="443">
                        <c:v>3</c:v>
                      </c:pt>
                      <c:pt idx="444">
                        <c:v>4</c:v>
                      </c:pt>
                      <c:pt idx="445">
                        <c:v>2.5</c:v>
                      </c:pt>
                      <c:pt idx="446">
                        <c:v>8</c:v>
                      </c:pt>
                      <c:pt idx="447">
                        <c:v>2.7999999523162842</c:v>
                      </c:pt>
                      <c:pt idx="448">
                        <c:v>11</c:v>
                      </c:pt>
                      <c:pt idx="449">
                        <c:v>5.1999998092651367</c:v>
                      </c:pt>
                      <c:pt idx="450">
                        <c:v>2.5</c:v>
                      </c:pt>
                      <c:pt idx="451">
                        <c:v>3.5</c:v>
                      </c:pt>
                      <c:pt idx="452">
                        <c:v>2.5</c:v>
                      </c:pt>
                      <c:pt idx="453">
                        <c:v>1.7000000476837158</c:v>
                      </c:pt>
                      <c:pt idx="454">
                        <c:v>1.7000000476837158</c:v>
                      </c:pt>
                      <c:pt idx="455">
                        <c:v>5.6999998092651367</c:v>
                      </c:pt>
                      <c:pt idx="456">
                        <c:v>2.7000000476837158</c:v>
                      </c:pt>
                      <c:pt idx="457">
                        <c:v>0</c:v>
                      </c:pt>
                      <c:pt idx="458">
                        <c:v>2</c:v>
                      </c:pt>
                      <c:pt idx="459">
                        <c:v>2</c:v>
                      </c:pt>
                      <c:pt idx="460">
                        <c:v>4</c:v>
                      </c:pt>
                      <c:pt idx="461">
                        <c:v>2</c:v>
                      </c:pt>
                      <c:pt idx="462">
                        <c:v>3</c:v>
                      </c:pt>
                      <c:pt idx="463">
                        <c:v>5</c:v>
                      </c:pt>
                      <c:pt idx="464">
                        <c:v>9</c:v>
                      </c:pt>
                      <c:pt idx="465">
                        <c:v>12</c:v>
                      </c:pt>
                      <c:pt idx="466">
                        <c:v>7</c:v>
                      </c:pt>
                      <c:pt idx="467">
                        <c:v>10</c:v>
                      </c:pt>
                      <c:pt idx="468">
                        <c:v>7</c:v>
                      </c:pt>
                      <c:pt idx="469">
                        <c:v>6</c:v>
                      </c:pt>
                      <c:pt idx="470">
                        <c:v>5</c:v>
                      </c:pt>
                      <c:pt idx="471">
                        <c:v>3</c:v>
                      </c:pt>
                      <c:pt idx="472">
                        <c:v>4</c:v>
                      </c:pt>
                      <c:pt idx="473">
                        <c:v>7</c:v>
                      </c:pt>
                      <c:pt idx="474">
                        <c:v>4</c:v>
                      </c:pt>
                      <c:pt idx="475">
                        <c:v>4</c:v>
                      </c:pt>
                      <c:pt idx="476">
                        <c:v>3</c:v>
                      </c:pt>
                      <c:pt idx="477">
                        <c:v>3</c:v>
                      </c:pt>
                      <c:pt idx="478">
                        <c:v>6</c:v>
                      </c:pt>
                      <c:pt idx="479">
                        <c:v>8</c:v>
                      </c:pt>
                      <c:pt idx="480">
                        <c:v>5</c:v>
                      </c:pt>
                      <c:pt idx="481">
                        <c:v>5</c:v>
                      </c:pt>
                      <c:pt idx="482">
                        <c:v>5</c:v>
                      </c:pt>
                      <c:pt idx="483">
                        <c:v>3</c:v>
                      </c:pt>
                      <c:pt idx="484">
                        <c:v>4</c:v>
                      </c:pt>
                      <c:pt idx="485">
                        <c:v>5</c:v>
                      </c:pt>
                      <c:pt idx="486">
                        <c:v>6</c:v>
                      </c:pt>
                      <c:pt idx="487">
                        <c:v>6</c:v>
                      </c:pt>
                      <c:pt idx="488">
                        <c:v>6.6999998092651367</c:v>
                      </c:pt>
                      <c:pt idx="489">
                        <c:v>4.3000001907348633</c:v>
                      </c:pt>
                      <c:pt idx="490">
                        <c:v>3.5999999046325684</c:v>
                      </c:pt>
                      <c:pt idx="491">
                        <c:v>4</c:v>
                      </c:pt>
                      <c:pt idx="492">
                        <c:v>2.7999999523162842</c:v>
                      </c:pt>
                      <c:pt idx="493">
                        <c:v>3.5999999046325684</c:v>
                      </c:pt>
                      <c:pt idx="494">
                        <c:v>3.2000000476837158</c:v>
                      </c:pt>
                      <c:pt idx="495">
                        <c:v>4.8000001907348633</c:v>
                      </c:pt>
                      <c:pt idx="496">
                        <c:v>4.8000001907348633</c:v>
                      </c:pt>
                      <c:pt idx="497">
                        <c:v>3.5999999046325684</c:v>
                      </c:pt>
                      <c:pt idx="498">
                        <c:v>3</c:v>
                      </c:pt>
                      <c:pt idx="499">
                        <c:v>5.5999999046325684</c:v>
                      </c:pt>
                      <c:pt idx="500">
                        <c:v>5.5999999046325684</c:v>
                      </c:pt>
                      <c:pt idx="501">
                        <c:v>3.2</c:v>
                      </c:pt>
                      <c:pt idx="502">
                        <c:v>5.1999998092651367</c:v>
                      </c:pt>
                      <c:pt idx="503">
                        <c:v>3.2000000476837158</c:v>
                      </c:pt>
                      <c:pt idx="504">
                        <c:v>5.1999998092651367</c:v>
                      </c:pt>
                      <c:pt idx="505">
                        <c:v>4</c:v>
                      </c:pt>
                      <c:pt idx="506">
                        <c:v>2.4000000953674316</c:v>
                      </c:pt>
                      <c:pt idx="507">
                        <c:v>3.5999999046325684</c:v>
                      </c:pt>
                      <c:pt idx="508">
                        <c:v>3.5999999046325684</c:v>
                      </c:pt>
                      <c:pt idx="509">
                        <c:v>4.8000001907348633</c:v>
                      </c:pt>
                      <c:pt idx="510">
                        <c:v>4.8000001907348633</c:v>
                      </c:pt>
                      <c:pt idx="511">
                        <c:v>5.5</c:v>
                      </c:pt>
                      <c:pt idx="512">
                        <c:v>4.8000001907348633</c:v>
                      </c:pt>
                      <c:pt idx="513">
                        <c:v>3.5999999046325684</c:v>
                      </c:pt>
                      <c:pt idx="514">
                        <c:v>2</c:v>
                      </c:pt>
                      <c:pt idx="515">
                        <c:v>8</c:v>
                      </c:pt>
                      <c:pt idx="516">
                        <c:v>3.4000000953674316</c:v>
                      </c:pt>
                      <c:pt idx="517">
                        <c:v>4</c:v>
                      </c:pt>
                      <c:pt idx="518">
                        <c:v>3.2999999523162842</c:v>
                      </c:pt>
                      <c:pt idx="519">
                        <c:v>2.4000000953674316</c:v>
                      </c:pt>
                      <c:pt idx="520">
                        <c:v>3.2000000476837158</c:v>
                      </c:pt>
                      <c:pt idx="521">
                        <c:v>2</c:v>
                      </c:pt>
                      <c:pt idx="522">
                        <c:v>6.8</c:v>
                      </c:pt>
                      <c:pt idx="523">
                        <c:v>6.8000001907348633</c:v>
                      </c:pt>
                      <c:pt idx="524">
                        <c:v>5</c:v>
                      </c:pt>
                      <c:pt idx="525">
                        <c:v>1.7000000476837158</c:v>
                      </c:pt>
                      <c:pt idx="526">
                        <c:v>1.7</c:v>
                      </c:pt>
                      <c:pt idx="527">
                        <c:v>2</c:v>
                      </c:pt>
                      <c:pt idx="528">
                        <c:v>2</c:v>
                      </c:pt>
                      <c:pt idx="529">
                        <c:v>2.9000000953674316</c:v>
                      </c:pt>
                      <c:pt idx="530">
                        <c:v>4.3000001907348633</c:v>
                      </c:pt>
                      <c:pt idx="531">
                        <c:v>7</c:v>
                      </c:pt>
                      <c:pt idx="532">
                        <c:v>4.5999999046325684</c:v>
                      </c:pt>
                      <c:pt idx="533">
                        <c:v>6.4000000953674316</c:v>
                      </c:pt>
                      <c:pt idx="534">
                        <c:v>20</c:v>
                      </c:pt>
                      <c:pt idx="535">
                        <c:v>3.2000000476837158</c:v>
                      </c:pt>
                      <c:pt idx="536">
                        <c:v>2.4000000953674316</c:v>
                      </c:pt>
                      <c:pt idx="537">
                        <c:v>2.7999999523162842</c:v>
                      </c:pt>
                      <c:pt idx="538">
                        <c:v>3.2000000476837158</c:v>
                      </c:pt>
                      <c:pt idx="539">
                        <c:v>1.7000000476837158</c:v>
                      </c:pt>
                      <c:pt idx="540">
                        <c:v>2.4000000953674316</c:v>
                      </c:pt>
                      <c:pt idx="541">
                        <c:v>2</c:v>
                      </c:pt>
                      <c:pt idx="542">
                        <c:v>2</c:v>
                      </c:pt>
                      <c:pt idx="543">
                        <c:v>4.6999998092651367</c:v>
                      </c:pt>
                      <c:pt idx="544">
                        <c:v>2.2999999999999998</c:v>
                      </c:pt>
                      <c:pt idx="545">
                        <c:v>2.2999999523162842</c:v>
                      </c:pt>
                      <c:pt idx="546">
                        <c:v>2</c:v>
                      </c:pt>
                      <c:pt idx="547">
                        <c:v>3.0999999046325684</c:v>
                      </c:pt>
                      <c:pt idx="548">
                        <c:v>2.4000000953674316</c:v>
                      </c:pt>
                      <c:pt idx="549">
                        <c:v>2</c:v>
                      </c:pt>
                      <c:pt idx="550">
                        <c:v>3.2000000476837158</c:v>
                      </c:pt>
                      <c:pt idx="551">
                        <c:v>2.4000000953674316</c:v>
                      </c:pt>
                      <c:pt idx="552">
                        <c:v>2.4000000953674316</c:v>
                      </c:pt>
                      <c:pt idx="553">
                        <c:v>3.2000000476837158</c:v>
                      </c:pt>
                      <c:pt idx="554">
                        <c:v>1.3999999761581421</c:v>
                      </c:pt>
                      <c:pt idx="555">
                        <c:v>3.0999999046325684</c:v>
                      </c:pt>
                      <c:pt idx="556">
                        <c:v>2.4000000953674316</c:v>
                      </c:pt>
                      <c:pt idx="557">
                        <c:v>2</c:v>
                      </c:pt>
                      <c:pt idx="558">
                        <c:v>1.3999999761581421</c:v>
                      </c:pt>
                      <c:pt idx="559">
                        <c:v>2.7999999523162842</c:v>
                      </c:pt>
                      <c:pt idx="560">
                        <c:v>2</c:v>
                      </c:pt>
                      <c:pt idx="561">
                        <c:v>2</c:v>
                      </c:pt>
                      <c:pt idx="562">
                        <c:v>2</c:v>
                      </c:pt>
                      <c:pt idx="563">
                        <c:v>2</c:v>
                      </c:pt>
                      <c:pt idx="564">
                        <c:v>2</c:v>
                      </c:pt>
                      <c:pt idx="565">
                        <c:v>2.7999999523162842</c:v>
                      </c:pt>
                      <c:pt idx="566">
                        <c:v>6.3000001907348633</c:v>
                      </c:pt>
                      <c:pt idx="567">
                        <c:v>2.7000000476837158</c:v>
                      </c:pt>
                      <c:pt idx="568">
                        <c:v>3.5999999046325684</c:v>
                      </c:pt>
                      <c:pt idx="569">
                        <c:v>2</c:v>
                      </c:pt>
                      <c:pt idx="570">
                        <c:v>2.4000000953674316</c:v>
                      </c:pt>
                      <c:pt idx="571">
                        <c:v>1.8999999761581421</c:v>
                      </c:pt>
                      <c:pt idx="572">
                        <c:v>2</c:v>
                      </c:pt>
                      <c:pt idx="573">
                        <c:v>2</c:v>
                      </c:pt>
                      <c:pt idx="574">
                        <c:v>2.2999999523162842</c:v>
                      </c:pt>
                      <c:pt idx="575">
                        <c:v>2</c:v>
                      </c:pt>
                      <c:pt idx="576">
                        <c:v>3.2000000476837158</c:v>
                      </c:pt>
                      <c:pt idx="577">
                        <c:v>4</c:v>
                      </c:pt>
                      <c:pt idx="578">
                        <c:v>5.5999999046325684</c:v>
                      </c:pt>
                      <c:pt idx="579">
                        <c:v>6.4000000953674316</c:v>
                      </c:pt>
                      <c:pt idx="580">
                        <c:v>4.3000001907348633</c:v>
                      </c:pt>
                      <c:pt idx="581">
                        <c:v>6</c:v>
                      </c:pt>
                      <c:pt idx="582">
                        <c:v>5.3000001907348633</c:v>
                      </c:pt>
                      <c:pt idx="583">
                        <c:v>8.8000001907348633</c:v>
                      </c:pt>
                      <c:pt idx="584">
                        <c:v>5.6999998092651367</c:v>
                      </c:pt>
                      <c:pt idx="585">
                        <c:v>4.6999998092651367</c:v>
                      </c:pt>
                      <c:pt idx="586">
                        <c:v>6.8000001907348633</c:v>
                      </c:pt>
                      <c:pt idx="587">
                        <c:v>5</c:v>
                      </c:pt>
                      <c:pt idx="588">
                        <c:v>4</c:v>
                      </c:pt>
                      <c:pt idx="589">
                        <c:v>3.2999999523162842</c:v>
                      </c:pt>
                      <c:pt idx="590">
                        <c:v>4</c:v>
                      </c:pt>
                      <c:pt idx="591">
                        <c:v>34</c:v>
                      </c:pt>
                      <c:pt idx="592">
                        <c:v>260</c:v>
                      </c:pt>
                      <c:pt idx="593">
                        <c:v>54</c:v>
                      </c:pt>
                      <c:pt idx="594">
                        <c:v>9.5</c:v>
                      </c:pt>
                      <c:pt idx="595">
                        <c:v>11</c:v>
                      </c:pt>
                      <c:pt idx="596">
                        <c:v>11</c:v>
                      </c:pt>
                      <c:pt idx="597">
                        <c:v>2.2999999523162842</c:v>
                      </c:pt>
                      <c:pt idx="598">
                        <c:v>2</c:v>
                      </c:pt>
                      <c:pt idx="599">
                        <c:v>2.5</c:v>
                      </c:pt>
                      <c:pt idx="600">
                        <c:v>2</c:v>
                      </c:pt>
                      <c:pt idx="601">
                        <c:v>8.5</c:v>
                      </c:pt>
                      <c:pt idx="602">
                        <c:v>2.7000000476837158</c:v>
                      </c:pt>
                      <c:pt idx="603">
                        <c:v>3.2000000476837158</c:v>
                      </c:pt>
                      <c:pt idx="604">
                        <c:v>10</c:v>
                      </c:pt>
                      <c:pt idx="605">
                        <c:v>5.1999998092651367</c:v>
                      </c:pt>
                      <c:pt idx="606">
                        <c:v>2</c:v>
                      </c:pt>
                      <c:pt idx="607">
                        <c:v>1.5</c:v>
                      </c:pt>
                      <c:pt idx="608">
                        <c:v>1.7000000476837158</c:v>
                      </c:pt>
                      <c:pt idx="609">
                        <c:v>1.3999999761581421</c:v>
                      </c:pt>
                      <c:pt idx="610">
                        <c:v>3.7000000476837158</c:v>
                      </c:pt>
                      <c:pt idx="611">
                        <c:v>2.2999999523162842</c:v>
                      </c:pt>
                      <c:pt idx="612">
                        <c:v>3.0999999046325684</c:v>
                      </c:pt>
                      <c:pt idx="613">
                        <c:v>4.9000000953674316</c:v>
                      </c:pt>
                      <c:pt idx="614">
                        <c:v>5.4000000953674316</c:v>
                      </c:pt>
                      <c:pt idx="615">
                        <c:v>25</c:v>
                      </c:pt>
                      <c:pt idx="616">
                        <c:v>1</c:v>
                      </c:pt>
                      <c:pt idx="617">
                        <c:v>1</c:v>
                      </c:pt>
                      <c:pt idx="618">
                        <c:v>3</c:v>
                      </c:pt>
                      <c:pt idx="619">
                        <c:v>2</c:v>
                      </c:pt>
                      <c:pt idx="620">
                        <c:v>1.6000000238418579</c:v>
                      </c:pt>
                      <c:pt idx="621">
                        <c:v>5</c:v>
                      </c:pt>
                      <c:pt idx="622">
                        <c:v>2</c:v>
                      </c:pt>
                      <c:pt idx="623">
                        <c:v>2</c:v>
                      </c:pt>
                      <c:pt idx="624">
                        <c:v>1.3999999761581421</c:v>
                      </c:pt>
                      <c:pt idx="625">
                        <c:v>1.3999999761581421</c:v>
                      </c:pt>
                      <c:pt idx="626">
                        <c:v>2</c:v>
                      </c:pt>
                      <c:pt idx="627">
                        <c:v>2</c:v>
                      </c:pt>
                      <c:pt idx="628">
                        <c:v>2</c:v>
                      </c:pt>
                      <c:pt idx="629">
                        <c:v>2</c:v>
                      </c:pt>
                      <c:pt idx="630">
                        <c:v>4</c:v>
                      </c:pt>
                      <c:pt idx="631">
                        <c:v>2</c:v>
                      </c:pt>
                      <c:pt idx="632">
                        <c:v>3</c:v>
                      </c:pt>
                      <c:pt idx="633">
                        <c:v>2</c:v>
                      </c:pt>
                      <c:pt idx="634">
                        <c:v>4</c:v>
                      </c:pt>
                      <c:pt idx="635">
                        <c:v>2</c:v>
                      </c:pt>
                      <c:pt idx="636">
                        <c:v>3</c:v>
                      </c:pt>
                      <c:pt idx="637">
                        <c:v>2</c:v>
                      </c:pt>
                      <c:pt idx="638">
                        <c:v>4</c:v>
                      </c:pt>
                      <c:pt idx="639">
                        <c:v>2.7999999523162842</c:v>
                      </c:pt>
                      <c:pt idx="640">
                        <c:v>2</c:v>
                      </c:pt>
                      <c:pt idx="641">
                        <c:v>2.7999999523162842</c:v>
                      </c:pt>
                      <c:pt idx="642">
                        <c:v>2</c:v>
                      </c:pt>
                      <c:pt idx="643">
                        <c:v>2</c:v>
                      </c:pt>
                      <c:pt idx="644">
                        <c:v>3.7000000476837158</c:v>
                      </c:pt>
                      <c:pt idx="645">
                        <c:v>3.5999999046325684</c:v>
                      </c:pt>
                      <c:pt idx="646">
                        <c:v>4</c:v>
                      </c:pt>
                      <c:pt idx="647">
                        <c:v>2.7999999523162842</c:v>
                      </c:pt>
                      <c:pt idx="648">
                        <c:v>4</c:v>
                      </c:pt>
                      <c:pt idx="649">
                        <c:v>3.2000000476837158</c:v>
                      </c:pt>
                      <c:pt idx="650">
                        <c:v>1.7999999523162842</c:v>
                      </c:pt>
                      <c:pt idx="651">
                        <c:v>2.2999999523162842</c:v>
                      </c:pt>
                      <c:pt idx="652">
                        <c:v>1.7000000476837158</c:v>
                      </c:pt>
                      <c:pt idx="653">
                        <c:v>3.7000000476837158</c:v>
                      </c:pt>
                      <c:pt idx="654">
                        <c:v>6</c:v>
                      </c:pt>
                      <c:pt idx="655">
                        <c:v>6</c:v>
                      </c:pt>
                      <c:pt idx="656">
                        <c:v>4.4000000953674316</c:v>
                      </c:pt>
                      <c:pt idx="657">
                        <c:v>3.2000000476837158</c:v>
                      </c:pt>
                      <c:pt idx="658">
                        <c:v>2</c:v>
                      </c:pt>
                      <c:pt idx="659">
                        <c:v>4.3000001907348633</c:v>
                      </c:pt>
                      <c:pt idx="660">
                        <c:v>9</c:v>
                      </c:pt>
                      <c:pt idx="661">
                        <c:v>6</c:v>
                      </c:pt>
                      <c:pt idx="662">
                        <c:v>4</c:v>
                      </c:pt>
                      <c:pt idx="663">
                        <c:v>6.4000000953674316</c:v>
                      </c:pt>
                      <c:pt idx="664">
                        <c:v>2.5999999046325684</c:v>
                      </c:pt>
                      <c:pt idx="665">
                        <c:v>3.5999999046325684</c:v>
                      </c:pt>
                      <c:pt idx="666">
                        <c:v>5.5999999046325684</c:v>
                      </c:pt>
                      <c:pt idx="667">
                        <c:v>2</c:v>
                      </c:pt>
                      <c:pt idx="668">
                        <c:v>2.7999999523162842</c:v>
                      </c:pt>
                      <c:pt idx="669">
                        <c:v>4</c:v>
                      </c:pt>
                      <c:pt idx="670">
                        <c:v>3.2000000476837158</c:v>
                      </c:pt>
                      <c:pt idx="671">
                        <c:v>8</c:v>
                      </c:pt>
                      <c:pt idx="672">
                        <c:v>3.2999999523162842</c:v>
                      </c:pt>
                      <c:pt idx="673">
                        <c:v>2.7999999523162842</c:v>
                      </c:pt>
                      <c:pt idx="674">
                        <c:v>3.2000000476837158</c:v>
                      </c:pt>
                      <c:pt idx="675">
                        <c:v>5.1999998092651367</c:v>
                      </c:pt>
                      <c:pt idx="676">
                        <c:v>4</c:v>
                      </c:pt>
                      <c:pt idx="677">
                        <c:v>11</c:v>
                      </c:pt>
                      <c:pt idx="678">
                        <c:v>4</c:v>
                      </c:pt>
                      <c:pt idx="679">
                        <c:v>18</c:v>
                      </c:pt>
                      <c:pt idx="680">
                        <c:v>14</c:v>
                      </c:pt>
                      <c:pt idx="681">
                        <c:v>3.5999999046325684</c:v>
                      </c:pt>
                      <c:pt idx="682">
                        <c:v>4</c:v>
                      </c:pt>
                      <c:pt idx="683">
                        <c:v>19</c:v>
                      </c:pt>
                      <c:pt idx="684">
                        <c:v>7.1999998092651367</c:v>
                      </c:pt>
                      <c:pt idx="685">
                        <c:v>8.8000001907348633</c:v>
                      </c:pt>
                      <c:pt idx="686">
                        <c:v>2</c:v>
                      </c:pt>
                      <c:pt idx="687">
                        <c:v>2</c:v>
                      </c:pt>
                      <c:pt idx="688">
                        <c:v>11</c:v>
                      </c:pt>
                      <c:pt idx="689">
                        <c:v>6</c:v>
                      </c:pt>
                      <c:pt idx="690">
                        <c:v>2</c:v>
                      </c:pt>
                      <c:pt idx="691">
                        <c:v>8</c:v>
                      </c:pt>
                      <c:pt idx="692">
                        <c:v>4</c:v>
                      </c:pt>
                      <c:pt idx="693">
                        <c:v>1</c:v>
                      </c:pt>
                      <c:pt idx="694">
                        <c:v>4</c:v>
                      </c:pt>
                      <c:pt idx="695">
                        <c:v>5</c:v>
                      </c:pt>
                      <c:pt idx="696">
                        <c:v>2</c:v>
                      </c:pt>
                      <c:pt idx="697">
                        <c:v>2</c:v>
                      </c:pt>
                      <c:pt idx="698">
                        <c:v>9</c:v>
                      </c:pt>
                      <c:pt idx="699">
                        <c:v>1</c:v>
                      </c:pt>
                      <c:pt idx="700">
                        <c:v>2.4000000953674316</c:v>
                      </c:pt>
                      <c:pt idx="701">
                        <c:v>11</c:v>
                      </c:pt>
                      <c:pt idx="702">
                        <c:v>9.1999998092651367</c:v>
                      </c:pt>
                      <c:pt idx="703">
                        <c:v>11</c:v>
                      </c:pt>
                      <c:pt idx="704">
                        <c:v>6.8000001907348633</c:v>
                      </c:pt>
                      <c:pt idx="705">
                        <c:v>8</c:v>
                      </c:pt>
                      <c:pt idx="706">
                        <c:v>5.5999999046325684</c:v>
                      </c:pt>
                      <c:pt idx="707">
                        <c:v>11</c:v>
                      </c:pt>
                      <c:pt idx="708">
                        <c:v>12</c:v>
                      </c:pt>
                      <c:pt idx="709">
                        <c:v>8.3000001907348633</c:v>
                      </c:pt>
                      <c:pt idx="710">
                        <c:v>7.6999998092651367</c:v>
                      </c:pt>
                      <c:pt idx="711">
                        <c:v>13</c:v>
                      </c:pt>
                      <c:pt idx="712">
                        <c:v>11</c:v>
                      </c:pt>
                      <c:pt idx="713">
                        <c:v>3.2999999523162842</c:v>
                      </c:pt>
                      <c:pt idx="714">
                        <c:v>9.6000003814697266</c:v>
                      </c:pt>
                      <c:pt idx="715">
                        <c:v>11</c:v>
                      </c:pt>
                      <c:pt idx="716">
                        <c:v>4.8000001907348633</c:v>
                      </c:pt>
                      <c:pt idx="717">
                        <c:v>11</c:v>
                      </c:pt>
                      <c:pt idx="718">
                        <c:v>19</c:v>
                      </c:pt>
                      <c:pt idx="719">
                        <c:v>8.3999996185302734</c:v>
                      </c:pt>
                      <c:pt idx="720">
                        <c:v>4</c:v>
                      </c:pt>
                      <c:pt idx="721">
                        <c:v>9.6000003814697266</c:v>
                      </c:pt>
                      <c:pt idx="722">
                        <c:v>2.9000000953674316</c:v>
                      </c:pt>
                      <c:pt idx="723">
                        <c:v>2.7999999523162842</c:v>
                      </c:pt>
                      <c:pt idx="724">
                        <c:v>3.5999999046325684</c:v>
                      </c:pt>
                      <c:pt idx="725">
                        <c:v>3.5999999046325684</c:v>
                      </c:pt>
                      <c:pt idx="726">
                        <c:v>4</c:v>
                      </c:pt>
                      <c:pt idx="727">
                        <c:v>4</c:v>
                      </c:pt>
                      <c:pt idx="728">
                        <c:v>2</c:v>
                      </c:pt>
                      <c:pt idx="729">
                        <c:v>1.2999999523162842</c:v>
                      </c:pt>
                      <c:pt idx="730">
                        <c:v>4.0999999046325684</c:v>
                      </c:pt>
                      <c:pt idx="731">
                        <c:v>8.8000001907348633</c:v>
                      </c:pt>
                      <c:pt idx="732">
                        <c:v>6</c:v>
                      </c:pt>
                      <c:pt idx="733">
                        <c:v>3.2000000476837158</c:v>
                      </c:pt>
                      <c:pt idx="734">
                        <c:v>22</c:v>
                      </c:pt>
                      <c:pt idx="735">
                        <c:v>29</c:v>
                      </c:pt>
                    </c:numCache>
                  </c:numRef>
                </c:val>
                <c:smooth val="0"/>
                <c:extLst xmlns:c15="http://schemas.microsoft.com/office/drawing/2012/chart">
                  <c:ext xmlns:c16="http://schemas.microsoft.com/office/drawing/2014/chart" uri="{C3380CC4-5D6E-409C-BE32-E72D297353CC}">
                    <c16:uniqueId val="{00000007-A7C6-43C1-AE61-8C24CFA9814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'Porirua Raw Data'!$J$1</c15:sqref>
                        </c15:formulaRef>
                      </c:ext>
                    </c:extLst>
                    <c:strCache>
                      <c:ptCount val="1"/>
                      <c:pt idx="0">
                        <c:v>SS No. of percentile exceedances in the last 90 days</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Data'!$J$2:$J$826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1</c:v>
                      </c:pt>
                      <c:pt idx="153" formatCode="0">
                        <c:v>1</c:v>
                      </c:pt>
                      <c:pt idx="154" formatCode="0">
                        <c:v>1</c:v>
                      </c:pt>
                      <c:pt idx="155" formatCode="0">
                        <c:v>1</c:v>
                      </c:pt>
                      <c:pt idx="156" formatCode="0">
                        <c:v>1</c:v>
                      </c:pt>
                      <c:pt idx="157" formatCode="0">
                        <c:v>1</c:v>
                      </c:pt>
                      <c:pt idx="158" formatCode="0">
                        <c:v>1</c:v>
                      </c:pt>
                      <c:pt idx="159" formatCode="0">
                        <c:v>1</c:v>
                      </c:pt>
                      <c:pt idx="160" formatCode="0">
                        <c:v>1</c:v>
                      </c:pt>
                      <c:pt idx="161" formatCode="0">
                        <c:v>1</c:v>
                      </c:pt>
                      <c:pt idx="162" formatCode="0">
                        <c:v>1</c:v>
                      </c:pt>
                      <c:pt idx="163" formatCode="0">
                        <c:v>1</c:v>
                      </c:pt>
                      <c:pt idx="164" formatCode="0">
                        <c:v>1</c:v>
                      </c:pt>
                      <c:pt idx="165" formatCode="0">
                        <c:v>1</c:v>
                      </c:pt>
                      <c:pt idx="166" formatCode="0">
                        <c:v>1</c:v>
                      </c:pt>
                      <c:pt idx="167" formatCode="0">
                        <c:v>1</c:v>
                      </c:pt>
                      <c:pt idx="168" formatCode="0">
                        <c:v>1</c:v>
                      </c:pt>
                      <c:pt idx="169" formatCode="0">
                        <c:v>1</c:v>
                      </c:pt>
                      <c:pt idx="170" formatCode="0">
                        <c:v>1</c:v>
                      </c:pt>
                      <c:pt idx="171" formatCode="0">
                        <c:v>1</c:v>
                      </c:pt>
                      <c:pt idx="172" formatCode="0">
                        <c:v>1</c:v>
                      </c:pt>
                      <c:pt idx="173" formatCode="0">
                        <c:v>1</c:v>
                      </c:pt>
                      <c:pt idx="174" formatCode="0">
                        <c:v>1</c:v>
                      </c:pt>
                      <c:pt idx="175" formatCode="0">
                        <c:v>1</c:v>
                      </c:pt>
                      <c:pt idx="176" formatCode="0">
                        <c:v>1</c:v>
                      </c:pt>
                      <c:pt idx="177" formatCode="0">
                        <c:v>1</c:v>
                      </c:pt>
                      <c:pt idx="178" formatCode="0">
                        <c:v>1</c:v>
                      </c:pt>
                      <c:pt idx="179" formatCode="0">
                        <c:v>1</c:v>
                      </c:pt>
                      <c:pt idx="180" formatCode="0">
                        <c:v>1</c:v>
                      </c:pt>
                      <c:pt idx="181" formatCode="0">
                        <c:v>1</c:v>
                      </c:pt>
                      <c:pt idx="182" formatCode="0">
                        <c:v>1</c:v>
                      </c:pt>
                      <c:pt idx="183" formatCode="0">
                        <c:v>1</c:v>
                      </c:pt>
                      <c:pt idx="184" formatCode="0">
                        <c:v>1</c:v>
                      </c:pt>
                      <c:pt idx="185" formatCode="0">
                        <c:v>1</c:v>
                      </c:pt>
                      <c:pt idx="186" formatCode="0">
                        <c:v>1</c:v>
                      </c:pt>
                      <c:pt idx="187" formatCode="0">
                        <c:v>1</c:v>
                      </c:pt>
                      <c:pt idx="188" formatCode="0">
                        <c:v>1</c:v>
                      </c:pt>
                      <c:pt idx="189" formatCode="0">
                        <c:v>1</c:v>
                      </c:pt>
                      <c:pt idx="190" formatCode="0">
                        <c:v>1</c:v>
                      </c:pt>
                      <c:pt idx="191" formatCode="0">
                        <c:v>1</c:v>
                      </c:pt>
                      <c:pt idx="192" formatCode="0">
                        <c:v>1</c:v>
                      </c:pt>
                      <c:pt idx="193" formatCode="0">
                        <c:v>1</c:v>
                      </c:pt>
                      <c:pt idx="194" formatCode="0">
                        <c:v>1</c:v>
                      </c:pt>
                      <c:pt idx="195" formatCode="0">
                        <c:v>1</c:v>
                      </c:pt>
                      <c:pt idx="196" formatCode="0">
                        <c:v>1</c:v>
                      </c:pt>
                      <c:pt idx="197" formatCode="0">
                        <c:v>1</c:v>
                      </c:pt>
                      <c:pt idx="198" formatCode="0">
                        <c:v>1</c:v>
                      </c:pt>
                      <c:pt idx="199" formatCode="0">
                        <c:v>1</c:v>
                      </c:pt>
                      <c:pt idx="200" formatCode="0">
                        <c:v>1</c:v>
                      </c:pt>
                      <c:pt idx="201" formatCode="0">
                        <c:v>1</c:v>
                      </c:pt>
                      <c:pt idx="202" formatCode="0">
                        <c:v>1</c:v>
                      </c:pt>
                      <c:pt idx="203" formatCode="0">
                        <c:v>1</c:v>
                      </c:pt>
                      <c:pt idx="204" formatCode="0">
                        <c:v>2</c:v>
                      </c:pt>
                      <c:pt idx="205" formatCode="0">
                        <c:v>2</c:v>
                      </c:pt>
                      <c:pt idx="206" formatCode="0">
                        <c:v>2</c:v>
                      </c:pt>
                      <c:pt idx="207" formatCode="0">
                        <c:v>2</c:v>
                      </c:pt>
                      <c:pt idx="208" formatCode="0">
                        <c:v>2</c:v>
                      </c:pt>
                      <c:pt idx="209" formatCode="0">
                        <c:v>2</c:v>
                      </c:pt>
                      <c:pt idx="210" formatCode="0">
                        <c:v>2</c:v>
                      </c:pt>
                      <c:pt idx="211" formatCode="0">
                        <c:v>2</c:v>
                      </c:pt>
                      <c:pt idx="212" formatCode="0">
                        <c:v>2</c:v>
                      </c:pt>
                      <c:pt idx="213" formatCode="0">
                        <c:v>2</c:v>
                      </c:pt>
                      <c:pt idx="214" formatCode="0">
                        <c:v>2</c:v>
                      </c:pt>
                      <c:pt idx="215" formatCode="0">
                        <c:v>2</c:v>
                      </c:pt>
                      <c:pt idx="216" formatCode="0">
                        <c:v>2</c:v>
                      </c:pt>
                      <c:pt idx="217" formatCode="0">
                        <c:v>2</c:v>
                      </c:pt>
                      <c:pt idx="218" formatCode="0">
                        <c:v>2</c:v>
                      </c:pt>
                      <c:pt idx="219" formatCode="0">
                        <c:v>2</c:v>
                      </c:pt>
                      <c:pt idx="220" formatCode="0">
                        <c:v>2</c:v>
                      </c:pt>
                      <c:pt idx="221" formatCode="0">
                        <c:v>2</c:v>
                      </c:pt>
                      <c:pt idx="222" formatCode="0">
                        <c:v>2</c:v>
                      </c:pt>
                      <c:pt idx="223" formatCode="0">
                        <c:v>2</c:v>
                      </c:pt>
                      <c:pt idx="224" formatCode="0">
                        <c:v>2</c:v>
                      </c:pt>
                      <c:pt idx="225" formatCode="0">
                        <c:v>2</c:v>
                      </c:pt>
                      <c:pt idx="226" formatCode="0">
                        <c:v>2</c:v>
                      </c:pt>
                      <c:pt idx="227" formatCode="0">
                        <c:v>2</c:v>
                      </c:pt>
                      <c:pt idx="228" formatCode="0">
                        <c:v>2</c:v>
                      </c:pt>
                      <c:pt idx="229" formatCode="0">
                        <c:v>2</c:v>
                      </c:pt>
                      <c:pt idx="230" formatCode="0">
                        <c:v>2</c:v>
                      </c:pt>
                      <c:pt idx="231" formatCode="0">
                        <c:v>2</c:v>
                      </c:pt>
                      <c:pt idx="232" formatCode="0">
                        <c:v>2</c:v>
                      </c:pt>
                      <c:pt idx="233" formatCode="0">
                        <c:v>2</c:v>
                      </c:pt>
                      <c:pt idx="234" formatCode="0">
                        <c:v>2</c:v>
                      </c:pt>
                      <c:pt idx="235" formatCode="0">
                        <c:v>2</c:v>
                      </c:pt>
                      <c:pt idx="236" formatCode="0">
                        <c:v>2</c:v>
                      </c:pt>
                      <c:pt idx="237" formatCode="0">
                        <c:v>2</c:v>
                      </c:pt>
                      <c:pt idx="238" formatCode="0">
                        <c:v>2</c:v>
                      </c:pt>
                      <c:pt idx="239" formatCode="0">
                        <c:v>2</c:v>
                      </c:pt>
                      <c:pt idx="240" formatCode="0">
                        <c:v>2</c:v>
                      </c:pt>
                      <c:pt idx="241" formatCode="0">
                        <c:v>2</c:v>
                      </c:pt>
                      <c:pt idx="242" formatCode="0">
                        <c:v>1</c:v>
                      </c:pt>
                      <c:pt idx="243" formatCode="0">
                        <c:v>1</c:v>
                      </c:pt>
                      <c:pt idx="244" formatCode="0">
                        <c:v>1</c:v>
                      </c:pt>
                      <c:pt idx="245" formatCode="0">
                        <c:v>1</c:v>
                      </c:pt>
                      <c:pt idx="246" formatCode="0">
                        <c:v>1</c:v>
                      </c:pt>
                      <c:pt idx="247" formatCode="0">
                        <c:v>1</c:v>
                      </c:pt>
                      <c:pt idx="248" formatCode="0">
                        <c:v>1</c:v>
                      </c:pt>
                      <c:pt idx="249" formatCode="0">
                        <c:v>1</c:v>
                      </c:pt>
                      <c:pt idx="250" formatCode="0">
                        <c:v>1</c:v>
                      </c:pt>
                      <c:pt idx="251" formatCode="0">
                        <c:v>1</c:v>
                      </c:pt>
                      <c:pt idx="252" formatCode="0">
                        <c:v>1</c:v>
                      </c:pt>
                      <c:pt idx="253" formatCode="0">
                        <c:v>1</c:v>
                      </c:pt>
                      <c:pt idx="254" formatCode="0">
                        <c:v>1</c:v>
                      </c:pt>
                      <c:pt idx="255" formatCode="0">
                        <c:v>1</c:v>
                      </c:pt>
                      <c:pt idx="256" formatCode="0">
                        <c:v>1</c:v>
                      </c:pt>
                      <c:pt idx="257" formatCode="0">
                        <c:v>1</c:v>
                      </c:pt>
                      <c:pt idx="258" formatCode="0">
                        <c:v>1</c:v>
                      </c:pt>
                      <c:pt idx="259" formatCode="0">
                        <c:v>1</c:v>
                      </c:pt>
                      <c:pt idx="260" formatCode="0">
                        <c:v>1</c:v>
                      </c:pt>
                      <c:pt idx="261" formatCode="0">
                        <c:v>1</c:v>
                      </c:pt>
                      <c:pt idx="262" formatCode="0">
                        <c:v>1</c:v>
                      </c:pt>
                      <c:pt idx="263" formatCode="0">
                        <c:v>1</c:v>
                      </c:pt>
                      <c:pt idx="264" formatCode="0">
                        <c:v>1</c:v>
                      </c:pt>
                      <c:pt idx="265" formatCode="0">
                        <c:v>1</c:v>
                      </c:pt>
                      <c:pt idx="266" formatCode="0">
                        <c:v>1</c:v>
                      </c:pt>
                      <c:pt idx="267" formatCode="0">
                        <c:v>1</c:v>
                      </c:pt>
                      <c:pt idx="268" formatCode="0">
                        <c:v>1</c:v>
                      </c:pt>
                      <c:pt idx="269" formatCode="0">
                        <c:v>1</c:v>
                      </c:pt>
                      <c:pt idx="270" formatCode="0">
                        <c:v>1</c:v>
                      </c:pt>
                      <c:pt idx="271" formatCode="0">
                        <c:v>1</c:v>
                      </c:pt>
                      <c:pt idx="272" formatCode="0">
                        <c:v>1</c:v>
                      </c:pt>
                      <c:pt idx="273" formatCode="0">
                        <c:v>1</c:v>
                      </c:pt>
                      <c:pt idx="274" formatCode="0">
                        <c:v>1</c:v>
                      </c:pt>
                      <c:pt idx="275" formatCode="0">
                        <c:v>1</c:v>
                      </c:pt>
                      <c:pt idx="276" formatCode="0">
                        <c:v>1</c:v>
                      </c:pt>
                      <c:pt idx="277" formatCode="0">
                        <c:v>1</c:v>
                      </c:pt>
                      <c:pt idx="278" formatCode="0">
                        <c:v>1</c:v>
                      </c:pt>
                      <c:pt idx="279" formatCode="0">
                        <c:v>1</c:v>
                      </c:pt>
                      <c:pt idx="280" formatCode="0">
                        <c:v>1</c:v>
                      </c:pt>
                      <c:pt idx="281" formatCode="0">
                        <c:v>1</c:v>
                      </c:pt>
                      <c:pt idx="282" formatCode="0">
                        <c:v>1</c:v>
                      </c:pt>
                      <c:pt idx="283" formatCode="0">
                        <c:v>1</c:v>
                      </c:pt>
                      <c:pt idx="284" formatCode="0">
                        <c:v>1</c:v>
                      </c:pt>
                      <c:pt idx="285" formatCode="0">
                        <c:v>1</c:v>
                      </c:pt>
                      <c:pt idx="286" formatCode="0">
                        <c:v>1</c:v>
                      </c:pt>
                      <c:pt idx="287" formatCode="0">
                        <c:v>1</c:v>
                      </c:pt>
                      <c:pt idx="288" formatCode="0">
                        <c:v>1</c:v>
                      </c:pt>
                      <c:pt idx="289" formatCode="0">
                        <c:v>1</c:v>
                      </c:pt>
                      <c:pt idx="290" formatCode="0">
                        <c:v>1</c:v>
                      </c:pt>
                      <c:pt idx="291" formatCode="0">
                        <c:v>1</c:v>
                      </c:pt>
                      <c:pt idx="292" formatCode="0">
                        <c:v>1</c:v>
                      </c:pt>
                      <c:pt idx="293" formatCode="0">
                        <c:v>1</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1</c:v>
                      </c:pt>
                      <c:pt idx="356" formatCode="0">
                        <c:v>1</c:v>
                      </c:pt>
                      <c:pt idx="357" formatCode="0">
                        <c:v>1</c:v>
                      </c:pt>
                      <c:pt idx="358" formatCode="0">
                        <c:v>1</c:v>
                      </c:pt>
                      <c:pt idx="359" formatCode="0">
                        <c:v>1</c:v>
                      </c:pt>
                      <c:pt idx="360" formatCode="0">
                        <c:v>1</c:v>
                      </c:pt>
                      <c:pt idx="361" formatCode="0">
                        <c:v>1</c:v>
                      </c:pt>
                      <c:pt idx="362" formatCode="0">
                        <c:v>1</c:v>
                      </c:pt>
                      <c:pt idx="363" formatCode="0">
                        <c:v>1</c:v>
                      </c:pt>
                      <c:pt idx="364" formatCode="0">
                        <c:v>1</c:v>
                      </c:pt>
                      <c:pt idx="365" formatCode="0">
                        <c:v>1</c:v>
                      </c:pt>
                      <c:pt idx="366" formatCode="0">
                        <c:v>1</c:v>
                      </c:pt>
                      <c:pt idx="367" formatCode="0">
                        <c:v>1</c:v>
                      </c:pt>
                      <c:pt idx="368" formatCode="0">
                        <c:v>1</c:v>
                      </c:pt>
                      <c:pt idx="369" formatCode="0">
                        <c:v>1</c:v>
                      </c:pt>
                      <c:pt idx="370" formatCode="0">
                        <c:v>1</c:v>
                      </c:pt>
                      <c:pt idx="371" formatCode="0">
                        <c:v>1</c:v>
                      </c:pt>
                      <c:pt idx="372" formatCode="0">
                        <c:v>1</c:v>
                      </c:pt>
                      <c:pt idx="373" formatCode="0">
                        <c:v>1</c:v>
                      </c:pt>
                      <c:pt idx="374" formatCode="0">
                        <c:v>1</c:v>
                      </c:pt>
                      <c:pt idx="375" formatCode="0">
                        <c:v>1</c:v>
                      </c:pt>
                      <c:pt idx="376" formatCode="0">
                        <c:v>1</c:v>
                      </c:pt>
                      <c:pt idx="377" formatCode="0">
                        <c:v>1</c:v>
                      </c:pt>
                      <c:pt idx="378" formatCode="0">
                        <c:v>1</c:v>
                      </c:pt>
                      <c:pt idx="379" formatCode="0">
                        <c:v>1</c:v>
                      </c:pt>
                      <c:pt idx="380" formatCode="0">
                        <c:v>1</c:v>
                      </c:pt>
                      <c:pt idx="381" formatCode="0">
                        <c:v>1</c:v>
                      </c:pt>
                      <c:pt idx="382" formatCode="0">
                        <c:v>1</c:v>
                      </c:pt>
                      <c:pt idx="383" formatCode="0">
                        <c:v>1</c:v>
                      </c:pt>
                      <c:pt idx="384" formatCode="0">
                        <c:v>1</c:v>
                      </c:pt>
                      <c:pt idx="385" formatCode="0">
                        <c:v>1</c:v>
                      </c:pt>
                      <c:pt idx="386" formatCode="0">
                        <c:v>1</c:v>
                      </c:pt>
                      <c:pt idx="387" formatCode="0">
                        <c:v>1</c:v>
                      </c:pt>
                      <c:pt idx="388" formatCode="0">
                        <c:v>1</c:v>
                      </c:pt>
                      <c:pt idx="389" formatCode="0">
                        <c:v>1</c:v>
                      </c:pt>
                      <c:pt idx="390" formatCode="0">
                        <c:v>1</c:v>
                      </c:pt>
                      <c:pt idx="391" formatCode="0">
                        <c:v>1</c:v>
                      </c:pt>
                      <c:pt idx="392" formatCode="0">
                        <c:v>1</c:v>
                      </c:pt>
                      <c:pt idx="393" formatCode="0">
                        <c:v>1</c:v>
                      </c:pt>
                      <c:pt idx="394" formatCode="0">
                        <c:v>1</c:v>
                      </c:pt>
                      <c:pt idx="395" formatCode="0">
                        <c:v>1</c:v>
                      </c:pt>
                      <c:pt idx="396" formatCode="0">
                        <c:v>1</c:v>
                      </c:pt>
                      <c:pt idx="397" formatCode="0">
                        <c:v>1</c:v>
                      </c:pt>
                      <c:pt idx="398" formatCode="0">
                        <c:v>1</c:v>
                      </c:pt>
                      <c:pt idx="399" formatCode="0">
                        <c:v>1</c:v>
                      </c:pt>
                      <c:pt idx="400" formatCode="0">
                        <c:v>1</c:v>
                      </c:pt>
                      <c:pt idx="401" formatCode="0">
                        <c:v>1</c:v>
                      </c:pt>
                      <c:pt idx="402" formatCode="0">
                        <c:v>1</c:v>
                      </c:pt>
                      <c:pt idx="403" formatCode="0">
                        <c:v>2</c:v>
                      </c:pt>
                      <c:pt idx="404" formatCode="0">
                        <c:v>2</c:v>
                      </c:pt>
                      <c:pt idx="405" formatCode="0">
                        <c:v>2</c:v>
                      </c:pt>
                      <c:pt idx="406" formatCode="0">
                        <c:v>2</c:v>
                      </c:pt>
                      <c:pt idx="407" formatCode="0">
                        <c:v>2</c:v>
                      </c:pt>
                      <c:pt idx="408" formatCode="0">
                        <c:v>2</c:v>
                      </c:pt>
                      <c:pt idx="409" formatCode="0">
                        <c:v>2</c:v>
                      </c:pt>
                      <c:pt idx="410" formatCode="0">
                        <c:v>2</c:v>
                      </c:pt>
                      <c:pt idx="411" formatCode="0">
                        <c:v>2</c:v>
                      </c:pt>
                      <c:pt idx="412" formatCode="0">
                        <c:v>2</c:v>
                      </c:pt>
                      <c:pt idx="413" formatCode="0">
                        <c:v>2</c:v>
                      </c:pt>
                      <c:pt idx="414" formatCode="0">
                        <c:v>2</c:v>
                      </c:pt>
                      <c:pt idx="415" formatCode="0">
                        <c:v>2</c:v>
                      </c:pt>
                      <c:pt idx="416" formatCode="0">
                        <c:v>2</c:v>
                      </c:pt>
                      <c:pt idx="417" formatCode="0">
                        <c:v>2</c:v>
                      </c:pt>
                      <c:pt idx="418" formatCode="0">
                        <c:v>2</c:v>
                      </c:pt>
                      <c:pt idx="419" formatCode="0">
                        <c:v>2</c:v>
                      </c:pt>
                      <c:pt idx="420" formatCode="0">
                        <c:v>2</c:v>
                      </c:pt>
                      <c:pt idx="421" formatCode="0">
                        <c:v>2</c:v>
                      </c:pt>
                      <c:pt idx="422" formatCode="0">
                        <c:v>2</c:v>
                      </c:pt>
                      <c:pt idx="423" formatCode="0">
                        <c:v>2</c:v>
                      </c:pt>
                      <c:pt idx="424" formatCode="0">
                        <c:v>2</c:v>
                      </c:pt>
                      <c:pt idx="425" formatCode="0">
                        <c:v>2</c:v>
                      </c:pt>
                      <c:pt idx="426" formatCode="0">
                        <c:v>2</c:v>
                      </c:pt>
                      <c:pt idx="427" formatCode="0">
                        <c:v>2</c:v>
                      </c:pt>
                      <c:pt idx="428" formatCode="0">
                        <c:v>2</c:v>
                      </c:pt>
                      <c:pt idx="429" formatCode="0">
                        <c:v>2</c:v>
                      </c:pt>
                      <c:pt idx="430" formatCode="0">
                        <c:v>2</c:v>
                      </c:pt>
                      <c:pt idx="431" formatCode="0">
                        <c:v>2</c:v>
                      </c:pt>
                      <c:pt idx="432" formatCode="0">
                        <c:v>2</c:v>
                      </c:pt>
                      <c:pt idx="433" formatCode="0">
                        <c:v>2</c:v>
                      </c:pt>
                      <c:pt idx="434" formatCode="0">
                        <c:v>2</c:v>
                      </c:pt>
                      <c:pt idx="435" formatCode="0">
                        <c:v>2</c:v>
                      </c:pt>
                      <c:pt idx="436" formatCode="0">
                        <c:v>2</c:v>
                      </c:pt>
                      <c:pt idx="437" formatCode="0">
                        <c:v>2</c:v>
                      </c:pt>
                      <c:pt idx="438" formatCode="0">
                        <c:v>2</c:v>
                      </c:pt>
                      <c:pt idx="439" formatCode="0">
                        <c:v>2</c:v>
                      </c:pt>
                      <c:pt idx="440" formatCode="0">
                        <c:v>2</c:v>
                      </c:pt>
                      <c:pt idx="441" formatCode="0">
                        <c:v>2</c:v>
                      </c:pt>
                      <c:pt idx="442" formatCode="0">
                        <c:v>2</c:v>
                      </c:pt>
                      <c:pt idx="443" formatCode="0">
                        <c:v>2</c:v>
                      </c:pt>
                      <c:pt idx="444" formatCode="0">
                        <c:v>2</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xmlns:c15="http://schemas.microsoft.com/office/drawing/2012/chart">
                  <c:ext xmlns:c16="http://schemas.microsoft.com/office/drawing/2014/chart" uri="{C3380CC4-5D6E-409C-BE32-E72D297353CC}">
                    <c16:uniqueId val="{00000008-A7C6-43C1-AE61-8C24CFA9814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'Porirua Raw Data'!$K$1</c15:sqref>
                        </c15:formulaRef>
                      </c:ext>
                    </c:extLst>
                    <c:strCache>
                      <c:ptCount val="1"/>
                      <c:pt idx="0">
                        <c:v>SS No. of percentile exceedances in the last 90 days2</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Data'!$K$2:$K$826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9-A7C6-43C1-AE61-8C24CFA9814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'Porirua Raw Data'!$L$1</c15:sqref>
                        </c15:formulaRef>
                      </c:ext>
                    </c:extLst>
                    <c:strCache>
                      <c:ptCount val="1"/>
                      <c:pt idx="0">
                        <c:v>Suspended Solids Geomean </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Data'!$L$2:$L$826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3.8331636780094769</c:v>
                      </c:pt>
                      <c:pt idx="11">
                        <c:v>3.8373586047375317</c:v>
                      </c:pt>
                      <c:pt idx="12">
                        <c:v>3.8774521435267659</c:v>
                      </c:pt>
                      <c:pt idx="13">
                        <c:v>3.9514685221985895</c:v>
                      </c:pt>
                      <c:pt idx="14">
                        <c:v>3.9282397239009521</c:v>
                      </c:pt>
                      <c:pt idx="15">
                        <c:v>3.912558030207598</c:v>
                      </c:pt>
                      <c:pt idx="16">
                        <c:v>3.9324090453040124</c:v>
                      </c:pt>
                      <c:pt idx="17">
                        <c:v>3.9426833941272292</c:v>
                      </c:pt>
                      <c:pt idx="18">
                        <c:v>3.9564479466603668</c:v>
                      </c:pt>
                      <c:pt idx="19">
                        <c:v>3.9613405068713177</c:v>
                      </c:pt>
                      <c:pt idx="20">
                        <c:v>3.9529401496706584</c:v>
                      </c:pt>
                      <c:pt idx="21">
                        <c:v>3.9476133827525142</c:v>
                      </c:pt>
                      <c:pt idx="22">
                        <c:v>3.9447835849375252</c:v>
                      </c:pt>
                      <c:pt idx="23">
                        <c:v>4.0659337290598643</c:v>
                      </c:pt>
                      <c:pt idx="24">
                        <c:v>4.0755479732581881</c:v>
                      </c:pt>
                      <c:pt idx="25">
                        <c:v>4.0879425603113795</c:v>
                      </c:pt>
                      <c:pt idx="26">
                        <c:v>4.0968234244969031</c:v>
                      </c:pt>
                      <c:pt idx="27">
                        <c:v>4.1172684713030092</c:v>
                      </c:pt>
                      <c:pt idx="28">
                        <c:v>4.1172684698956497</c:v>
                      </c:pt>
                      <c:pt idx="29">
                        <c:v>4.2019637141295769</c:v>
                      </c:pt>
                      <c:pt idx="30">
                        <c:v>4.2223372872206477</c:v>
                      </c:pt>
                      <c:pt idx="31">
                        <c:v>4.2180323433708029</c:v>
                      </c:pt>
                      <c:pt idx="32">
                        <c:v>4.2781163733282153</c:v>
                      </c:pt>
                      <c:pt idx="33">
                        <c:v>4.3277858889341427</c:v>
                      </c:pt>
                      <c:pt idx="34">
                        <c:v>4.3983344154986339</c:v>
                      </c:pt>
                      <c:pt idx="35">
                        <c:v>4.4941561652212467</c:v>
                      </c:pt>
                      <c:pt idx="36">
                        <c:v>4.5097817164821743</c:v>
                      </c:pt>
                      <c:pt idx="37">
                        <c:v>4.5333945852683772</c:v>
                      </c:pt>
                      <c:pt idx="38">
                        <c:v>4.5645390224248601</c:v>
                      </c:pt>
                      <c:pt idx="39">
                        <c:v>4.5618698662809658</c:v>
                      </c:pt>
                      <c:pt idx="40">
                        <c:v>4.5547245538916696</c:v>
                      </c:pt>
                      <c:pt idx="41">
                        <c:v>4.6075591786819396</c:v>
                      </c:pt>
                      <c:pt idx="42">
                        <c:v>4.6075591773257321</c:v>
                      </c:pt>
                      <c:pt idx="43">
                        <c:v>4.6115521555787931</c:v>
                      </c:pt>
                      <c:pt idx="44">
                        <c:v>4.6185876306390607</c:v>
                      </c:pt>
                      <c:pt idx="45">
                        <c:v>4.6398808265152853</c:v>
                      </c:pt>
                      <c:pt idx="46">
                        <c:v>4.6749838347473576</c:v>
                      </c:pt>
                      <c:pt idx="47">
                        <c:v>4.627923923833599</c:v>
                      </c:pt>
                      <c:pt idx="48">
                        <c:v>4.6474790005859559</c:v>
                      </c:pt>
                      <c:pt idx="49">
                        <c:v>4.6732579395988454</c:v>
                      </c:pt>
                      <c:pt idx="50">
                        <c:v>4.6742471253471631</c:v>
                      </c:pt>
                      <c:pt idx="51">
                        <c:v>4.6269000081375262</c:v>
                      </c:pt>
                      <c:pt idx="52">
                        <c:v>4.6235103523552343</c:v>
                      </c:pt>
                      <c:pt idx="53">
                        <c:v>4.6810428259926278</c:v>
                      </c:pt>
                      <c:pt idx="54">
                        <c:v>4.8007564075015612</c:v>
                      </c:pt>
                      <c:pt idx="55">
                        <c:v>4.8927274682050541</c:v>
                      </c:pt>
                      <c:pt idx="56">
                        <c:v>4.9771924572795907</c:v>
                      </c:pt>
                      <c:pt idx="57">
                        <c:v>4.9969564814875023</c:v>
                      </c:pt>
                      <c:pt idx="58">
                        <c:v>5.0589923369754457</c:v>
                      </c:pt>
                      <c:pt idx="59">
                        <c:v>5.1056748572278998</c:v>
                      </c:pt>
                      <c:pt idx="60">
                        <c:v>5.0245010266727785</c:v>
                      </c:pt>
                      <c:pt idx="61">
                        <c:v>5.0510211056142902</c:v>
                      </c:pt>
                      <c:pt idx="62">
                        <c:v>5.0882182811957195</c:v>
                      </c:pt>
                      <c:pt idx="63">
                        <c:v>5.0310234244735925</c:v>
                      </c:pt>
                      <c:pt idx="64">
                        <c:v>5.0310234244735925</c:v>
                      </c:pt>
                      <c:pt idx="65">
                        <c:v>5.0699201241083358</c:v>
                      </c:pt>
                      <c:pt idx="66">
                        <c:v>5.0585008484043845</c:v>
                      </c:pt>
                      <c:pt idx="67">
                        <c:v>5.0572922255155595</c:v>
                      </c:pt>
                      <c:pt idx="68">
                        <c:v>5.07180096565373</c:v>
                      </c:pt>
                      <c:pt idx="69">
                        <c:v>5.0939986638023154</c:v>
                      </c:pt>
                      <c:pt idx="70">
                        <c:v>5.1140075453374436</c:v>
                      </c:pt>
                      <c:pt idx="71">
                        <c:v>5.1718132988956782</c:v>
                      </c:pt>
                      <c:pt idx="72">
                        <c:v>5.2100700298252374</c:v>
                      </c:pt>
                      <c:pt idx="73">
                        <c:v>5.1013957877434892</c:v>
                      </c:pt>
                      <c:pt idx="74">
                        <c:v>5.0733341299947226</c:v>
                      </c:pt>
                      <c:pt idx="75">
                        <c:v>5.053438422324942</c:v>
                      </c:pt>
                      <c:pt idx="76">
                        <c:v>4.9840704080400133</c:v>
                      </c:pt>
                      <c:pt idx="77">
                        <c:v>4.9603385237473132</c:v>
                      </c:pt>
                      <c:pt idx="78">
                        <c:v>5.0097721472699721</c:v>
                      </c:pt>
                      <c:pt idx="79">
                        <c:v>5.0228613604766945</c:v>
                      </c:pt>
                      <c:pt idx="80">
                        <c:v>5.0107249939553675</c:v>
                      </c:pt>
                      <c:pt idx="81">
                        <c:v>4.9947339455512356</c:v>
                      </c:pt>
                      <c:pt idx="82">
                        <c:v>4.9823654782840618</c:v>
                      </c:pt>
                      <c:pt idx="83">
                        <c:v>4.9808893537770702</c:v>
                      </c:pt>
                      <c:pt idx="84">
                        <c:v>4.9894278593037749</c:v>
                      </c:pt>
                      <c:pt idx="85">
                        <c:v>5.0309448615973622</c:v>
                      </c:pt>
                      <c:pt idx="86">
                        <c:v>5.04396512482466</c:v>
                      </c:pt>
                      <c:pt idx="87">
                        <c:v>5.0325397547683863</c:v>
                      </c:pt>
                      <c:pt idx="88">
                        <c:v>5.0325397557559182</c:v>
                      </c:pt>
                      <c:pt idx="89">
                        <c:v>5.038694450427446</c:v>
                      </c:pt>
                      <c:pt idx="90">
                        <c:v>5.0552633443915846</c:v>
                      </c:pt>
                      <c:pt idx="91">
                        <c:v>5.0795182488644581</c:v>
                      </c:pt>
                      <c:pt idx="92">
                        <c:v>5.0581452943316192</c:v>
                      </c:pt>
                      <c:pt idx="93">
                        <c:v>5.0553354113982678</c:v>
                      </c:pt>
                      <c:pt idx="94">
                        <c:v>5.0425302784851613</c:v>
                      </c:pt>
                      <c:pt idx="95">
                        <c:v>5.0502765224476809</c:v>
                      </c:pt>
                      <c:pt idx="96">
                        <c:v>5.0636724988478274</c:v>
                      </c:pt>
                      <c:pt idx="97">
                        <c:v>5.0696038706406084</c:v>
                      </c:pt>
                      <c:pt idx="98">
                        <c:v>5.0109152745075747</c:v>
                      </c:pt>
                      <c:pt idx="99">
                        <c:v>5.0128694319005467</c:v>
                      </c:pt>
                      <c:pt idx="100">
                        <c:v>5.0168511738925874</c:v>
                      </c:pt>
                      <c:pt idx="101">
                        <c:v>5.0249505551209994</c:v>
                      </c:pt>
                      <c:pt idx="102">
                        <c:v>5.0047733032382009</c:v>
                      </c:pt>
                      <c:pt idx="103">
                        <c:v>4.9289146096146697</c:v>
                      </c:pt>
                      <c:pt idx="104">
                        <c:v>4.9446949320425304</c:v>
                      </c:pt>
                      <c:pt idx="105">
                        <c:v>4.9368390658419532</c:v>
                      </c:pt>
                      <c:pt idx="106">
                        <c:v>4.9139778148645394</c:v>
                      </c:pt>
                      <c:pt idx="107">
                        <c:v>4.9126932185416194</c:v>
                      </c:pt>
                      <c:pt idx="108">
                        <c:v>4.8983927953034243</c:v>
                      </c:pt>
                      <c:pt idx="109">
                        <c:v>4.9144334519227897</c:v>
                      </c:pt>
                      <c:pt idx="110">
                        <c:v>4.9083637501476591</c:v>
                      </c:pt>
                      <c:pt idx="111">
                        <c:v>4.8944256469001202</c:v>
                      </c:pt>
                      <c:pt idx="112">
                        <c:v>4.8866496458446136</c:v>
                      </c:pt>
                      <c:pt idx="113">
                        <c:v>4.7362553128390221</c:v>
                      </c:pt>
                      <c:pt idx="114">
                        <c:v>4.7541556390045763</c:v>
                      </c:pt>
                      <c:pt idx="115">
                        <c:v>4.7606363904762636</c:v>
                      </c:pt>
                      <c:pt idx="116">
                        <c:v>4.7148890222571209</c:v>
                      </c:pt>
                      <c:pt idx="117">
                        <c:v>4.7594865705795604</c:v>
                      </c:pt>
                      <c:pt idx="118">
                        <c:v>4.757752857810762</c:v>
                      </c:pt>
                      <c:pt idx="119">
                        <c:v>4.6375730937650506</c:v>
                      </c:pt>
                      <c:pt idx="120">
                        <c:v>4.5895875064201404</c:v>
                      </c:pt>
                      <c:pt idx="121">
                        <c:v>4.5459301536740844</c:v>
                      </c:pt>
                      <c:pt idx="122">
                        <c:v>4.4669866264730782</c:v>
                      </c:pt>
                      <c:pt idx="123">
                        <c:v>4.3896554649455588</c:v>
                      </c:pt>
                      <c:pt idx="124">
                        <c:v>4.3271385187186686</c:v>
                      </c:pt>
                      <c:pt idx="125">
                        <c:v>4.2504456236801653</c:v>
                      </c:pt>
                      <c:pt idx="126">
                        <c:v>4.2189654546129365</c:v>
                      </c:pt>
                      <c:pt idx="127">
                        <c:v>4.1937742092506998</c:v>
                      </c:pt>
                      <c:pt idx="128">
                        <c:v>4.1730298261659735</c:v>
                      </c:pt>
                      <c:pt idx="129">
                        <c:v>4.1870145455019712</c:v>
                      </c:pt>
                      <c:pt idx="130">
                        <c:v>4.2186701916264164</c:v>
                      </c:pt>
                      <c:pt idx="131">
                        <c:v>4.2656318983874879</c:v>
                      </c:pt>
                      <c:pt idx="132">
                        <c:v>4.2857663313257843</c:v>
                      </c:pt>
                      <c:pt idx="133">
                        <c:v>4.2720888900501794</c:v>
                      </c:pt>
                      <c:pt idx="134">
                        <c:v>4.2596532074753597</c:v>
                      </c:pt>
                      <c:pt idx="135">
                        <c:v>4.2228159334069373</c:v>
                      </c:pt>
                      <c:pt idx="136">
                        <c:v>4.2071974060934858</c:v>
                      </c:pt>
                      <c:pt idx="137">
                        <c:v>4.213444182715036</c:v>
                      </c:pt>
                      <c:pt idx="138">
                        <c:v>4.2109137286760685</c:v>
                      </c:pt>
                      <c:pt idx="139">
                        <c:v>4.2616927310284112</c:v>
                      </c:pt>
                      <c:pt idx="140">
                        <c:v>4.265963717099817</c:v>
                      </c:pt>
                      <c:pt idx="141">
                        <c:v>4.3087388179430475</c:v>
                      </c:pt>
                      <c:pt idx="142">
                        <c:v>4.3118977018529323</c:v>
                      </c:pt>
                      <c:pt idx="143">
                        <c:v>4.2522936543085867</c:v>
                      </c:pt>
                      <c:pt idx="144">
                        <c:v>4.1548904805688656</c:v>
                      </c:pt>
                      <c:pt idx="145">
                        <c:v>4.0853161436894583</c:v>
                      </c:pt>
                      <c:pt idx="146">
                        <c:v>4.0215755856110773</c:v>
                      </c:pt>
                      <c:pt idx="147">
                        <c:v>4.0466594587464151</c:v>
                      </c:pt>
                      <c:pt idx="148">
                        <c:v>4.0210468091978555</c:v>
                      </c:pt>
                      <c:pt idx="149">
                        <c:v>4.0181643708743291</c:v>
                      </c:pt>
                      <c:pt idx="150">
                        <c:v>4.0657417232497854</c:v>
                      </c:pt>
                      <c:pt idx="151">
                        <c:v>4.0483067768303771</c:v>
                      </c:pt>
                      <c:pt idx="152">
                        <c:v>4.1516519231333371</c:v>
                      </c:pt>
                      <c:pt idx="153">
                        <c:v>4.1339570358307611</c:v>
                      </c:pt>
                      <c:pt idx="154">
                        <c:v>4.1022410953051844</c:v>
                      </c:pt>
                      <c:pt idx="155">
                        <c:v>4.0821515123455097</c:v>
                      </c:pt>
                      <c:pt idx="156">
                        <c:v>4.0691238801155105</c:v>
                      </c:pt>
                      <c:pt idx="157">
                        <c:v>4.0671146035104409</c:v>
                      </c:pt>
                      <c:pt idx="158">
                        <c:v>4.1197578679097724</c:v>
                      </c:pt>
                      <c:pt idx="159">
                        <c:v>4.1775041723262802</c:v>
                      </c:pt>
                      <c:pt idx="160">
                        <c:v>4.1645872219505859</c:v>
                      </c:pt>
                      <c:pt idx="161">
                        <c:v>4.2027504105946791</c:v>
                      </c:pt>
                      <c:pt idx="162">
                        <c:v>4.1950849127817333</c:v>
                      </c:pt>
                      <c:pt idx="163">
                        <c:v>4.2160636841246451</c:v>
                      </c:pt>
                      <c:pt idx="164">
                        <c:v>4.2278529987626081</c:v>
                      </c:pt>
                      <c:pt idx="165">
                        <c:v>4.2264077133501665</c:v>
                      </c:pt>
                      <c:pt idx="166">
                        <c:v>4.2078845018901392</c:v>
                      </c:pt>
                      <c:pt idx="167">
                        <c:v>4.194832997511722</c:v>
                      </c:pt>
                      <c:pt idx="168">
                        <c:v>4.1693854256664062</c:v>
                      </c:pt>
                      <c:pt idx="169">
                        <c:v>4.1557200436067099</c:v>
                      </c:pt>
                      <c:pt idx="170">
                        <c:v>4.147558350186932</c:v>
                      </c:pt>
                      <c:pt idx="171">
                        <c:v>4.147558350186932</c:v>
                      </c:pt>
                      <c:pt idx="172">
                        <c:v>4.1566849753344819</c:v>
                      </c:pt>
                      <c:pt idx="173">
                        <c:v>4.2028594833700978</c:v>
                      </c:pt>
                      <c:pt idx="174">
                        <c:v>4.235831131360138</c:v>
                      </c:pt>
                      <c:pt idx="175">
                        <c:v>4.2140076622968428</c:v>
                      </c:pt>
                      <c:pt idx="176">
                        <c:v>4.199670290159939</c:v>
                      </c:pt>
                      <c:pt idx="177">
                        <c:v>4.1520726918779873</c:v>
                      </c:pt>
                      <c:pt idx="178">
                        <c:v>4.1576997819875539</c:v>
                      </c:pt>
                      <c:pt idx="179">
                        <c:v>4.1687866215074791</c:v>
                      </c:pt>
                      <c:pt idx="180">
                        <c:v>4.165438082720752</c:v>
                      </c:pt>
                      <c:pt idx="181">
                        <c:v>4.1505809026937923</c:v>
                      </c:pt>
                      <c:pt idx="182">
                        <c:v>4.1629710392311434</c:v>
                      </c:pt>
                      <c:pt idx="183">
                        <c:v>4.1844690205374659</c:v>
                      </c:pt>
                      <c:pt idx="184">
                        <c:v>4.244316170983522</c:v>
                      </c:pt>
                      <c:pt idx="185">
                        <c:v>4.2801027763768325</c:v>
                      </c:pt>
                      <c:pt idx="186">
                        <c:v>4.2979591064809135</c:v>
                      </c:pt>
                      <c:pt idx="187">
                        <c:v>4.3406364007036657</c:v>
                      </c:pt>
                      <c:pt idx="188">
                        <c:v>4.3531705035164618</c:v>
                      </c:pt>
                      <c:pt idx="189">
                        <c:v>4.3805618122120942</c:v>
                      </c:pt>
                      <c:pt idx="190">
                        <c:v>4.4118253244532664</c:v>
                      </c:pt>
                      <c:pt idx="191">
                        <c:v>4.4698799525363784</c:v>
                      </c:pt>
                      <c:pt idx="192">
                        <c:v>4.411945622065959</c:v>
                      </c:pt>
                      <c:pt idx="193">
                        <c:v>4.3498211866836272</c:v>
                      </c:pt>
                      <c:pt idx="194">
                        <c:v>4.4107922695621093</c:v>
                      </c:pt>
                      <c:pt idx="195">
                        <c:v>4.4047877680317136</c:v>
                      </c:pt>
                      <c:pt idx="196">
                        <c:v>4.3652774205280656</c:v>
                      </c:pt>
                      <c:pt idx="197">
                        <c:v>4.3505727107105248</c:v>
                      </c:pt>
                      <c:pt idx="198">
                        <c:v>4.333365270784113</c:v>
                      </c:pt>
                      <c:pt idx="199">
                        <c:v>4.2991734127295222</c:v>
                      </c:pt>
                      <c:pt idx="200">
                        <c:v>4.2991734127295222</c:v>
                      </c:pt>
                      <c:pt idx="201">
                        <c:v>4.3937166755412207</c:v>
                      </c:pt>
                      <c:pt idx="202">
                        <c:v>4.4068326158680602</c:v>
                      </c:pt>
                      <c:pt idx="203">
                        <c:v>4.4523966851542056</c:v>
                      </c:pt>
                      <c:pt idx="204">
                        <c:v>4.4289065472544875</c:v>
                      </c:pt>
                      <c:pt idx="205">
                        <c:v>4.4147722964157339</c:v>
                      </c:pt>
                      <c:pt idx="206">
                        <c:v>4.4534451024946522</c:v>
                      </c:pt>
                      <c:pt idx="207">
                        <c:v>4.4258397069429973</c:v>
                      </c:pt>
                      <c:pt idx="208">
                        <c:v>4.4274524714227628</c:v>
                      </c:pt>
                      <c:pt idx="209">
                        <c:v>4.4099409556994438</c:v>
                      </c:pt>
                      <c:pt idx="210">
                        <c:v>4.3924987017434525</c:v>
                      </c:pt>
                      <c:pt idx="211">
                        <c:v>4.3924987017434525</c:v>
                      </c:pt>
                      <c:pt idx="212">
                        <c:v>4.3800254818404376</c:v>
                      </c:pt>
                      <c:pt idx="213">
                        <c:v>4.3898024065669201</c:v>
                      </c:pt>
                      <c:pt idx="214">
                        <c:v>4.3742970910219734</c:v>
                      </c:pt>
                      <c:pt idx="215">
                        <c:v>4.3582756652819201</c:v>
                      </c:pt>
                      <c:pt idx="216">
                        <c:v>4.3626832279812113</c:v>
                      </c:pt>
                      <c:pt idx="217">
                        <c:v>4.3487603155031325</c:v>
                      </c:pt>
                      <c:pt idx="218">
                        <c:v>4.3210476487497438</c:v>
                      </c:pt>
                      <c:pt idx="219">
                        <c:v>4.2748411780917017</c:v>
                      </c:pt>
                      <c:pt idx="220">
                        <c:v>4.2025342182663898</c:v>
                      </c:pt>
                      <c:pt idx="221">
                        <c:v>4.0963791501528446</c:v>
                      </c:pt>
                      <c:pt idx="222">
                        <c:v>4.0276682055544351</c:v>
                      </c:pt>
                      <c:pt idx="223">
                        <c:v>3.986870517765134</c:v>
                      </c:pt>
                      <c:pt idx="224">
                        <c:v>4.0086637554581337</c:v>
                      </c:pt>
                      <c:pt idx="225">
                        <c:v>3.9762413346402816</c:v>
                      </c:pt>
                      <c:pt idx="226">
                        <c:v>3.9355066498589024</c:v>
                      </c:pt>
                      <c:pt idx="227">
                        <c:v>3.9053132313586416</c:v>
                      </c:pt>
                      <c:pt idx="228">
                        <c:v>3.8645450898386211</c:v>
                      </c:pt>
                      <c:pt idx="229">
                        <c:v>3.77456630938438</c:v>
                      </c:pt>
                      <c:pt idx="230">
                        <c:v>3.7182714786906432</c:v>
                      </c:pt>
                      <c:pt idx="231">
                        <c:v>3.6708271107608357</c:v>
                      </c:pt>
                      <c:pt idx="232">
                        <c:v>3.6399957224512485</c:v>
                      </c:pt>
                      <c:pt idx="233">
                        <c:v>3.6210362578575115</c:v>
                      </c:pt>
                      <c:pt idx="234">
                        <c:v>3.6098049679890258</c:v>
                      </c:pt>
                      <c:pt idx="235">
                        <c:v>3.5963346175466508</c:v>
                      </c:pt>
                      <c:pt idx="236">
                        <c:v>3.5824434328416839</c:v>
                      </c:pt>
                      <c:pt idx="237">
                        <c:v>3.5309098180770877</c:v>
                      </c:pt>
                      <c:pt idx="238">
                        <c:v>3.5098269207327029</c:v>
                      </c:pt>
                      <c:pt idx="239">
                        <c:v>3.4888699105826433</c:v>
                      </c:pt>
                      <c:pt idx="240">
                        <c:v>3.415244433266948</c:v>
                      </c:pt>
                      <c:pt idx="241">
                        <c:v>3.3982854139554379</c:v>
                      </c:pt>
                      <c:pt idx="242">
                        <c:v>3.2696598026510775</c:v>
                      </c:pt>
                      <c:pt idx="243">
                        <c:v>3.2445747969432448</c:v>
                      </c:pt>
                      <c:pt idx="244">
                        <c:v>3.2473504936851945</c:v>
                      </c:pt>
                      <c:pt idx="245">
                        <c:v>3.232753538551441</c:v>
                      </c:pt>
                      <c:pt idx="246">
                        <c:v>3.2144569183704665</c:v>
                      </c:pt>
                      <c:pt idx="247">
                        <c:v>3.2008069584136689</c:v>
                      </c:pt>
                      <c:pt idx="248">
                        <c:v>3.1487450963577519</c:v>
                      </c:pt>
                      <c:pt idx="249">
                        <c:v>3.0813960814160861</c:v>
                      </c:pt>
                      <c:pt idx="250">
                        <c:v>3.0698975424812631</c:v>
                      </c:pt>
                      <c:pt idx="251">
                        <c:v>3.0093850293795898</c:v>
                      </c:pt>
                      <c:pt idx="252">
                        <c:v>3.0013319417810651</c:v>
                      </c:pt>
                      <c:pt idx="253">
                        <c:v>3.032753965063598</c:v>
                      </c:pt>
                      <c:pt idx="254">
                        <c:v>3.0308284961007668</c:v>
                      </c:pt>
                      <c:pt idx="255">
                        <c:v>3.0263350431685878</c:v>
                      </c:pt>
                      <c:pt idx="256">
                        <c:v>3.0231318451932956</c:v>
                      </c:pt>
                      <c:pt idx="257">
                        <c:v>3.0116341313305495</c:v>
                      </c:pt>
                      <c:pt idx="258">
                        <c:v>3.0029369631663347</c:v>
                      </c:pt>
                      <c:pt idx="259">
                        <c:v>2.9798982694159291</c:v>
                      </c:pt>
                      <c:pt idx="260">
                        <c:v>2.9714363599364142</c:v>
                      </c:pt>
                      <c:pt idx="261">
                        <c:v>2.9667155011598854</c:v>
                      </c:pt>
                      <c:pt idx="262">
                        <c:v>2.9558128896373677</c:v>
                      </c:pt>
                      <c:pt idx="263">
                        <c:v>2.9224491705600437</c:v>
                      </c:pt>
                      <c:pt idx="264">
                        <c:v>2.882850418807704</c:v>
                      </c:pt>
                      <c:pt idx="265">
                        <c:v>2.8573139404347931</c:v>
                      </c:pt>
                      <c:pt idx="266">
                        <c:v>2.8529614070483276</c:v>
                      </c:pt>
                      <c:pt idx="267">
                        <c:v>2.8616742149980752</c:v>
                      </c:pt>
                      <c:pt idx="268">
                        <c:v>2.8279681734978692</c:v>
                      </c:pt>
                      <c:pt idx="269">
                        <c:v>2.8123021772881693</c:v>
                      </c:pt>
                      <c:pt idx="270">
                        <c:v>2.810699830843185</c:v>
                      </c:pt>
                      <c:pt idx="271">
                        <c:v>2.8084690527802976</c:v>
                      </c:pt>
                      <c:pt idx="272">
                        <c:v>2.8016666552821139</c:v>
                      </c:pt>
                      <c:pt idx="273">
                        <c:v>2.7821040935447074</c:v>
                      </c:pt>
                      <c:pt idx="274">
                        <c:v>2.7011029134797275</c:v>
                      </c:pt>
                      <c:pt idx="275">
                        <c:v>2.6655072335130874</c:v>
                      </c:pt>
                      <c:pt idx="276">
                        <c:v>2.643806805817333</c:v>
                      </c:pt>
                      <c:pt idx="277">
                        <c:v>2.6113303084946087</c:v>
                      </c:pt>
                      <c:pt idx="278">
                        <c:v>2.6038114937506416</c:v>
                      </c:pt>
                      <c:pt idx="279">
                        <c:v>2.5820950107484113</c:v>
                      </c:pt>
                      <c:pt idx="280">
                        <c:v>2.5559400489242128</c:v>
                      </c:pt>
                      <c:pt idx="281">
                        <c:v>2.5234912322772844</c:v>
                      </c:pt>
                      <c:pt idx="282">
                        <c:v>2.5364960318457803</c:v>
                      </c:pt>
                      <c:pt idx="283">
                        <c:v>2.5548981597542344</c:v>
                      </c:pt>
                      <c:pt idx="284">
                        <c:v>2.5064577780067974</c:v>
                      </c:pt>
                      <c:pt idx="285">
                        <c:v>2.5064577780067974</c:v>
                      </c:pt>
                      <c:pt idx="286">
                        <c:v>2.5435396861760498</c:v>
                      </c:pt>
                      <c:pt idx="287">
                        <c:v>2.5311840298378416</c:v>
                      </c:pt>
                      <c:pt idx="288">
                        <c:v>2.5244106038650034</c:v>
                      </c:pt>
                      <c:pt idx="289">
                        <c:v>2.5119236796728974</c:v>
                      </c:pt>
                      <c:pt idx="290">
                        <c:v>2.4926520662190623</c:v>
                      </c:pt>
                      <c:pt idx="291">
                        <c:v>2.4326927999781032</c:v>
                      </c:pt>
                      <c:pt idx="292">
                        <c:v>2.4106741886510124</c:v>
                      </c:pt>
                      <c:pt idx="293">
                        <c:v>2.3819210862215976</c:v>
                      </c:pt>
                      <c:pt idx="294">
                        <c:v>2.3536522922634568</c:v>
                      </c:pt>
                      <c:pt idx="295">
                        <c:v>2.3304667964797976</c:v>
                      </c:pt>
                      <c:pt idx="296">
                        <c:v>2.2943937717706833</c:v>
                      </c:pt>
                      <c:pt idx="297">
                        <c:v>2.2767910594596907</c:v>
                      </c:pt>
                      <c:pt idx="298">
                        <c:v>2.2616434902741736</c:v>
                      </c:pt>
                      <c:pt idx="299">
                        <c:v>2.2782083163303302</c:v>
                      </c:pt>
                      <c:pt idx="300">
                        <c:v>2.2799554322633728</c:v>
                      </c:pt>
                      <c:pt idx="301">
                        <c:v>2.2702737656105021</c:v>
                      </c:pt>
                      <c:pt idx="302">
                        <c:v>2.2600688053553006</c:v>
                      </c:pt>
                      <c:pt idx="303">
                        <c:v>2.2403556385876779</c:v>
                      </c:pt>
                      <c:pt idx="304">
                        <c:v>2.2332058461451472</c:v>
                      </c:pt>
                      <c:pt idx="305">
                        <c:v>2.2297405692459473</c:v>
                      </c:pt>
                      <c:pt idx="306">
                        <c:v>2.2207677272263253</c:v>
                      </c:pt>
                      <c:pt idx="307">
                        <c:v>2.2155597517693377</c:v>
                      </c:pt>
                      <c:pt idx="308">
                        <c:v>2.2110760254749295</c:v>
                      </c:pt>
                      <c:pt idx="309">
                        <c:v>2.2035862722471804</c:v>
                      </c:pt>
                      <c:pt idx="310">
                        <c:v>2.2110760254749295</c:v>
                      </c:pt>
                      <c:pt idx="311">
                        <c:v>2.2251374163894919</c:v>
                      </c:pt>
                      <c:pt idx="312">
                        <c:v>2.2401739429334171</c:v>
                      </c:pt>
                      <c:pt idx="313">
                        <c:v>2.2541466332914015</c:v>
                      </c:pt>
                      <c:pt idx="314">
                        <c:v>2.2330247282688847</c:v>
                      </c:pt>
                      <c:pt idx="315">
                        <c:v>2.2449553592882441</c:v>
                      </c:pt>
                      <c:pt idx="316">
                        <c:v>2.2373508439053911</c:v>
                      </c:pt>
                      <c:pt idx="317">
                        <c:v>2.2505809362323004</c:v>
                      </c:pt>
                      <c:pt idx="318">
                        <c:v>2.2595178095027912</c:v>
                      </c:pt>
                      <c:pt idx="319">
                        <c:v>2.2580832614110964</c:v>
                      </c:pt>
                      <c:pt idx="320">
                        <c:v>2.3032026924015989</c:v>
                      </c:pt>
                      <c:pt idx="321">
                        <c:v>2.3612976057706745</c:v>
                      </c:pt>
                      <c:pt idx="322">
                        <c:v>2.3587983099335581</c:v>
                      </c:pt>
                      <c:pt idx="323">
                        <c:v>2.3529572137009773</c:v>
                      </c:pt>
                      <c:pt idx="324">
                        <c:v>2.33878778437832</c:v>
                      </c:pt>
                      <c:pt idx="325">
                        <c:v>2.3302666632906575</c:v>
                      </c:pt>
                      <c:pt idx="326">
                        <c:v>2.3268118496136538</c:v>
                      </c:pt>
                      <c:pt idx="327">
                        <c:v>2.339502851632449</c:v>
                      </c:pt>
                      <c:pt idx="328">
                        <c:v>2.3250010656555649</c:v>
                      </c:pt>
                      <c:pt idx="329">
                        <c:v>2.3048674550418555</c:v>
                      </c:pt>
                      <c:pt idx="330">
                        <c:v>2.2967263815495373</c:v>
                      </c:pt>
                      <c:pt idx="331">
                        <c:v>2.9163895759025293</c:v>
                      </c:pt>
                      <c:pt idx="332">
                        <c:v>2.9141547643694099</c:v>
                      </c:pt>
                      <c:pt idx="333">
                        <c:v>2.9178266010039851</c:v>
                      </c:pt>
                      <c:pt idx="334">
                        <c:v>2.976498063345268</c:v>
                      </c:pt>
                      <c:pt idx="335">
                        <c:v>2.965390961899526</c:v>
                      </c:pt>
                      <c:pt idx="336">
                        <c:v>2.964046232938907</c:v>
                      </c:pt>
                      <c:pt idx="337">
                        <c:v>2.9413059109606796</c:v>
                      </c:pt>
                      <c:pt idx="338">
                        <c:v>2.9340223501733802</c:v>
                      </c:pt>
                      <c:pt idx="339">
                        <c:v>2.9217482113764115</c:v>
                      </c:pt>
                      <c:pt idx="340">
                        <c:v>2.92675682697215</c:v>
                      </c:pt>
                      <c:pt idx="341">
                        <c:v>2.9326918473707488</c:v>
                      </c:pt>
                      <c:pt idx="342">
                        <c:v>2.9386389030935014</c:v>
                      </c:pt>
                      <c:pt idx="343">
                        <c:v>2.9363870420367451</c:v>
                      </c:pt>
                      <c:pt idx="344">
                        <c:v>2.9384934652094814</c:v>
                      </c:pt>
                      <c:pt idx="345">
                        <c:v>2.9649431719633625</c:v>
                      </c:pt>
                      <c:pt idx="346">
                        <c:v>2.93994138180638</c:v>
                      </c:pt>
                      <c:pt idx="347">
                        <c:v>2.9210619015265058</c:v>
                      </c:pt>
                      <c:pt idx="348">
                        <c:v>2.9045293844043241</c:v>
                      </c:pt>
                      <c:pt idx="349">
                        <c:v>2.9197372751444557</c:v>
                      </c:pt>
                      <c:pt idx="350">
                        <c:v>2.9043856346542958</c:v>
                      </c:pt>
                      <c:pt idx="351">
                        <c:v>2.8913303200904572</c:v>
                      </c:pt>
                      <c:pt idx="352">
                        <c:v>2.8841705139431046</c:v>
                      </c:pt>
                      <c:pt idx="353">
                        <c:v>2.9645672461992483</c:v>
                      </c:pt>
                      <c:pt idx="354">
                        <c:v>2.996209114627935</c:v>
                      </c:pt>
                      <c:pt idx="355">
                        <c:v>3.1326327508057701</c:v>
                      </c:pt>
                      <c:pt idx="356">
                        <c:v>3.1326327508057701</c:v>
                      </c:pt>
                      <c:pt idx="357">
                        <c:v>3.1353126824036881</c:v>
                      </c:pt>
                      <c:pt idx="358">
                        <c:v>3.1392631787328149</c:v>
                      </c:pt>
                      <c:pt idx="359">
                        <c:v>3.119803948195496</c:v>
                      </c:pt>
                      <c:pt idx="360">
                        <c:v>3.1120783724175869</c:v>
                      </c:pt>
                      <c:pt idx="361">
                        <c:v>3.1415151349916512</c:v>
                      </c:pt>
                      <c:pt idx="362">
                        <c:v>3.1415151349916512</c:v>
                      </c:pt>
                      <c:pt idx="363">
                        <c:v>3.1297922551785802</c:v>
                      </c:pt>
                      <c:pt idx="364">
                        <c:v>3.1361389984243555</c:v>
                      </c:pt>
                      <c:pt idx="365">
                        <c:v>3.1400905353181163</c:v>
                      </c:pt>
                      <c:pt idx="366">
                        <c:v>3.1400905353181163</c:v>
                      </c:pt>
                      <c:pt idx="367">
                        <c:v>3.1237349014801787</c:v>
                      </c:pt>
                      <c:pt idx="368">
                        <c:v>3.115999592851785</c:v>
                      </c:pt>
                      <c:pt idx="369">
                        <c:v>3.1364166688157527</c:v>
                      </c:pt>
                      <c:pt idx="370">
                        <c:v>3.1442026617844885</c:v>
                      </c:pt>
                      <c:pt idx="371">
                        <c:v>3.1583997787713747</c:v>
                      </c:pt>
                      <c:pt idx="372">
                        <c:v>3.1583997787713747</c:v>
                      </c:pt>
                      <c:pt idx="373">
                        <c:v>3.1529947500982458</c:v>
                      </c:pt>
                      <c:pt idx="374">
                        <c:v>3.1593885468038869</c:v>
                      </c:pt>
                      <c:pt idx="375">
                        <c:v>3.1529947500982458</c:v>
                      </c:pt>
                      <c:pt idx="376">
                        <c:v>3.1264072209160849</c:v>
                      </c:pt>
                      <c:pt idx="377">
                        <c:v>3.120080170003082</c:v>
                      </c:pt>
                      <c:pt idx="378">
                        <c:v>3.120080170003082</c:v>
                      </c:pt>
                      <c:pt idx="379">
                        <c:v>3.1475341431538597</c:v>
                      </c:pt>
                      <c:pt idx="380">
                        <c:v>3.1640143879766316</c:v>
                      </c:pt>
                      <c:pt idx="381">
                        <c:v>3.2436809520995267</c:v>
                      </c:pt>
                      <c:pt idx="382">
                        <c:v>3.3188338852716339</c:v>
                      </c:pt>
                      <c:pt idx="383">
                        <c:v>3.3664072570261707</c:v>
                      </c:pt>
                      <c:pt idx="384">
                        <c:v>3.3840335045093375</c:v>
                      </c:pt>
                      <c:pt idx="385">
                        <c:v>3.4631315381572065</c:v>
                      </c:pt>
                      <c:pt idx="386">
                        <c:v>3.5017681036220871</c:v>
                      </c:pt>
                      <c:pt idx="387">
                        <c:v>3.467870034374863</c:v>
                      </c:pt>
                      <c:pt idx="388">
                        <c:v>3.5288415657440337</c:v>
                      </c:pt>
                      <c:pt idx="389">
                        <c:v>3.4980616862596419</c:v>
                      </c:pt>
                      <c:pt idx="390">
                        <c:v>3.4980616862596419</c:v>
                      </c:pt>
                      <c:pt idx="391">
                        <c:v>3.6075019511379978</c:v>
                      </c:pt>
                      <c:pt idx="392">
                        <c:v>3.7452696773677068</c:v>
                      </c:pt>
                      <c:pt idx="393">
                        <c:v>3.7126020307312046</c:v>
                      </c:pt>
                      <c:pt idx="394">
                        <c:v>3.7126020307312046</c:v>
                      </c:pt>
                      <c:pt idx="395">
                        <c:v>3.7201306264044796</c:v>
                      </c:pt>
                      <c:pt idx="396">
                        <c:v>3.7201306264044796</c:v>
                      </c:pt>
                      <c:pt idx="397">
                        <c:v>3.7201306264044796</c:v>
                      </c:pt>
                      <c:pt idx="398">
                        <c:v>3.7126020307312046</c:v>
                      </c:pt>
                      <c:pt idx="399">
                        <c:v>3.7126020307312046</c:v>
                      </c:pt>
                      <c:pt idx="400">
                        <c:v>3.7320409272175397</c:v>
                      </c:pt>
                      <c:pt idx="401">
                        <c:v>3.7256542157073365</c:v>
                      </c:pt>
                      <c:pt idx="402">
                        <c:v>3.7256542157073365</c:v>
                      </c:pt>
                      <c:pt idx="403">
                        <c:v>3.919667926805928</c:v>
                      </c:pt>
                      <c:pt idx="404">
                        <c:v>3.975132256927191</c:v>
                      </c:pt>
                      <c:pt idx="405">
                        <c:v>3.9692387958756434</c:v>
                      </c:pt>
                      <c:pt idx="406">
                        <c:v>3.9485644192684592</c:v>
                      </c:pt>
                      <c:pt idx="407">
                        <c:v>3.9612060705443191</c:v>
                      </c:pt>
                      <c:pt idx="408">
                        <c:v>3.9513969292719624</c:v>
                      </c:pt>
                      <c:pt idx="409">
                        <c:v>3.9416120783926805</c:v>
                      </c:pt>
                      <c:pt idx="410">
                        <c:v>3.8871265478985486</c:v>
                      </c:pt>
                      <c:pt idx="411">
                        <c:v>3.8034840069841347</c:v>
                      </c:pt>
                      <c:pt idx="412">
                        <c:v>3.8214370314116421</c:v>
                      </c:pt>
                      <c:pt idx="413">
                        <c:v>3.8214370314116421</c:v>
                      </c:pt>
                      <c:pt idx="414">
                        <c:v>3.8231707415644105</c:v>
                      </c:pt>
                      <c:pt idx="415">
                        <c:v>3.8231707415644105</c:v>
                      </c:pt>
                      <c:pt idx="416">
                        <c:v>3.8431885666146881</c:v>
                      </c:pt>
                      <c:pt idx="417">
                        <c:v>3.8137034174099793</c:v>
                      </c:pt>
                      <c:pt idx="418">
                        <c:v>3.8042595378361819</c:v>
                      </c:pt>
                      <c:pt idx="419">
                        <c:v>3.7948390441557391</c:v>
                      </c:pt>
                      <c:pt idx="420">
                        <c:v>3.8777815366926305</c:v>
                      </c:pt>
                      <c:pt idx="421">
                        <c:v>3.8681789797341319</c:v>
                      </c:pt>
                      <c:pt idx="422">
                        <c:v>3.8578277671553307</c:v>
                      </c:pt>
                      <c:pt idx="423">
                        <c:v>3.8686153521572648</c:v>
                      </c:pt>
                      <c:pt idx="424">
                        <c:v>3.8104130374581624</c:v>
                      </c:pt>
                      <c:pt idx="425">
                        <c:v>3.7953420438679486</c:v>
                      </c:pt>
                      <c:pt idx="426">
                        <c:v>3.7876612394662827</c:v>
                      </c:pt>
                      <c:pt idx="427">
                        <c:v>3.7799959790539526</c:v>
                      </c:pt>
                      <c:pt idx="428">
                        <c:v>3.7799959790539526</c:v>
                      </c:pt>
                      <c:pt idx="429">
                        <c:v>3.7799959790539526</c:v>
                      </c:pt>
                      <c:pt idx="430">
                        <c:v>3.7658905437298413</c:v>
                      </c:pt>
                      <c:pt idx="431">
                        <c:v>3.7538722126732895</c:v>
                      </c:pt>
                      <c:pt idx="432">
                        <c:v>3.7555752700084781</c:v>
                      </c:pt>
                      <c:pt idx="433">
                        <c:v>3.7415609637252674</c:v>
                      </c:pt>
                      <c:pt idx="434">
                        <c:v>3.7220724806969234</c:v>
                      </c:pt>
                      <c:pt idx="435">
                        <c:v>3.6797338127097357</c:v>
                      </c:pt>
                      <c:pt idx="436">
                        <c:v>3.6851974214822292</c:v>
                      </c:pt>
                      <c:pt idx="437">
                        <c:v>3.7217091937347342</c:v>
                      </c:pt>
                      <c:pt idx="438">
                        <c:v>3.7336245484595101</c:v>
                      </c:pt>
                      <c:pt idx="439">
                        <c:v>3.730948145275264</c:v>
                      </c:pt>
                      <c:pt idx="440">
                        <c:v>3.7262530643280933</c:v>
                      </c:pt>
                      <c:pt idx="441">
                        <c:v>3.7262530643280933</c:v>
                      </c:pt>
                      <c:pt idx="442">
                        <c:v>3.7626768008450946</c:v>
                      </c:pt>
                      <c:pt idx="443">
                        <c:v>3.6580118829247867</c:v>
                      </c:pt>
                      <c:pt idx="444">
                        <c:v>3.6473637280718161</c:v>
                      </c:pt>
                      <c:pt idx="445">
                        <c:v>3.4971840546934438</c:v>
                      </c:pt>
                      <c:pt idx="446">
                        <c:v>3.5514691379121737</c:v>
                      </c:pt>
                      <c:pt idx="447">
                        <c:v>3.5529045217085065</c:v>
                      </c:pt>
                      <c:pt idx="448">
                        <c:v>3.6073322460963717</c:v>
                      </c:pt>
                      <c:pt idx="449">
                        <c:v>3.645834571336549</c:v>
                      </c:pt>
                      <c:pt idx="450">
                        <c:v>3.6548851696454538</c:v>
                      </c:pt>
                      <c:pt idx="451">
                        <c:v>3.626844694221163</c:v>
                      </c:pt>
                      <c:pt idx="452">
                        <c:v>3.6079537287337731</c:v>
                      </c:pt>
                      <c:pt idx="453">
                        <c:v>3.5925262258944404</c:v>
                      </c:pt>
                      <c:pt idx="454">
                        <c:v>3.5627008070702177</c:v>
                      </c:pt>
                      <c:pt idx="455">
                        <c:v>3.5909514959146236</c:v>
                      </c:pt>
                      <c:pt idx="456">
                        <c:v>3.602945493975378</c:v>
                      </c:pt>
                      <c:pt idx="457">
                        <c:v>3.6268526646875254</c:v>
                      </c:pt>
                      <c:pt idx="458">
                        <c:v>3.6194304543215647</c:v>
                      </c:pt>
                      <c:pt idx="459">
                        <c:v>3.5956052511269356</c:v>
                      </c:pt>
                      <c:pt idx="460">
                        <c:v>3.607246428062028</c:v>
                      </c:pt>
                      <c:pt idx="461">
                        <c:v>3.5629924252858967</c:v>
                      </c:pt>
                      <c:pt idx="462">
                        <c:v>3.579261693992696</c:v>
                      </c:pt>
                      <c:pt idx="463">
                        <c:v>3.6089013564519625</c:v>
                      </c:pt>
                      <c:pt idx="464">
                        <c:v>3.6628977949468036</c:v>
                      </c:pt>
                      <c:pt idx="465">
                        <c:v>3.7373870228790986</c:v>
                      </c:pt>
                      <c:pt idx="466">
                        <c:v>3.7760636777077901</c:v>
                      </c:pt>
                      <c:pt idx="467">
                        <c:v>3.8449695516924778</c:v>
                      </c:pt>
                      <c:pt idx="468">
                        <c:v>3.8994740006081843</c:v>
                      </c:pt>
                      <c:pt idx="469">
                        <c:v>3.9130869312491434</c:v>
                      </c:pt>
                      <c:pt idx="470">
                        <c:v>3.9327582349173262</c:v>
                      </c:pt>
                      <c:pt idx="471">
                        <c:v>3.8323158385051403</c:v>
                      </c:pt>
                      <c:pt idx="472">
                        <c:v>3.7596084076910659</c:v>
                      </c:pt>
                      <c:pt idx="473">
                        <c:v>3.7584185806551496</c:v>
                      </c:pt>
                      <c:pt idx="474">
                        <c:v>3.7678536262533657</c:v>
                      </c:pt>
                      <c:pt idx="475">
                        <c:v>3.7096189716571839</c:v>
                      </c:pt>
                      <c:pt idx="476">
                        <c:v>3.6710765031880972</c:v>
                      </c:pt>
                      <c:pt idx="477">
                        <c:v>3.687839303369687</c:v>
                      </c:pt>
                      <c:pt idx="478">
                        <c:v>3.6684153783407751</c:v>
                      </c:pt>
                      <c:pt idx="479">
                        <c:v>3.7260032072000717</c:v>
                      </c:pt>
                      <c:pt idx="480">
                        <c:v>3.7645620549621852</c:v>
                      </c:pt>
                      <c:pt idx="481">
                        <c:v>3.6868567052450127</c:v>
                      </c:pt>
                      <c:pt idx="482">
                        <c:v>3.5791377666011641</c:v>
                      </c:pt>
                      <c:pt idx="483">
                        <c:v>3.5954807578604893</c:v>
                      </c:pt>
                      <c:pt idx="484">
                        <c:v>3.6235923019336709</c:v>
                      </c:pt>
                      <c:pt idx="485">
                        <c:v>3.6535990636352729</c:v>
                      </c:pt>
                      <c:pt idx="486">
                        <c:v>3.6989784424847838</c:v>
                      </c:pt>
                      <c:pt idx="487">
                        <c:v>3.7449214540670885</c:v>
                      </c:pt>
                      <c:pt idx="488">
                        <c:v>3.7961388839280619</c:v>
                      </c:pt>
                      <c:pt idx="489">
                        <c:v>3.8289293834285414</c:v>
                      </c:pt>
                      <c:pt idx="490">
                        <c:v>3.8339999600081844</c:v>
                      </c:pt>
                      <c:pt idx="491">
                        <c:v>3.8560689102201136</c:v>
                      </c:pt>
                      <c:pt idx="492">
                        <c:v>3.8406463151167647</c:v>
                      </c:pt>
                      <c:pt idx="493">
                        <c:v>3.6587792772309173</c:v>
                      </c:pt>
                      <c:pt idx="494">
                        <c:v>3.6188380155434889</c:v>
                      </c:pt>
                      <c:pt idx="495">
                        <c:v>3.6408207071203438</c:v>
                      </c:pt>
                      <c:pt idx="496">
                        <c:v>3.6676041258640497</c:v>
                      </c:pt>
                      <c:pt idx="497">
                        <c:v>3.6632648885405952</c:v>
                      </c:pt>
                      <c:pt idx="498">
                        <c:v>3.6799920194749443</c:v>
                      </c:pt>
                      <c:pt idx="499">
                        <c:v>3.7228121643924745</c:v>
                      </c:pt>
                      <c:pt idx="500">
                        <c:v>3.7369132170163804</c:v>
                      </c:pt>
                      <c:pt idx="501">
                        <c:v>3.7490118927311986</c:v>
                      </c:pt>
                      <c:pt idx="502">
                        <c:v>3.746649938038455</c:v>
                      </c:pt>
                      <c:pt idx="503">
                        <c:v>3.7372679883895517</c:v>
                      </c:pt>
                      <c:pt idx="504">
                        <c:v>3.7681482952597696</c:v>
                      </c:pt>
                      <c:pt idx="505">
                        <c:v>3.7898381956214466</c:v>
                      </c:pt>
                      <c:pt idx="506">
                        <c:v>3.7681482952597691</c:v>
                      </c:pt>
                      <c:pt idx="507">
                        <c:v>3.793116803350006</c:v>
                      </c:pt>
                      <c:pt idx="508">
                        <c:v>3.7981399540276235</c:v>
                      </c:pt>
                      <c:pt idx="509">
                        <c:v>3.8154829500028886</c:v>
                      </c:pt>
                      <c:pt idx="510">
                        <c:v>3.7527317079705544</c:v>
                      </c:pt>
                      <c:pt idx="511">
                        <c:v>3.7956297253850511</c:v>
                      </c:pt>
                      <c:pt idx="512">
                        <c:v>3.829047812339009</c:v>
                      </c:pt>
                      <c:pt idx="513">
                        <c:v>3.829047812339009</c:v>
                      </c:pt>
                      <c:pt idx="514">
                        <c:v>3.7639519633384997</c:v>
                      </c:pt>
                      <c:pt idx="515">
                        <c:v>3.8086135067180842</c:v>
                      </c:pt>
                      <c:pt idx="516">
                        <c:v>3.8313887271050437</c:v>
                      </c:pt>
                      <c:pt idx="517">
                        <c:v>3.8613447358607678</c:v>
                      </c:pt>
                      <c:pt idx="518">
                        <c:v>3.8831325589123078</c:v>
                      </c:pt>
                      <c:pt idx="519">
                        <c:v>3.8831325589123078</c:v>
                      </c:pt>
                      <c:pt idx="520">
                        <c:v>3.8939181894676844</c:v>
                      </c:pt>
                      <c:pt idx="521">
                        <c:v>3.8985306419264387</c:v>
                      </c:pt>
                      <c:pt idx="522">
                        <c:v>3.942609361119767</c:v>
                      </c:pt>
                      <c:pt idx="523">
                        <c:v>3.9971957971744048</c:v>
                      </c:pt>
                      <c:pt idx="524">
                        <c:v>4.0385611035490143</c:v>
                      </c:pt>
                      <c:pt idx="525">
                        <c:v>4.031193197708717</c:v>
                      </c:pt>
                      <c:pt idx="526">
                        <c:v>4.0026450927488222</c:v>
                      </c:pt>
                      <c:pt idx="527">
                        <c:v>3.9479842401182874</c:v>
                      </c:pt>
                      <c:pt idx="528">
                        <c:v>3.927190127483307</c:v>
                      </c:pt>
                      <c:pt idx="529">
                        <c:v>3.9256944830340776</c:v>
                      </c:pt>
                      <c:pt idx="530">
                        <c:v>3.9496888584238841</c:v>
                      </c:pt>
                      <c:pt idx="531">
                        <c:v>4.0056777581336727</c:v>
                      </c:pt>
                      <c:pt idx="532">
                        <c:v>4.0037627065847312</c:v>
                      </c:pt>
                      <c:pt idx="533">
                        <c:v>4.0379935326427319</c:v>
                      </c:pt>
                      <c:pt idx="534">
                        <c:v>4.1116791209324317</c:v>
                      </c:pt>
                      <c:pt idx="535">
                        <c:v>4.1230995530932786</c:v>
                      </c:pt>
                      <c:pt idx="536">
                        <c:v>4.0676987235457656</c:v>
                      </c:pt>
                      <c:pt idx="537">
                        <c:v>4.0676987235457656</c:v>
                      </c:pt>
                      <c:pt idx="538">
                        <c:v>4.011655031486983</c:v>
                      </c:pt>
                      <c:pt idx="539">
                        <c:v>3.9615752790858534</c:v>
                      </c:pt>
                      <c:pt idx="540">
                        <c:v>3.9597586255531927</c:v>
                      </c:pt>
                      <c:pt idx="541">
                        <c:v>3.9349384986113947</c:v>
                      </c:pt>
                      <c:pt idx="542">
                        <c:v>3.9250850567531401</c:v>
                      </c:pt>
                      <c:pt idx="543">
                        <c:v>3.9701911746083338</c:v>
                      </c:pt>
                      <c:pt idx="544">
                        <c:v>3.9836985126706179</c:v>
                      </c:pt>
                      <c:pt idx="545">
                        <c:v>3.9432820817811298</c:v>
                      </c:pt>
                      <c:pt idx="546">
                        <c:v>3.930007877428805</c:v>
                      </c:pt>
                      <c:pt idx="547">
                        <c:v>3.9196620468233307</c:v>
                      </c:pt>
                      <c:pt idx="548">
                        <c:v>3.9276105289073637</c:v>
                      </c:pt>
                      <c:pt idx="549">
                        <c:v>3.9276105289073637</c:v>
                      </c:pt>
                      <c:pt idx="550">
                        <c:v>3.9178845809800942</c:v>
                      </c:pt>
                      <c:pt idx="551">
                        <c:v>3.9258294586321023</c:v>
                      </c:pt>
                      <c:pt idx="552">
                        <c:v>3.9161079222525044</c:v>
                      </c:pt>
                      <c:pt idx="553">
                        <c:v>3.8967370074423693</c:v>
                      </c:pt>
                      <c:pt idx="554">
                        <c:v>3.8169990007769772</c:v>
                      </c:pt>
                      <c:pt idx="555">
                        <c:v>3.7600248721917318</c:v>
                      </c:pt>
                      <c:pt idx="556">
                        <c:v>3.7155688142509566</c:v>
                      </c:pt>
                      <c:pt idx="557">
                        <c:v>3.6497151951764146</c:v>
                      </c:pt>
                      <c:pt idx="558">
                        <c:v>3.5850287450715546</c:v>
                      </c:pt>
                      <c:pt idx="559">
                        <c:v>3.5547981027986788</c:v>
                      </c:pt>
                      <c:pt idx="560">
                        <c:v>3.5187902833836211</c:v>
                      </c:pt>
                      <c:pt idx="561">
                        <c:v>3.5029731985290415</c:v>
                      </c:pt>
                      <c:pt idx="562">
                        <c:v>3.4760981999104574</c:v>
                      </c:pt>
                      <c:pt idx="563">
                        <c:v>3.4280475417774405</c:v>
                      </c:pt>
                      <c:pt idx="564">
                        <c:v>3.4017473768237392</c:v>
                      </c:pt>
                      <c:pt idx="565">
                        <c:v>3.3882927427964962</c:v>
                      </c:pt>
                      <c:pt idx="566">
                        <c:v>3.4163404265744575</c:v>
                      </c:pt>
                      <c:pt idx="567">
                        <c:v>3.412343351900029</c:v>
                      </c:pt>
                      <c:pt idx="568">
                        <c:v>3.3930302958652145</c:v>
                      </c:pt>
                      <c:pt idx="569">
                        <c:v>3.3411669894919549</c:v>
                      </c:pt>
                      <c:pt idx="570">
                        <c:v>3.3140298672132933</c:v>
                      </c:pt>
                      <c:pt idx="571">
                        <c:v>3.2785917891667409</c:v>
                      </c:pt>
                      <c:pt idx="572">
                        <c:v>3.2453817621367778</c:v>
                      </c:pt>
                      <c:pt idx="573">
                        <c:v>3.230793658105791</c:v>
                      </c:pt>
                      <c:pt idx="574">
                        <c:v>3.210989344086407</c:v>
                      </c:pt>
                      <c:pt idx="575">
                        <c:v>3.1784640863637508</c:v>
                      </c:pt>
                      <c:pt idx="576">
                        <c:v>3.1563413238429701</c:v>
                      </c:pt>
                      <c:pt idx="577">
                        <c:v>3.1421534596826666</c:v>
                      </c:pt>
                      <c:pt idx="578">
                        <c:v>3.1358983974280279</c:v>
                      </c:pt>
                      <c:pt idx="579">
                        <c:v>3.149785648722069</c:v>
                      </c:pt>
                      <c:pt idx="580">
                        <c:v>3.1560102115816058</c:v>
                      </c:pt>
                      <c:pt idx="581">
                        <c:v>3.1702606435687732</c:v>
                      </c:pt>
                      <c:pt idx="582">
                        <c:v>3.1928172166755813</c:v>
                      </c:pt>
                      <c:pt idx="583">
                        <c:v>3.2246840528837653</c:v>
                      </c:pt>
                      <c:pt idx="584">
                        <c:v>3.2454356439594347</c:v>
                      </c:pt>
                      <c:pt idx="585">
                        <c:v>3.2446765355810601</c:v>
                      </c:pt>
                      <c:pt idx="586">
                        <c:v>3.2572580046003421</c:v>
                      </c:pt>
                      <c:pt idx="587">
                        <c:v>3.2691688688409877</c:v>
                      </c:pt>
                      <c:pt idx="588">
                        <c:v>3.2796353798089006</c:v>
                      </c:pt>
                      <c:pt idx="589">
                        <c:v>3.2604206006877301</c:v>
                      </c:pt>
                      <c:pt idx="590">
                        <c:v>3.2482540137802536</c:v>
                      </c:pt>
                      <c:pt idx="591">
                        <c:v>3.3346759598202884</c:v>
                      </c:pt>
                      <c:pt idx="592">
                        <c:v>3.4828204297903125</c:v>
                      </c:pt>
                      <c:pt idx="593">
                        <c:v>3.5939094050741001</c:v>
                      </c:pt>
                      <c:pt idx="594">
                        <c:v>3.6180546986162772</c:v>
                      </c:pt>
                      <c:pt idx="595">
                        <c:v>3.6589510773720981</c:v>
                      </c:pt>
                      <c:pt idx="596">
                        <c:v>3.7213718061746581</c:v>
                      </c:pt>
                      <c:pt idx="597">
                        <c:v>3.7028926555430139</c:v>
                      </c:pt>
                      <c:pt idx="598">
                        <c:v>3.6787880008948211</c:v>
                      </c:pt>
                      <c:pt idx="599">
                        <c:v>3.6522203301780212</c:v>
                      </c:pt>
                      <c:pt idx="600">
                        <c:v>3.6168658423892848</c:v>
                      </c:pt>
                      <c:pt idx="601">
                        <c:v>3.6344025201872743</c:v>
                      </c:pt>
                      <c:pt idx="602">
                        <c:v>3.6112421307401958</c:v>
                      </c:pt>
                      <c:pt idx="603">
                        <c:v>3.6065191895243558</c:v>
                      </c:pt>
                      <c:pt idx="604">
                        <c:v>3.6715934016727045</c:v>
                      </c:pt>
                      <c:pt idx="605">
                        <c:v>3.6540613951205656</c:v>
                      </c:pt>
                      <c:pt idx="606">
                        <c:v>3.6325809103055771</c:v>
                      </c:pt>
                      <c:pt idx="607">
                        <c:v>3.5932076069211174</c:v>
                      </c:pt>
                      <c:pt idx="608">
                        <c:v>3.5668232443683867</c:v>
                      </c:pt>
                      <c:pt idx="609">
                        <c:v>3.5455259096356815</c:v>
                      </c:pt>
                      <c:pt idx="610">
                        <c:v>3.5512499315374653</c:v>
                      </c:pt>
                      <c:pt idx="611">
                        <c:v>3.5567689881132734</c:v>
                      </c:pt>
                      <c:pt idx="612">
                        <c:v>3.5258605680303927</c:v>
                      </c:pt>
                      <c:pt idx="613">
                        <c:v>3.5130463531974763</c:v>
                      </c:pt>
                      <c:pt idx="614">
                        <c:v>3.5160517242945075</c:v>
                      </c:pt>
                      <c:pt idx="615">
                        <c:v>3.6226583530649745</c:v>
                      </c:pt>
                      <c:pt idx="616">
                        <c:v>3.6013624728847682</c:v>
                      </c:pt>
                      <c:pt idx="617">
                        <c:v>3.5737326264661777</c:v>
                      </c:pt>
                      <c:pt idx="618">
                        <c:v>3.5898692135871224</c:v>
                      </c:pt>
                      <c:pt idx="619">
                        <c:v>3.5750790463016631</c:v>
                      </c:pt>
                      <c:pt idx="620">
                        <c:v>3.5360232337677275</c:v>
                      </c:pt>
                      <c:pt idx="621">
                        <c:v>3.5228282072902255</c:v>
                      </c:pt>
                      <c:pt idx="622">
                        <c:v>3.4903764279259564</c:v>
                      </c:pt>
                      <c:pt idx="623">
                        <c:v>3.4455574009063903</c:v>
                      </c:pt>
                      <c:pt idx="624">
                        <c:v>3.3452397241248892</c:v>
                      </c:pt>
                      <c:pt idx="625">
                        <c:v>3.3146533219861025</c:v>
                      </c:pt>
                      <c:pt idx="626">
                        <c:v>3.3079453089714015</c:v>
                      </c:pt>
                      <c:pt idx="627">
                        <c:v>3.295601378842175</c:v>
                      </c:pt>
                      <c:pt idx="628">
                        <c:v>3.2784357433861628</c:v>
                      </c:pt>
                      <c:pt idx="629">
                        <c:v>3.2843611781433459</c:v>
                      </c:pt>
                      <c:pt idx="630">
                        <c:v>3.3030556894485636</c:v>
                      </c:pt>
                      <c:pt idx="631">
                        <c:v>3.3030556894485636</c:v>
                      </c:pt>
                      <c:pt idx="632">
                        <c:v>3.3179700804982439</c:v>
                      </c:pt>
                      <c:pt idx="633">
                        <c:v>3.2866199675919963</c:v>
                      </c:pt>
                      <c:pt idx="634">
                        <c:v>3.306890745374063</c:v>
                      </c:pt>
                      <c:pt idx="635">
                        <c:v>3.3017594261417123</c:v>
                      </c:pt>
                      <c:pt idx="636">
                        <c:v>3.3166679641329888</c:v>
                      </c:pt>
                      <c:pt idx="637">
                        <c:v>3.3005567118590444</c:v>
                      </c:pt>
                      <c:pt idx="638">
                        <c:v>3.3193434077845647</c:v>
                      </c:pt>
                      <c:pt idx="639">
                        <c:v>3.3317762655214418</c:v>
                      </c:pt>
                      <c:pt idx="640">
                        <c:v>3.3144222077272838</c:v>
                      </c:pt>
                      <c:pt idx="641">
                        <c:v>3.320103963799685</c:v>
                      </c:pt>
                      <c:pt idx="642">
                        <c:v>3.3133849200759862</c:v>
                      </c:pt>
                      <c:pt idx="643">
                        <c:v>3.2961266563707277</c:v>
                      </c:pt>
                      <c:pt idx="644">
                        <c:v>3.3319125879799425</c:v>
                      </c:pt>
                      <c:pt idx="645">
                        <c:v>3.3374530413472923</c:v>
                      </c:pt>
                      <c:pt idx="646">
                        <c:v>3.3564497503655648</c:v>
                      </c:pt>
                      <c:pt idx="647">
                        <c:v>3.3690215927815697</c:v>
                      </c:pt>
                      <c:pt idx="648">
                        <c:v>3.4085502835855852</c:v>
                      </c:pt>
                      <c:pt idx="649">
                        <c:v>3.4136112434752812</c:v>
                      </c:pt>
                      <c:pt idx="650">
                        <c:v>3.4096173602375619</c:v>
                      </c:pt>
                      <c:pt idx="651">
                        <c:v>3.4149163032789658</c:v>
                      </c:pt>
                      <c:pt idx="652">
                        <c:v>3.4087553292999235</c:v>
                      </c:pt>
                      <c:pt idx="653">
                        <c:v>3.4321353370725793</c:v>
                      </c:pt>
                      <c:pt idx="654">
                        <c:v>3.4742874857964767</c:v>
                      </c:pt>
                      <c:pt idx="655">
                        <c:v>3.5038334513053346</c:v>
                      </c:pt>
                      <c:pt idx="656">
                        <c:v>3.4898870159029416</c:v>
                      </c:pt>
                      <c:pt idx="657">
                        <c:v>3.4964813319096835</c:v>
                      </c:pt>
                      <c:pt idx="658">
                        <c:v>3.4737203493941977</c:v>
                      </c:pt>
                      <c:pt idx="659">
                        <c:v>3.5033910299859632</c:v>
                      </c:pt>
                      <c:pt idx="660">
                        <c:v>3.5552221143133567</c:v>
                      </c:pt>
                      <c:pt idx="661">
                        <c:v>3.6009376488279554</c:v>
                      </c:pt>
                      <c:pt idx="662">
                        <c:v>3.6248087932267539</c:v>
                      </c:pt>
                      <c:pt idx="663">
                        <c:v>3.6493861527587415</c:v>
                      </c:pt>
                      <c:pt idx="664">
                        <c:v>3.6688024338571772</c:v>
                      </c:pt>
                      <c:pt idx="665">
                        <c:v>3.6947768432521815</c:v>
                      </c:pt>
                      <c:pt idx="666">
                        <c:v>3.7010314913837554</c:v>
                      </c:pt>
                      <c:pt idx="667">
                        <c:v>3.6976103772932158</c:v>
                      </c:pt>
                      <c:pt idx="668">
                        <c:v>3.6791649306732777</c:v>
                      </c:pt>
                      <c:pt idx="669">
                        <c:v>3.6544091948011155</c:v>
                      </c:pt>
                      <c:pt idx="670">
                        <c:v>3.6401412901477359</c:v>
                      </c:pt>
                      <c:pt idx="671">
                        <c:v>3.6517954996017705</c:v>
                      </c:pt>
                      <c:pt idx="672">
                        <c:v>3.6326219695565189</c:v>
                      </c:pt>
                      <c:pt idx="673">
                        <c:v>3.5866944076210117</c:v>
                      </c:pt>
                      <c:pt idx="674">
                        <c:v>3.5637607790343919</c:v>
                      </c:pt>
                      <c:pt idx="675">
                        <c:v>3.567766165887249</c:v>
                      </c:pt>
                      <c:pt idx="676">
                        <c:v>3.5467929695824174</c:v>
                      </c:pt>
                      <c:pt idx="677">
                        <c:v>3.5780016408229645</c:v>
                      </c:pt>
                      <c:pt idx="678">
                        <c:v>3.5780016408229645</c:v>
                      </c:pt>
                      <c:pt idx="679">
                        <c:v>3.6460846032260048</c:v>
                      </c:pt>
                      <c:pt idx="680">
                        <c:v>3.6971914687693079</c:v>
                      </c:pt>
                      <c:pt idx="681">
                        <c:v>3.6060907227722385</c:v>
                      </c:pt>
                      <c:pt idx="682">
                        <c:v>3.442652337114493</c:v>
                      </c:pt>
                      <c:pt idx="683">
                        <c:v>3.402927689412317</c:v>
                      </c:pt>
                      <c:pt idx="684">
                        <c:v>3.3924623892764476</c:v>
                      </c:pt>
                      <c:pt idx="685">
                        <c:v>3.3840616297560726</c:v>
                      </c:pt>
                      <c:pt idx="686">
                        <c:v>3.3205651960444658</c:v>
                      </c:pt>
                      <c:pt idx="687">
                        <c:v>3.31541265809728</c:v>
                      </c:pt>
                      <c:pt idx="688">
                        <c:v>3.3788105640689103</c:v>
                      </c:pt>
                      <c:pt idx="689">
                        <c:v>3.4118380847414875</c:v>
                      </c:pt>
                      <c:pt idx="690">
                        <c:v>3.4118380847414875</c:v>
                      </c:pt>
                      <c:pt idx="691">
                        <c:v>3.4095406209155978</c:v>
                      </c:pt>
                      <c:pt idx="692">
                        <c:v>3.4244631216290444</c:v>
                      </c:pt>
                      <c:pt idx="693">
                        <c:v>3.3804904704422492</c:v>
                      </c:pt>
                      <c:pt idx="694">
                        <c:v>3.3462482752812432</c:v>
                      </c:pt>
                      <c:pt idx="695">
                        <c:v>3.3447903471871854</c:v>
                      </c:pt>
                      <c:pt idx="696">
                        <c:v>3.3447903471871854</c:v>
                      </c:pt>
                      <c:pt idx="697">
                        <c:v>3.3554989664903587</c:v>
                      </c:pt>
                      <c:pt idx="698">
                        <c:v>3.4182140916478385</c:v>
                      </c:pt>
                      <c:pt idx="699">
                        <c:v>3.4054586824820325</c:v>
                      </c:pt>
                      <c:pt idx="700">
                        <c:v>3.3891191112083452</c:v>
                      </c:pt>
                      <c:pt idx="701">
                        <c:v>3.4485669697073011</c:v>
                      </c:pt>
                      <c:pt idx="702">
                        <c:v>3.4905016169884076</c:v>
                      </c:pt>
                      <c:pt idx="703">
                        <c:v>3.5220054846569706</c:v>
                      </c:pt>
                      <c:pt idx="704">
                        <c:v>3.5310382214561158</c:v>
                      </c:pt>
                      <c:pt idx="705">
                        <c:v>3.4866157287083221</c:v>
                      </c:pt>
                      <c:pt idx="706">
                        <c:v>3.5539988686525286</c:v>
                      </c:pt>
                      <c:pt idx="707">
                        <c:v>3.6499617650491505</c:v>
                      </c:pt>
                      <c:pt idx="708">
                        <c:v>3.7066183421872516</c:v>
                      </c:pt>
                      <c:pt idx="709">
                        <c:v>3.7656943929702851</c:v>
                      </c:pt>
                      <c:pt idx="710">
                        <c:v>3.8320129550540822</c:v>
                      </c:pt>
                      <c:pt idx="711">
                        <c:v>3.8729133780671288</c:v>
                      </c:pt>
                      <c:pt idx="712">
                        <c:v>3.9469719111970232</c:v>
                      </c:pt>
                      <c:pt idx="713">
                        <c:v>3.9689947453066896</c:v>
                      </c:pt>
                      <c:pt idx="714">
                        <c:v>4.0548146243037069</c:v>
                      </c:pt>
                      <c:pt idx="715">
                        <c:v>4.1487607358312104</c:v>
                      </c:pt>
                      <c:pt idx="716">
                        <c:v>4.1893144409353065</c:v>
                      </c:pt>
                      <c:pt idx="717">
                        <c:v>4.2694232510296839</c:v>
                      </c:pt>
                      <c:pt idx="718">
                        <c:v>4.3775670473596131</c:v>
                      </c:pt>
                      <c:pt idx="719">
                        <c:v>4.4479285104529911</c:v>
                      </c:pt>
                      <c:pt idx="720">
                        <c:v>4.4479285104529911</c:v>
                      </c:pt>
                      <c:pt idx="721">
                        <c:v>4.5261312718064168</c:v>
                      </c:pt>
                      <c:pt idx="722">
                        <c:v>4.5244266737140535</c:v>
                      </c:pt>
                      <c:pt idx="723">
                        <c:v>4.5413732641280786</c:v>
                      </c:pt>
                      <c:pt idx="724">
                        <c:v>4.5360599131744523</c:v>
                      </c:pt>
                      <c:pt idx="725">
                        <c:v>4.5657817013405513</c:v>
                      </c:pt>
                      <c:pt idx="726">
                        <c:v>4.5803994241231365</c:v>
                      </c:pt>
                      <c:pt idx="727">
                        <c:v>4.6158121832330608</c:v>
                      </c:pt>
                      <c:pt idx="728">
                        <c:v>4.5803994241231365</c:v>
                      </c:pt>
                      <c:pt idx="729">
                        <c:v>4.541517227758213</c:v>
                      </c:pt>
                      <c:pt idx="730">
                        <c:v>4.5778852001825348</c:v>
                      </c:pt>
                      <c:pt idx="731">
                        <c:v>4.6365049436483519</c:v>
                      </c:pt>
                      <c:pt idx="732">
                        <c:v>4.6934486905433825</c:v>
                      </c:pt>
                      <c:pt idx="733">
                        <c:v>4.7180232241196149</c:v>
                      </c:pt>
                      <c:pt idx="734">
                        <c:v>4.8124089891963715</c:v>
                      </c:pt>
                      <c:pt idx="735">
                        <c:v>4.9252724270025841</c:v>
                      </c:pt>
                    </c:numCache>
                  </c:numRef>
                </c:val>
                <c:smooth val="0"/>
                <c:extLst xmlns:c15="http://schemas.microsoft.com/office/drawing/2012/chart">
                  <c:ext xmlns:c16="http://schemas.microsoft.com/office/drawing/2014/chart" uri="{C3380CC4-5D6E-409C-BE32-E72D297353CC}">
                    <c16:uniqueId val="{0000000A-A7C6-43C1-AE61-8C24CFA9814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'Porirua Raw Data'!$M$1</c15:sqref>
                        </c15:formulaRef>
                      </c:ext>
                    </c:extLst>
                    <c:strCache>
                      <c:ptCount val="1"/>
                      <c:pt idx="0">
                        <c:v>90-day Suspended solids 90th-ile</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Data'!$M$2:$M$826</c15:sqref>
                        </c15:formulaRef>
                      </c:ext>
                    </c:extLst>
                    <c:numCache>
                      <c:formatCode>0</c:formatCode>
                      <c:ptCount val="736"/>
                      <c:pt idx="0">
                        <c:v>9.6500000000000128</c:v>
                      </c:pt>
                      <c:pt idx="1">
                        <c:v>9.6500000000000128</c:v>
                      </c:pt>
                      <c:pt idx="2">
                        <c:v>11.100000000000009</c:v>
                      </c:pt>
                      <c:pt idx="3">
                        <c:v>11.100000000000009</c:v>
                      </c:pt>
                      <c:pt idx="4">
                        <c:v>11.100000000000009</c:v>
                      </c:pt>
                      <c:pt idx="5">
                        <c:v>11.100000000000009</c:v>
                      </c:pt>
                      <c:pt idx="6">
                        <c:v>11.100000000000009</c:v>
                      </c:pt>
                      <c:pt idx="7">
                        <c:v>11.100000000000009</c:v>
                      </c:pt>
                      <c:pt idx="8">
                        <c:v>11.100000000000009</c:v>
                      </c:pt>
                      <c:pt idx="9">
                        <c:v>11.100000000000009</c:v>
                      </c:pt>
                      <c:pt idx="10">
                        <c:v>11.100000000000009</c:v>
                      </c:pt>
                      <c:pt idx="11">
                        <c:v>11.100000000000009</c:v>
                      </c:pt>
                      <c:pt idx="12">
                        <c:v>11.100000000000009</c:v>
                      </c:pt>
                      <c:pt idx="13">
                        <c:v>12.100000000000009</c:v>
                      </c:pt>
                      <c:pt idx="14">
                        <c:v>12.100000000000009</c:v>
                      </c:pt>
                      <c:pt idx="15">
                        <c:v>12.100000000000009</c:v>
                      </c:pt>
                      <c:pt idx="16">
                        <c:v>12.100000000000009</c:v>
                      </c:pt>
                      <c:pt idx="17">
                        <c:v>12.100000000000009</c:v>
                      </c:pt>
                      <c:pt idx="18">
                        <c:v>12.100000000000009</c:v>
                      </c:pt>
                      <c:pt idx="19">
                        <c:v>12.100000000000009</c:v>
                      </c:pt>
                      <c:pt idx="20">
                        <c:v>12.100000000000009</c:v>
                      </c:pt>
                      <c:pt idx="21">
                        <c:v>12.100000000000009</c:v>
                      </c:pt>
                      <c:pt idx="22">
                        <c:v>12.100000000000009</c:v>
                      </c:pt>
                      <c:pt idx="23">
                        <c:v>13.200000000000017</c:v>
                      </c:pt>
                      <c:pt idx="24">
                        <c:v>13.200000000000017</c:v>
                      </c:pt>
                      <c:pt idx="25">
                        <c:v>13.200000000000017</c:v>
                      </c:pt>
                      <c:pt idx="26">
                        <c:v>13.200000000000017</c:v>
                      </c:pt>
                      <c:pt idx="27">
                        <c:v>13.200000000000017</c:v>
                      </c:pt>
                      <c:pt idx="28">
                        <c:v>13.200000000000017</c:v>
                      </c:pt>
                      <c:pt idx="29">
                        <c:v>15.400000000000034</c:v>
                      </c:pt>
                      <c:pt idx="30">
                        <c:v>15.400000000000034</c:v>
                      </c:pt>
                      <c:pt idx="31">
                        <c:v>15.400000000000034</c:v>
                      </c:pt>
                      <c:pt idx="32">
                        <c:v>19</c:v>
                      </c:pt>
                      <c:pt idx="33">
                        <c:v>19</c:v>
                      </c:pt>
                      <c:pt idx="34">
                        <c:v>19</c:v>
                      </c:pt>
                      <c:pt idx="35">
                        <c:v>19</c:v>
                      </c:pt>
                      <c:pt idx="36">
                        <c:v>19</c:v>
                      </c:pt>
                      <c:pt idx="37">
                        <c:v>19</c:v>
                      </c:pt>
                      <c:pt idx="38">
                        <c:v>19</c:v>
                      </c:pt>
                      <c:pt idx="39">
                        <c:v>19</c:v>
                      </c:pt>
                      <c:pt idx="40">
                        <c:v>19</c:v>
                      </c:pt>
                      <c:pt idx="41">
                        <c:v>19</c:v>
                      </c:pt>
                      <c:pt idx="42">
                        <c:v>19</c:v>
                      </c:pt>
                      <c:pt idx="43">
                        <c:v>19</c:v>
                      </c:pt>
                      <c:pt idx="44">
                        <c:v>19</c:v>
                      </c:pt>
                      <c:pt idx="45">
                        <c:v>19</c:v>
                      </c:pt>
                      <c:pt idx="46">
                        <c:v>19</c:v>
                      </c:pt>
                      <c:pt idx="47">
                        <c:v>19</c:v>
                      </c:pt>
                      <c:pt idx="48">
                        <c:v>19</c:v>
                      </c:pt>
                      <c:pt idx="49">
                        <c:v>19</c:v>
                      </c:pt>
                      <c:pt idx="50">
                        <c:v>19</c:v>
                      </c:pt>
                      <c:pt idx="51">
                        <c:v>19</c:v>
                      </c:pt>
                      <c:pt idx="52">
                        <c:v>19</c:v>
                      </c:pt>
                      <c:pt idx="53">
                        <c:v>19</c:v>
                      </c:pt>
                      <c:pt idx="54">
                        <c:v>19</c:v>
                      </c:pt>
                      <c:pt idx="55">
                        <c:v>19.300000000000026</c:v>
                      </c:pt>
                      <c:pt idx="56">
                        <c:v>22</c:v>
                      </c:pt>
                      <c:pt idx="57">
                        <c:v>22</c:v>
                      </c:pt>
                      <c:pt idx="58">
                        <c:v>22</c:v>
                      </c:pt>
                      <c:pt idx="59">
                        <c:v>22</c:v>
                      </c:pt>
                      <c:pt idx="60">
                        <c:v>19.300000000000026</c:v>
                      </c:pt>
                      <c:pt idx="61">
                        <c:v>19.300000000000026</c:v>
                      </c:pt>
                      <c:pt idx="62">
                        <c:v>19.300000000000026</c:v>
                      </c:pt>
                      <c:pt idx="63">
                        <c:v>19.300000000000026</c:v>
                      </c:pt>
                      <c:pt idx="64">
                        <c:v>19.300000000000026</c:v>
                      </c:pt>
                      <c:pt idx="65">
                        <c:v>19.300000000000026</c:v>
                      </c:pt>
                      <c:pt idx="66">
                        <c:v>19.300000000000026</c:v>
                      </c:pt>
                      <c:pt idx="67">
                        <c:v>19.300000000000026</c:v>
                      </c:pt>
                      <c:pt idx="68">
                        <c:v>19.300000000000026</c:v>
                      </c:pt>
                      <c:pt idx="69">
                        <c:v>19.300000000000026</c:v>
                      </c:pt>
                      <c:pt idx="70">
                        <c:v>19.300000000000026</c:v>
                      </c:pt>
                      <c:pt idx="71">
                        <c:v>19.300000000000026</c:v>
                      </c:pt>
                      <c:pt idx="72">
                        <c:v>19.300000000000026</c:v>
                      </c:pt>
                      <c:pt idx="73">
                        <c:v>19.300000000000026</c:v>
                      </c:pt>
                      <c:pt idx="74">
                        <c:v>19.300000000000026</c:v>
                      </c:pt>
                      <c:pt idx="75">
                        <c:v>19.300000000000026</c:v>
                      </c:pt>
                      <c:pt idx="76">
                        <c:v>19.300000000000026</c:v>
                      </c:pt>
                      <c:pt idx="77">
                        <c:v>18.100000000000009</c:v>
                      </c:pt>
                      <c:pt idx="78">
                        <c:v>18.100000000000009</c:v>
                      </c:pt>
                      <c:pt idx="79">
                        <c:v>18.100000000000009</c:v>
                      </c:pt>
                      <c:pt idx="80">
                        <c:v>18.100000000000009</c:v>
                      </c:pt>
                      <c:pt idx="81">
                        <c:v>18.100000000000009</c:v>
                      </c:pt>
                      <c:pt idx="82">
                        <c:v>18.100000000000009</c:v>
                      </c:pt>
                      <c:pt idx="83">
                        <c:v>18.100000000000009</c:v>
                      </c:pt>
                      <c:pt idx="84">
                        <c:v>18.100000000000009</c:v>
                      </c:pt>
                      <c:pt idx="85">
                        <c:v>18.100000000000009</c:v>
                      </c:pt>
                      <c:pt idx="86">
                        <c:v>18.100000000000009</c:v>
                      </c:pt>
                      <c:pt idx="87">
                        <c:v>18.100000000000009</c:v>
                      </c:pt>
                      <c:pt idx="88">
                        <c:v>18.100000000000009</c:v>
                      </c:pt>
                      <c:pt idx="89">
                        <c:v>18.100000000000009</c:v>
                      </c:pt>
                      <c:pt idx="90">
                        <c:v>18.100000000000009</c:v>
                      </c:pt>
                      <c:pt idx="91">
                        <c:v>18.100000000000009</c:v>
                      </c:pt>
                      <c:pt idx="92">
                        <c:v>18</c:v>
                      </c:pt>
                      <c:pt idx="93">
                        <c:v>18</c:v>
                      </c:pt>
                      <c:pt idx="94">
                        <c:v>18</c:v>
                      </c:pt>
                      <c:pt idx="95">
                        <c:v>18</c:v>
                      </c:pt>
                      <c:pt idx="96">
                        <c:v>18</c:v>
                      </c:pt>
                      <c:pt idx="97">
                        <c:v>18</c:v>
                      </c:pt>
                      <c:pt idx="98">
                        <c:v>18</c:v>
                      </c:pt>
                      <c:pt idx="99">
                        <c:v>18</c:v>
                      </c:pt>
                      <c:pt idx="100">
                        <c:v>18</c:v>
                      </c:pt>
                      <c:pt idx="101">
                        <c:v>18</c:v>
                      </c:pt>
                      <c:pt idx="102">
                        <c:v>18</c:v>
                      </c:pt>
                      <c:pt idx="103">
                        <c:v>17.100000000000009</c:v>
                      </c:pt>
                      <c:pt idx="104">
                        <c:v>17.100000000000009</c:v>
                      </c:pt>
                      <c:pt idx="105">
                        <c:v>17.100000000000009</c:v>
                      </c:pt>
                      <c:pt idx="106">
                        <c:v>17.100000000000009</c:v>
                      </c:pt>
                      <c:pt idx="107">
                        <c:v>17.100000000000009</c:v>
                      </c:pt>
                      <c:pt idx="108">
                        <c:v>17.100000000000009</c:v>
                      </c:pt>
                      <c:pt idx="109">
                        <c:v>17.100000000000009</c:v>
                      </c:pt>
                      <c:pt idx="110">
                        <c:v>17.100000000000009</c:v>
                      </c:pt>
                      <c:pt idx="111">
                        <c:v>17.100000000000009</c:v>
                      </c:pt>
                      <c:pt idx="112">
                        <c:v>17.100000000000009</c:v>
                      </c:pt>
                      <c:pt idx="113">
                        <c:v>11.600000000000051</c:v>
                      </c:pt>
                      <c:pt idx="114">
                        <c:v>11.600000000000051</c:v>
                      </c:pt>
                      <c:pt idx="115">
                        <c:v>11.600000000000051</c:v>
                      </c:pt>
                      <c:pt idx="116">
                        <c:v>11.600000000000051</c:v>
                      </c:pt>
                      <c:pt idx="117">
                        <c:v>11.600000000000051</c:v>
                      </c:pt>
                      <c:pt idx="118">
                        <c:v>11.600000000000051</c:v>
                      </c:pt>
                      <c:pt idx="119">
                        <c:v>11</c:v>
                      </c:pt>
                      <c:pt idx="120">
                        <c:v>11</c:v>
                      </c:pt>
                      <c:pt idx="121">
                        <c:v>11</c:v>
                      </c:pt>
                      <c:pt idx="122">
                        <c:v>10.100000000000009</c:v>
                      </c:pt>
                      <c:pt idx="123">
                        <c:v>9.6400003433227575</c:v>
                      </c:pt>
                      <c:pt idx="124">
                        <c:v>9.5100000381469734</c:v>
                      </c:pt>
                      <c:pt idx="125">
                        <c:v>9.0500000000000043</c:v>
                      </c:pt>
                      <c:pt idx="126">
                        <c:v>9.0500000000000043</c:v>
                      </c:pt>
                      <c:pt idx="127">
                        <c:v>9.0500000000000043</c:v>
                      </c:pt>
                      <c:pt idx="128">
                        <c:v>9.0500000000000043</c:v>
                      </c:pt>
                      <c:pt idx="129">
                        <c:v>9.5100000381469734</c:v>
                      </c:pt>
                      <c:pt idx="130">
                        <c:v>9.5100000381469734</c:v>
                      </c:pt>
                      <c:pt idx="131">
                        <c:v>9.6400003433227575</c:v>
                      </c:pt>
                      <c:pt idx="132">
                        <c:v>10.100000000000009</c:v>
                      </c:pt>
                      <c:pt idx="133">
                        <c:v>10.100000000000009</c:v>
                      </c:pt>
                      <c:pt idx="134">
                        <c:v>10.100000000000009</c:v>
                      </c:pt>
                      <c:pt idx="135">
                        <c:v>10.100000000000009</c:v>
                      </c:pt>
                      <c:pt idx="136">
                        <c:v>10.100000000000009</c:v>
                      </c:pt>
                      <c:pt idx="137">
                        <c:v>10.100000000000009</c:v>
                      </c:pt>
                      <c:pt idx="138">
                        <c:v>10.100000000000009</c:v>
                      </c:pt>
                      <c:pt idx="139">
                        <c:v>11.100000000000009</c:v>
                      </c:pt>
                      <c:pt idx="140">
                        <c:v>12.200000000000017</c:v>
                      </c:pt>
                      <c:pt idx="141">
                        <c:v>12.200000000000017</c:v>
                      </c:pt>
                      <c:pt idx="142">
                        <c:v>12.200000000000017</c:v>
                      </c:pt>
                      <c:pt idx="143">
                        <c:v>12.200000000000017</c:v>
                      </c:pt>
                      <c:pt idx="144">
                        <c:v>11.100000000000009</c:v>
                      </c:pt>
                      <c:pt idx="145">
                        <c:v>10.100000000000009</c:v>
                      </c:pt>
                      <c:pt idx="146">
                        <c:v>9.6400003433227575</c:v>
                      </c:pt>
                      <c:pt idx="147">
                        <c:v>9.6400003433227575</c:v>
                      </c:pt>
                      <c:pt idx="148">
                        <c:v>9.6400003433227575</c:v>
                      </c:pt>
                      <c:pt idx="149">
                        <c:v>9.6400003433227575</c:v>
                      </c:pt>
                      <c:pt idx="150">
                        <c:v>10.100000000000009</c:v>
                      </c:pt>
                      <c:pt idx="151">
                        <c:v>10.100000000000009</c:v>
                      </c:pt>
                      <c:pt idx="152">
                        <c:v>11.100000000000009</c:v>
                      </c:pt>
                      <c:pt idx="153">
                        <c:v>11.100000000000009</c:v>
                      </c:pt>
                      <c:pt idx="154">
                        <c:v>11.100000000000009</c:v>
                      </c:pt>
                      <c:pt idx="155">
                        <c:v>11.100000000000009</c:v>
                      </c:pt>
                      <c:pt idx="156">
                        <c:v>11.100000000000009</c:v>
                      </c:pt>
                      <c:pt idx="157">
                        <c:v>11.100000000000009</c:v>
                      </c:pt>
                      <c:pt idx="158">
                        <c:v>12.200000000000017</c:v>
                      </c:pt>
                      <c:pt idx="159">
                        <c:v>14.100000000000009</c:v>
                      </c:pt>
                      <c:pt idx="160">
                        <c:v>14.100000000000009</c:v>
                      </c:pt>
                      <c:pt idx="161">
                        <c:v>15.300000000000026</c:v>
                      </c:pt>
                      <c:pt idx="162">
                        <c:v>15.300000000000026</c:v>
                      </c:pt>
                      <c:pt idx="163">
                        <c:v>15.300000000000026</c:v>
                      </c:pt>
                      <c:pt idx="164">
                        <c:v>15.300000000000026</c:v>
                      </c:pt>
                      <c:pt idx="165">
                        <c:v>15.300000000000026</c:v>
                      </c:pt>
                      <c:pt idx="166">
                        <c:v>14.100000000000009</c:v>
                      </c:pt>
                      <c:pt idx="167">
                        <c:v>14.100000000000009</c:v>
                      </c:pt>
                      <c:pt idx="168">
                        <c:v>14.100000000000009</c:v>
                      </c:pt>
                      <c:pt idx="169">
                        <c:v>14.100000000000009</c:v>
                      </c:pt>
                      <c:pt idx="170">
                        <c:v>14.100000000000009</c:v>
                      </c:pt>
                      <c:pt idx="171">
                        <c:v>14.100000000000009</c:v>
                      </c:pt>
                      <c:pt idx="172">
                        <c:v>14.100000000000009</c:v>
                      </c:pt>
                      <c:pt idx="173">
                        <c:v>14.100000000000009</c:v>
                      </c:pt>
                      <c:pt idx="174">
                        <c:v>14.100000000000009</c:v>
                      </c:pt>
                      <c:pt idx="175">
                        <c:v>14.100000000000009</c:v>
                      </c:pt>
                      <c:pt idx="176">
                        <c:v>14.100000000000009</c:v>
                      </c:pt>
                      <c:pt idx="177">
                        <c:v>14.100000000000009</c:v>
                      </c:pt>
                      <c:pt idx="178">
                        <c:v>14.100000000000009</c:v>
                      </c:pt>
                      <c:pt idx="179">
                        <c:v>14.100000000000009</c:v>
                      </c:pt>
                      <c:pt idx="180">
                        <c:v>14.100000000000009</c:v>
                      </c:pt>
                      <c:pt idx="181">
                        <c:v>14.100000000000009</c:v>
                      </c:pt>
                      <c:pt idx="182">
                        <c:v>14.100000000000009</c:v>
                      </c:pt>
                      <c:pt idx="183">
                        <c:v>14.100000000000009</c:v>
                      </c:pt>
                      <c:pt idx="184">
                        <c:v>14.100000000000009</c:v>
                      </c:pt>
                      <c:pt idx="185">
                        <c:v>14.100000000000009</c:v>
                      </c:pt>
                      <c:pt idx="186">
                        <c:v>14.100000000000009</c:v>
                      </c:pt>
                      <c:pt idx="187">
                        <c:v>14.100000000000009</c:v>
                      </c:pt>
                      <c:pt idx="188">
                        <c:v>14.100000000000009</c:v>
                      </c:pt>
                      <c:pt idx="189">
                        <c:v>14.100000000000009</c:v>
                      </c:pt>
                      <c:pt idx="190">
                        <c:v>14.100000000000009</c:v>
                      </c:pt>
                      <c:pt idx="191">
                        <c:v>15.500000000000043</c:v>
                      </c:pt>
                      <c:pt idx="192">
                        <c:v>15.500000000000043</c:v>
                      </c:pt>
                      <c:pt idx="193">
                        <c:v>15.500000000000043</c:v>
                      </c:pt>
                      <c:pt idx="194">
                        <c:v>20.600000000000051</c:v>
                      </c:pt>
                      <c:pt idx="195">
                        <c:v>20.600000000000051</c:v>
                      </c:pt>
                      <c:pt idx="196">
                        <c:v>20.600000000000051</c:v>
                      </c:pt>
                      <c:pt idx="197">
                        <c:v>20.600000000000051</c:v>
                      </c:pt>
                      <c:pt idx="198">
                        <c:v>20.600000000000051</c:v>
                      </c:pt>
                      <c:pt idx="199">
                        <c:v>20.600000000000051</c:v>
                      </c:pt>
                      <c:pt idx="200">
                        <c:v>20.600000000000051</c:v>
                      </c:pt>
                      <c:pt idx="201">
                        <c:v>23.300000000000026</c:v>
                      </c:pt>
                      <c:pt idx="202">
                        <c:v>23.300000000000026</c:v>
                      </c:pt>
                      <c:pt idx="203">
                        <c:v>23.300000000000026</c:v>
                      </c:pt>
                      <c:pt idx="204">
                        <c:v>26.200000000000017</c:v>
                      </c:pt>
                      <c:pt idx="205">
                        <c:v>26.200000000000017</c:v>
                      </c:pt>
                      <c:pt idx="206">
                        <c:v>26.200000000000017</c:v>
                      </c:pt>
                      <c:pt idx="207">
                        <c:v>26.200000000000017</c:v>
                      </c:pt>
                      <c:pt idx="208">
                        <c:v>26.200000000000017</c:v>
                      </c:pt>
                      <c:pt idx="209">
                        <c:v>26.200000000000017</c:v>
                      </c:pt>
                      <c:pt idx="210">
                        <c:v>26.200000000000017</c:v>
                      </c:pt>
                      <c:pt idx="211">
                        <c:v>26.200000000000017</c:v>
                      </c:pt>
                      <c:pt idx="212">
                        <c:v>26.200000000000017</c:v>
                      </c:pt>
                      <c:pt idx="213">
                        <c:v>26.200000000000017</c:v>
                      </c:pt>
                      <c:pt idx="214">
                        <c:v>26.200000000000017</c:v>
                      </c:pt>
                      <c:pt idx="215">
                        <c:v>26.200000000000017</c:v>
                      </c:pt>
                      <c:pt idx="216">
                        <c:v>26.200000000000017</c:v>
                      </c:pt>
                      <c:pt idx="217">
                        <c:v>26.200000000000017</c:v>
                      </c:pt>
                      <c:pt idx="218">
                        <c:v>26.200000000000017</c:v>
                      </c:pt>
                      <c:pt idx="219">
                        <c:v>26.200000000000017</c:v>
                      </c:pt>
                      <c:pt idx="220">
                        <c:v>26.200000000000017</c:v>
                      </c:pt>
                      <c:pt idx="221">
                        <c:v>23.500000000000043</c:v>
                      </c:pt>
                      <c:pt idx="222">
                        <c:v>23.500000000000043</c:v>
                      </c:pt>
                      <c:pt idx="223">
                        <c:v>23.500000000000043</c:v>
                      </c:pt>
                      <c:pt idx="224">
                        <c:v>23.500000000000043</c:v>
                      </c:pt>
                      <c:pt idx="225">
                        <c:v>23.500000000000043</c:v>
                      </c:pt>
                      <c:pt idx="226">
                        <c:v>23.500000000000043</c:v>
                      </c:pt>
                      <c:pt idx="227">
                        <c:v>23.500000000000043</c:v>
                      </c:pt>
                      <c:pt idx="228">
                        <c:v>23.500000000000043</c:v>
                      </c:pt>
                      <c:pt idx="229">
                        <c:v>15.800000000000068</c:v>
                      </c:pt>
                      <c:pt idx="230">
                        <c:v>14.100000000000009</c:v>
                      </c:pt>
                      <c:pt idx="231">
                        <c:v>14.100000000000009</c:v>
                      </c:pt>
                      <c:pt idx="232">
                        <c:v>14.100000000000009</c:v>
                      </c:pt>
                      <c:pt idx="233">
                        <c:v>14.100000000000009</c:v>
                      </c:pt>
                      <c:pt idx="234">
                        <c:v>14.100000000000009</c:v>
                      </c:pt>
                      <c:pt idx="235">
                        <c:v>14.100000000000009</c:v>
                      </c:pt>
                      <c:pt idx="236">
                        <c:v>14.100000000000009</c:v>
                      </c:pt>
                      <c:pt idx="237">
                        <c:v>14.100000000000009</c:v>
                      </c:pt>
                      <c:pt idx="238">
                        <c:v>14.100000000000009</c:v>
                      </c:pt>
                      <c:pt idx="239">
                        <c:v>14.100000000000009</c:v>
                      </c:pt>
                      <c:pt idx="240">
                        <c:v>14</c:v>
                      </c:pt>
                      <c:pt idx="241">
                        <c:v>14</c:v>
                      </c:pt>
                      <c:pt idx="242">
                        <c:v>12.200000000000017</c:v>
                      </c:pt>
                      <c:pt idx="243">
                        <c:v>12.200000000000017</c:v>
                      </c:pt>
                      <c:pt idx="244">
                        <c:v>12.200000000000017</c:v>
                      </c:pt>
                      <c:pt idx="245">
                        <c:v>12.200000000000017</c:v>
                      </c:pt>
                      <c:pt idx="246">
                        <c:v>12.200000000000017</c:v>
                      </c:pt>
                      <c:pt idx="247">
                        <c:v>12.200000000000017</c:v>
                      </c:pt>
                      <c:pt idx="248">
                        <c:v>12</c:v>
                      </c:pt>
                      <c:pt idx="249">
                        <c:v>11.100000000000009</c:v>
                      </c:pt>
                      <c:pt idx="250">
                        <c:v>11.100000000000009</c:v>
                      </c:pt>
                      <c:pt idx="251">
                        <c:v>11</c:v>
                      </c:pt>
                      <c:pt idx="252">
                        <c:v>11</c:v>
                      </c:pt>
                      <c:pt idx="253">
                        <c:v>11</c:v>
                      </c:pt>
                      <c:pt idx="254">
                        <c:v>11</c:v>
                      </c:pt>
                      <c:pt idx="255">
                        <c:v>11</c:v>
                      </c:pt>
                      <c:pt idx="256">
                        <c:v>11</c:v>
                      </c:pt>
                      <c:pt idx="257">
                        <c:v>11</c:v>
                      </c:pt>
                      <c:pt idx="258">
                        <c:v>11</c:v>
                      </c:pt>
                      <c:pt idx="259">
                        <c:v>11</c:v>
                      </c:pt>
                      <c:pt idx="260">
                        <c:v>11</c:v>
                      </c:pt>
                      <c:pt idx="261">
                        <c:v>11</c:v>
                      </c:pt>
                      <c:pt idx="262">
                        <c:v>11</c:v>
                      </c:pt>
                      <c:pt idx="263">
                        <c:v>11</c:v>
                      </c:pt>
                      <c:pt idx="264">
                        <c:v>10.100000000000009</c:v>
                      </c:pt>
                      <c:pt idx="265">
                        <c:v>10</c:v>
                      </c:pt>
                      <c:pt idx="266">
                        <c:v>10</c:v>
                      </c:pt>
                      <c:pt idx="267">
                        <c:v>10</c:v>
                      </c:pt>
                      <c:pt idx="268">
                        <c:v>10</c:v>
                      </c:pt>
                      <c:pt idx="269">
                        <c:v>10</c:v>
                      </c:pt>
                      <c:pt idx="270">
                        <c:v>10</c:v>
                      </c:pt>
                      <c:pt idx="271">
                        <c:v>10</c:v>
                      </c:pt>
                      <c:pt idx="272">
                        <c:v>10</c:v>
                      </c:pt>
                      <c:pt idx="273">
                        <c:v>10</c:v>
                      </c:pt>
                      <c:pt idx="274">
                        <c:v>9.6400003433227575</c:v>
                      </c:pt>
                      <c:pt idx="275">
                        <c:v>9.6400003433227575</c:v>
                      </c:pt>
                      <c:pt idx="276">
                        <c:v>9.6400003433227575</c:v>
                      </c:pt>
                      <c:pt idx="277">
                        <c:v>9.5500000000000043</c:v>
                      </c:pt>
                      <c:pt idx="278">
                        <c:v>9.5500000000000043</c:v>
                      </c:pt>
                      <c:pt idx="279">
                        <c:v>9.5500000000000043</c:v>
                      </c:pt>
                      <c:pt idx="280">
                        <c:v>9.5500000000000043</c:v>
                      </c:pt>
                      <c:pt idx="281">
                        <c:v>8.6000000000000085</c:v>
                      </c:pt>
                      <c:pt idx="282">
                        <c:v>8.6000000000000085</c:v>
                      </c:pt>
                      <c:pt idx="283">
                        <c:v>8.6000000000000085</c:v>
                      </c:pt>
                      <c:pt idx="284">
                        <c:v>8.5</c:v>
                      </c:pt>
                      <c:pt idx="285">
                        <c:v>7.1500000000000128</c:v>
                      </c:pt>
                      <c:pt idx="286">
                        <c:v>7.1500000000000128</c:v>
                      </c:pt>
                      <c:pt idx="287">
                        <c:v>7</c:v>
                      </c:pt>
                      <c:pt idx="288">
                        <c:v>7</c:v>
                      </c:pt>
                      <c:pt idx="289">
                        <c:v>6.1000000000000085</c:v>
                      </c:pt>
                      <c:pt idx="290">
                        <c:v>6</c:v>
                      </c:pt>
                      <c:pt idx="291">
                        <c:v>6</c:v>
                      </c:pt>
                      <c:pt idx="292">
                        <c:v>6</c:v>
                      </c:pt>
                      <c:pt idx="293">
                        <c:v>6</c:v>
                      </c:pt>
                      <c:pt idx="294">
                        <c:v>6</c:v>
                      </c:pt>
                      <c:pt idx="295">
                        <c:v>5.6399999141693149</c:v>
                      </c:pt>
                      <c:pt idx="296">
                        <c:v>5.059999990463262</c:v>
                      </c:pt>
                      <c:pt idx="297">
                        <c:v>5.059999990463262</c:v>
                      </c:pt>
                      <c:pt idx="298">
                        <c:v>5.059999990463262</c:v>
                      </c:pt>
                      <c:pt idx="299">
                        <c:v>5.059999990463262</c:v>
                      </c:pt>
                      <c:pt idx="300">
                        <c:v>5.059999990463262</c:v>
                      </c:pt>
                      <c:pt idx="301">
                        <c:v>5.059999990463262</c:v>
                      </c:pt>
                      <c:pt idx="302">
                        <c:v>5.059999990463262</c:v>
                      </c:pt>
                      <c:pt idx="303">
                        <c:v>5</c:v>
                      </c:pt>
                      <c:pt idx="304">
                        <c:v>5</c:v>
                      </c:pt>
                      <c:pt idx="305">
                        <c:v>5</c:v>
                      </c:pt>
                      <c:pt idx="306">
                        <c:v>5</c:v>
                      </c:pt>
                      <c:pt idx="307">
                        <c:v>5</c:v>
                      </c:pt>
                      <c:pt idx="308">
                        <c:v>5</c:v>
                      </c:pt>
                      <c:pt idx="309">
                        <c:v>5</c:v>
                      </c:pt>
                      <c:pt idx="310">
                        <c:v>5</c:v>
                      </c:pt>
                      <c:pt idx="311">
                        <c:v>5</c:v>
                      </c:pt>
                      <c:pt idx="312">
                        <c:v>5</c:v>
                      </c:pt>
                      <c:pt idx="313">
                        <c:v>5</c:v>
                      </c:pt>
                      <c:pt idx="314">
                        <c:v>4.8200001716613787</c:v>
                      </c:pt>
                      <c:pt idx="315">
                        <c:v>4.8200001716613787</c:v>
                      </c:pt>
                      <c:pt idx="316">
                        <c:v>4.8200001716613787</c:v>
                      </c:pt>
                      <c:pt idx="317">
                        <c:v>4.8200001716613787</c:v>
                      </c:pt>
                      <c:pt idx="318">
                        <c:v>4.8200001716613787</c:v>
                      </c:pt>
                      <c:pt idx="319">
                        <c:v>4.8200001716613787</c:v>
                      </c:pt>
                      <c:pt idx="320">
                        <c:v>5</c:v>
                      </c:pt>
                      <c:pt idx="321">
                        <c:v>5</c:v>
                      </c:pt>
                      <c:pt idx="322">
                        <c:v>5</c:v>
                      </c:pt>
                      <c:pt idx="323">
                        <c:v>5</c:v>
                      </c:pt>
                      <c:pt idx="324">
                        <c:v>5</c:v>
                      </c:pt>
                      <c:pt idx="325">
                        <c:v>5</c:v>
                      </c:pt>
                      <c:pt idx="326">
                        <c:v>5</c:v>
                      </c:pt>
                      <c:pt idx="327">
                        <c:v>5</c:v>
                      </c:pt>
                      <c:pt idx="328">
                        <c:v>5</c:v>
                      </c:pt>
                      <c:pt idx="329">
                        <c:v>4.8200001716613787</c:v>
                      </c:pt>
                      <c:pt idx="330">
                        <c:v>4.8000001907348633</c:v>
                      </c:pt>
                      <c:pt idx="331">
                        <c:v>4.5300000190734888</c:v>
                      </c:pt>
                      <c:pt idx="332">
                        <c:v>4.5300000190734888</c:v>
                      </c:pt>
                      <c:pt idx="333">
                        <c:v>4.5300000190734888</c:v>
                      </c:pt>
                      <c:pt idx="334">
                        <c:v>4.5300000190734888</c:v>
                      </c:pt>
                      <c:pt idx="335">
                        <c:v>4.4100000858306894</c:v>
                      </c:pt>
                      <c:pt idx="336">
                        <c:v>4.4100000858306894</c:v>
                      </c:pt>
                      <c:pt idx="337">
                        <c:v>4.4000000953674316</c:v>
                      </c:pt>
                      <c:pt idx="338">
                        <c:v>4.4000000953674316</c:v>
                      </c:pt>
                      <c:pt idx="339">
                        <c:v>4.4000000953674316</c:v>
                      </c:pt>
                      <c:pt idx="340">
                        <c:v>4.4000000953674316</c:v>
                      </c:pt>
                      <c:pt idx="341">
                        <c:v>4.4000000953674316</c:v>
                      </c:pt>
                      <c:pt idx="342">
                        <c:v>4.4000000953674316</c:v>
                      </c:pt>
                      <c:pt idx="343">
                        <c:v>4.4000000953674316</c:v>
                      </c:pt>
                      <c:pt idx="344">
                        <c:v>4.4000000953674316</c:v>
                      </c:pt>
                      <c:pt idx="345">
                        <c:v>4.4100000858306894</c:v>
                      </c:pt>
                      <c:pt idx="346">
                        <c:v>4.4000000953674316</c:v>
                      </c:pt>
                      <c:pt idx="347">
                        <c:v>4.0400000095367465</c:v>
                      </c:pt>
                      <c:pt idx="348">
                        <c:v>4.0400000095367465</c:v>
                      </c:pt>
                      <c:pt idx="349">
                        <c:v>4.0400000095367465</c:v>
                      </c:pt>
                      <c:pt idx="350">
                        <c:v>4</c:v>
                      </c:pt>
                      <c:pt idx="351">
                        <c:v>4</c:v>
                      </c:pt>
                      <c:pt idx="352">
                        <c:v>4</c:v>
                      </c:pt>
                      <c:pt idx="353">
                        <c:v>4.0400000095367465</c:v>
                      </c:pt>
                      <c:pt idx="354">
                        <c:v>4.4000000953674316</c:v>
                      </c:pt>
                      <c:pt idx="355">
                        <c:v>4.4400001049041782</c:v>
                      </c:pt>
                      <c:pt idx="356">
                        <c:v>4.4400001049041782</c:v>
                      </c:pt>
                      <c:pt idx="357">
                        <c:v>4.4400001049041782</c:v>
                      </c:pt>
                      <c:pt idx="358">
                        <c:v>4.4400001049041782</c:v>
                      </c:pt>
                      <c:pt idx="359">
                        <c:v>4.4400001049041782</c:v>
                      </c:pt>
                      <c:pt idx="360">
                        <c:v>4.4400001049041782</c:v>
                      </c:pt>
                      <c:pt idx="361">
                        <c:v>4.8400001525878942</c:v>
                      </c:pt>
                      <c:pt idx="362">
                        <c:v>4.8400001525878942</c:v>
                      </c:pt>
                      <c:pt idx="363">
                        <c:v>4.8400001525878942</c:v>
                      </c:pt>
                      <c:pt idx="364">
                        <c:v>4.8400001525878942</c:v>
                      </c:pt>
                      <c:pt idx="365">
                        <c:v>4.8400001525878942</c:v>
                      </c:pt>
                      <c:pt idx="366">
                        <c:v>4.8400001525878942</c:v>
                      </c:pt>
                      <c:pt idx="367">
                        <c:v>4.8400001525878942</c:v>
                      </c:pt>
                      <c:pt idx="368">
                        <c:v>4.8400001525878942</c:v>
                      </c:pt>
                      <c:pt idx="369">
                        <c:v>4.8400001525878942</c:v>
                      </c:pt>
                      <c:pt idx="370">
                        <c:v>4.8400001525878942</c:v>
                      </c:pt>
                      <c:pt idx="371">
                        <c:v>5.2399998188018833</c:v>
                      </c:pt>
                      <c:pt idx="372">
                        <c:v>5.2399998188018833</c:v>
                      </c:pt>
                      <c:pt idx="373">
                        <c:v>5.2399998188018833</c:v>
                      </c:pt>
                      <c:pt idx="374">
                        <c:v>5.2399998188018833</c:v>
                      </c:pt>
                      <c:pt idx="375">
                        <c:v>5.2399998188018833</c:v>
                      </c:pt>
                      <c:pt idx="376">
                        <c:v>4.8400001525878942</c:v>
                      </c:pt>
                      <c:pt idx="377">
                        <c:v>4.8400001525878942</c:v>
                      </c:pt>
                      <c:pt idx="378">
                        <c:v>4.8400001525878942</c:v>
                      </c:pt>
                      <c:pt idx="379">
                        <c:v>4.8400001525878942</c:v>
                      </c:pt>
                      <c:pt idx="380">
                        <c:v>4.8400001525878942</c:v>
                      </c:pt>
                      <c:pt idx="381">
                        <c:v>5.2399998188018833</c:v>
                      </c:pt>
                      <c:pt idx="382">
                        <c:v>5.6399999141693149</c:v>
                      </c:pt>
                      <c:pt idx="383">
                        <c:v>6.1000000000000085</c:v>
                      </c:pt>
                      <c:pt idx="384">
                        <c:v>6.1000000000000085</c:v>
                      </c:pt>
                      <c:pt idx="385">
                        <c:v>7.0199999809265154</c:v>
                      </c:pt>
                      <c:pt idx="386">
                        <c:v>7.2399998188018833</c:v>
                      </c:pt>
                      <c:pt idx="387">
                        <c:v>7.2399998188018833</c:v>
                      </c:pt>
                      <c:pt idx="388">
                        <c:v>7.7999999523163011</c:v>
                      </c:pt>
                      <c:pt idx="389">
                        <c:v>7.7999999523163011</c:v>
                      </c:pt>
                      <c:pt idx="390">
                        <c:v>7.7999999523163011</c:v>
                      </c:pt>
                      <c:pt idx="391">
                        <c:v>10.040000343322792</c:v>
                      </c:pt>
                      <c:pt idx="392">
                        <c:v>14.200000000000017</c:v>
                      </c:pt>
                      <c:pt idx="393">
                        <c:v>14.200000000000017</c:v>
                      </c:pt>
                      <c:pt idx="394">
                        <c:v>14.200000000000017</c:v>
                      </c:pt>
                      <c:pt idx="395">
                        <c:v>14.200000000000017</c:v>
                      </c:pt>
                      <c:pt idx="396">
                        <c:v>14.200000000000017</c:v>
                      </c:pt>
                      <c:pt idx="397">
                        <c:v>14.200000000000017</c:v>
                      </c:pt>
                      <c:pt idx="398">
                        <c:v>14.200000000000017</c:v>
                      </c:pt>
                      <c:pt idx="399">
                        <c:v>14.200000000000017</c:v>
                      </c:pt>
                      <c:pt idx="400">
                        <c:v>14.200000000000017</c:v>
                      </c:pt>
                      <c:pt idx="401">
                        <c:v>14.200000000000017</c:v>
                      </c:pt>
                      <c:pt idx="402">
                        <c:v>14.200000000000017</c:v>
                      </c:pt>
                      <c:pt idx="403">
                        <c:v>16.100000000000009</c:v>
                      </c:pt>
                      <c:pt idx="404">
                        <c:v>16.100000000000009</c:v>
                      </c:pt>
                      <c:pt idx="405">
                        <c:v>16.100000000000009</c:v>
                      </c:pt>
                      <c:pt idx="406">
                        <c:v>16.100000000000009</c:v>
                      </c:pt>
                      <c:pt idx="407">
                        <c:v>16.100000000000009</c:v>
                      </c:pt>
                      <c:pt idx="408">
                        <c:v>16.100000000000009</c:v>
                      </c:pt>
                      <c:pt idx="409">
                        <c:v>16.100000000000009</c:v>
                      </c:pt>
                      <c:pt idx="410">
                        <c:v>16.100000000000009</c:v>
                      </c:pt>
                      <c:pt idx="411">
                        <c:v>10.240000343322809</c:v>
                      </c:pt>
                      <c:pt idx="412">
                        <c:v>10.240000343322809</c:v>
                      </c:pt>
                      <c:pt idx="413">
                        <c:v>10.240000343322809</c:v>
                      </c:pt>
                      <c:pt idx="414">
                        <c:v>10.240000343322809</c:v>
                      </c:pt>
                      <c:pt idx="415">
                        <c:v>10.240000343322809</c:v>
                      </c:pt>
                      <c:pt idx="416">
                        <c:v>10.240000343322809</c:v>
                      </c:pt>
                      <c:pt idx="417">
                        <c:v>10.240000343322809</c:v>
                      </c:pt>
                      <c:pt idx="418">
                        <c:v>10.240000343322809</c:v>
                      </c:pt>
                      <c:pt idx="419">
                        <c:v>10.240000343322809</c:v>
                      </c:pt>
                      <c:pt idx="420">
                        <c:v>16.500000000000043</c:v>
                      </c:pt>
                      <c:pt idx="421">
                        <c:v>16.500000000000043</c:v>
                      </c:pt>
                      <c:pt idx="422">
                        <c:v>16.500000000000043</c:v>
                      </c:pt>
                      <c:pt idx="423">
                        <c:v>16.500000000000043</c:v>
                      </c:pt>
                      <c:pt idx="424">
                        <c:v>10.240000343322809</c:v>
                      </c:pt>
                      <c:pt idx="425">
                        <c:v>10.240000343322809</c:v>
                      </c:pt>
                      <c:pt idx="426">
                        <c:v>10.240000343322809</c:v>
                      </c:pt>
                      <c:pt idx="427">
                        <c:v>10.240000343322809</c:v>
                      </c:pt>
                      <c:pt idx="428">
                        <c:v>10.240000343322809</c:v>
                      </c:pt>
                      <c:pt idx="429">
                        <c:v>10.240000343322809</c:v>
                      </c:pt>
                      <c:pt idx="430">
                        <c:v>10.240000343322809</c:v>
                      </c:pt>
                      <c:pt idx="431">
                        <c:v>10.240000343322809</c:v>
                      </c:pt>
                      <c:pt idx="432">
                        <c:v>10.240000343322809</c:v>
                      </c:pt>
                      <c:pt idx="433">
                        <c:v>10.240000343322809</c:v>
                      </c:pt>
                      <c:pt idx="434">
                        <c:v>10.240000343322809</c:v>
                      </c:pt>
                      <c:pt idx="435">
                        <c:v>10.240000343322809</c:v>
                      </c:pt>
                      <c:pt idx="436">
                        <c:v>10.240000343322809</c:v>
                      </c:pt>
                      <c:pt idx="437">
                        <c:v>10.240000343322809</c:v>
                      </c:pt>
                      <c:pt idx="438">
                        <c:v>10.240000343322809</c:v>
                      </c:pt>
                      <c:pt idx="439">
                        <c:v>10.240000343322809</c:v>
                      </c:pt>
                      <c:pt idx="440">
                        <c:v>10.240000343322809</c:v>
                      </c:pt>
                      <c:pt idx="441">
                        <c:v>10.240000343322809</c:v>
                      </c:pt>
                      <c:pt idx="442">
                        <c:v>10.240000343322809</c:v>
                      </c:pt>
                      <c:pt idx="443">
                        <c:v>9.2399998664855989</c:v>
                      </c:pt>
                      <c:pt idx="444">
                        <c:v>9.2399998664855989</c:v>
                      </c:pt>
                      <c:pt idx="445">
                        <c:v>8.5699999809265197</c:v>
                      </c:pt>
                      <c:pt idx="446">
                        <c:v>8.5699999809265197</c:v>
                      </c:pt>
                      <c:pt idx="447">
                        <c:v>8.5699999809265197</c:v>
                      </c:pt>
                      <c:pt idx="448">
                        <c:v>9.2399998664855989</c:v>
                      </c:pt>
                      <c:pt idx="449">
                        <c:v>9.2399998664855989</c:v>
                      </c:pt>
                      <c:pt idx="450">
                        <c:v>9.2399998664855989</c:v>
                      </c:pt>
                      <c:pt idx="451">
                        <c:v>9.2399998664855989</c:v>
                      </c:pt>
                      <c:pt idx="452">
                        <c:v>9.2399998664855989</c:v>
                      </c:pt>
                      <c:pt idx="453">
                        <c:v>9.2399998664855989</c:v>
                      </c:pt>
                      <c:pt idx="454">
                        <c:v>9.2399998664855989</c:v>
                      </c:pt>
                      <c:pt idx="455">
                        <c:v>9.2399998664855989</c:v>
                      </c:pt>
                      <c:pt idx="456">
                        <c:v>9.2399998664855989</c:v>
                      </c:pt>
                      <c:pt idx="457">
                        <c:v>9.2799999237060558</c:v>
                      </c:pt>
                      <c:pt idx="458">
                        <c:v>9.2799999237060558</c:v>
                      </c:pt>
                      <c:pt idx="459">
                        <c:v>9.2799999237060558</c:v>
                      </c:pt>
                      <c:pt idx="460">
                        <c:v>9.2799999237060558</c:v>
                      </c:pt>
                      <c:pt idx="461">
                        <c:v>9.2799999237060558</c:v>
                      </c:pt>
                      <c:pt idx="462">
                        <c:v>9.2799999237060558</c:v>
                      </c:pt>
                      <c:pt idx="463">
                        <c:v>9.2799999237060558</c:v>
                      </c:pt>
                      <c:pt idx="464">
                        <c:v>9.2799999237060558</c:v>
                      </c:pt>
                      <c:pt idx="465">
                        <c:v>9.8800003051757859</c:v>
                      </c:pt>
                      <c:pt idx="466">
                        <c:v>9.8800003051757859</c:v>
                      </c:pt>
                      <c:pt idx="467">
                        <c:v>10.200000000000003</c:v>
                      </c:pt>
                      <c:pt idx="468">
                        <c:v>10.200000000000003</c:v>
                      </c:pt>
                      <c:pt idx="469">
                        <c:v>10.200000000000003</c:v>
                      </c:pt>
                      <c:pt idx="470">
                        <c:v>10.200000000000003</c:v>
                      </c:pt>
                      <c:pt idx="471">
                        <c:v>9.680000305175783</c:v>
                      </c:pt>
                      <c:pt idx="472">
                        <c:v>9.2799999237060558</c:v>
                      </c:pt>
                      <c:pt idx="473">
                        <c:v>9.2799999237060558</c:v>
                      </c:pt>
                      <c:pt idx="474">
                        <c:v>9.2799999237060558</c:v>
                      </c:pt>
                      <c:pt idx="475">
                        <c:v>9.0399999618530273</c:v>
                      </c:pt>
                      <c:pt idx="476">
                        <c:v>9.0399999618530273</c:v>
                      </c:pt>
                      <c:pt idx="477">
                        <c:v>9.0399999618530273</c:v>
                      </c:pt>
                      <c:pt idx="478">
                        <c:v>8.6000000000000014</c:v>
                      </c:pt>
                      <c:pt idx="479">
                        <c:v>8.6000000000000014</c:v>
                      </c:pt>
                      <c:pt idx="480">
                        <c:v>8.6000000000000014</c:v>
                      </c:pt>
                      <c:pt idx="481">
                        <c:v>8.1000000000000014</c:v>
                      </c:pt>
                      <c:pt idx="482">
                        <c:v>8</c:v>
                      </c:pt>
                      <c:pt idx="483">
                        <c:v>8</c:v>
                      </c:pt>
                      <c:pt idx="484">
                        <c:v>8</c:v>
                      </c:pt>
                      <c:pt idx="485">
                        <c:v>8</c:v>
                      </c:pt>
                      <c:pt idx="486">
                        <c:v>8</c:v>
                      </c:pt>
                      <c:pt idx="487">
                        <c:v>8</c:v>
                      </c:pt>
                      <c:pt idx="488">
                        <c:v>8</c:v>
                      </c:pt>
                      <c:pt idx="489">
                        <c:v>8</c:v>
                      </c:pt>
                      <c:pt idx="490">
                        <c:v>8</c:v>
                      </c:pt>
                      <c:pt idx="491">
                        <c:v>8</c:v>
                      </c:pt>
                      <c:pt idx="492">
                        <c:v>8</c:v>
                      </c:pt>
                      <c:pt idx="493">
                        <c:v>7.2000000000000028</c:v>
                      </c:pt>
                      <c:pt idx="494">
                        <c:v>7</c:v>
                      </c:pt>
                      <c:pt idx="495">
                        <c:v>7</c:v>
                      </c:pt>
                      <c:pt idx="496">
                        <c:v>7</c:v>
                      </c:pt>
                      <c:pt idx="497">
                        <c:v>7</c:v>
                      </c:pt>
                      <c:pt idx="498">
                        <c:v>7</c:v>
                      </c:pt>
                      <c:pt idx="499">
                        <c:v>7</c:v>
                      </c:pt>
                      <c:pt idx="500">
                        <c:v>7</c:v>
                      </c:pt>
                      <c:pt idx="501">
                        <c:v>7</c:v>
                      </c:pt>
                      <c:pt idx="502">
                        <c:v>7</c:v>
                      </c:pt>
                      <c:pt idx="503">
                        <c:v>7</c:v>
                      </c:pt>
                      <c:pt idx="504">
                        <c:v>7</c:v>
                      </c:pt>
                      <c:pt idx="505">
                        <c:v>7</c:v>
                      </c:pt>
                      <c:pt idx="506">
                        <c:v>7</c:v>
                      </c:pt>
                      <c:pt idx="507">
                        <c:v>7</c:v>
                      </c:pt>
                      <c:pt idx="508">
                        <c:v>7</c:v>
                      </c:pt>
                      <c:pt idx="509">
                        <c:v>7</c:v>
                      </c:pt>
                      <c:pt idx="510">
                        <c:v>7</c:v>
                      </c:pt>
                      <c:pt idx="511">
                        <c:v>7</c:v>
                      </c:pt>
                      <c:pt idx="512">
                        <c:v>7</c:v>
                      </c:pt>
                      <c:pt idx="513">
                        <c:v>7</c:v>
                      </c:pt>
                      <c:pt idx="514">
                        <c:v>6.8400001525878915</c:v>
                      </c:pt>
                      <c:pt idx="515">
                        <c:v>7</c:v>
                      </c:pt>
                      <c:pt idx="516">
                        <c:v>7</c:v>
                      </c:pt>
                      <c:pt idx="517">
                        <c:v>7</c:v>
                      </c:pt>
                      <c:pt idx="518">
                        <c:v>7</c:v>
                      </c:pt>
                      <c:pt idx="519">
                        <c:v>7</c:v>
                      </c:pt>
                      <c:pt idx="520">
                        <c:v>7</c:v>
                      </c:pt>
                      <c:pt idx="521">
                        <c:v>7</c:v>
                      </c:pt>
                      <c:pt idx="522">
                        <c:v>7</c:v>
                      </c:pt>
                      <c:pt idx="523">
                        <c:v>7</c:v>
                      </c:pt>
                      <c:pt idx="524">
                        <c:v>7</c:v>
                      </c:pt>
                      <c:pt idx="525">
                        <c:v>7</c:v>
                      </c:pt>
                      <c:pt idx="526">
                        <c:v>7</c:v>
                      </c:pt>
                      <c:pt idx="527">
                        <c:v>7</c:v>
                      </c:pt>
                      <c:pt idx="528">
                        <c:v>7</c:v>
                      </c:pt>
                      <c:pt idx="529">
                        <c:v>7</c:v>
                      </c:pt>
                      <c:pt idx="530">
                        <c:v>7</c:v>
                      </c:pt>
                      <c:pt idx="531">
                        <c:v>7</c:v>
                      </c:pt>
                      <c:pt idx="532">
                        <c:v>7</c:v>
                      </c:pt>
                      <c:pt idx="533">
                        <c:v>7</c:v>
                      </c:pt>
                      <c:pt idx="534">
                        <c:v>7</c:v>
                      </c:pt>
                      <c:pt idx="535">
                        <c:v>7</c:v>
                      </c:pt>
                      <c:pt idx="536">
                        <c:v>7</c:v>
                      </c:pt>
                      <c:pt idx="537">
                        <c:v>7</c:v>
                      </c:pt>
                      <c:pt idx="538">
                        <c:v>7</c:v>
                      </c:pt>
                      <c:pt idx="539">
                        <c:v>7</c:v>
                      </c:pt>
                      <c:pt idx="540">
                        <c:v>7</c:v>
                      </c:pt>
                      <c:pt idx="541">
                        <c:v>7</c:v>
                      </c:pt>
                      <c:pt idx="542">
                        <c:v>7</c:v>
                      </c:pt>
                      <c:pt idx="543">
                        <c:v>7</c:v>
                      </c:pt>
                      <c:pt idx="544">
                        <c:v>7</c:v>
                      </c:pt>
                      <c:pt idx="545">
                        <c:v>7</c:v>
                      </c:pt>
                      <c:pt idx="546">
                        <c:v>7</c:v>
                      </c:pt>
                      <c:pt idx="547">
                        <c:v>7</c:v>
                      </c:pt>
                      <c:pt idx="548">
                        <c:v>7</c:v>
                      </c:pt>
                      <c:pt idx="549">
                        <c:v>7</c:v>
                      </c:pt>
                      <c:pt idx="550">
                        <c:v>7</c:v>
                      </c:pt>
                      <c:pt idx="551">
                        <c:v>7</c:v>
                      </c:pt>
                      <c:pt idx="552">
                        <c:v>7</c:v>
                      </c:pt>
                      <c:pt idx="553">
                        <c:v>7</c:v>
                      </c:pt>
                      <c:pt idx="554">
                        <c:v>6.8200001716613787</c:v>
                      </c:pt>
                      <c:pt idx="555">
                        <c:v>6.8000000190734866</c:v>
                      </c:pt>
                      <c:pt idx="556">
                        <c:v>6.7099998283386242</c:v>
                      </c:pt>
                      <c:pt idx="557">
                        <c:v>6.4300000667572048</c:v>
                      </c:pt>
                      <c:pt idx="558">
                        <c:v>6.0400000095367465</c:v>
                      </c:pt>
                      <c:pt idx="559">
                        <c:v>6.0400000095367465</c:v>
                      </c:pt>
                      <c:pt idx="560">
                        <c:v>6.0400000095367465</c:v>
                      </c:pt>
                      <c:pt idx="561">
                        <c:v>6.0400000095367465</c:v>
                      </c:pt>
                      <c:pt idx="562">
                        <c:v>6.0400000095367465</c:v>
                      </c:pt>
                      <c:pt idx="563">
                        <c:v>6</c:v>
                      </c:pt>
                      <c:pt idx="564">
                        <c:v>6</c:v>
                      </c:pt>
                      <c:pt idx="565">
                        <c:v>6</c:v>
                      </c:pt>
                      <c:pt idx="566">
                        <c:v>6.0300000190734888</c:v>
                      </c:pt>
                      <c:pt idx="567">
                        <c:v>6.0300000190734888</c:v>
                      </c:pt>
                      <c:pt idx="568">
                        <c:v>6.0300000190734888</c:v>
                      </c:pt>
                      <c:pt idx="569">
                        <c:v>6</c:v>
                      </c:pt>
                      <c:pt idx="570">
                        <c:v>6</c:v>
                      </c:pt>
                      <c:pt idx="571">
                        <c:v>6</c:v>
                      </c:pt>
                      <c:pt idx="572">
                        <c:v>6</c:v>
                      </c:pt>
                      <c:pt idx="573">
                        <c:v>6</c:v>
                      </c:pt>
                      <c:pt idx="574">
                        <c:v>6</c:v>
                      </c:pt>
                      <c:pt idx="575">
                        <c:v>6</c:v>
                      </c:pt>
                      <c:pt idx="576">
                        <c:v>5.6399999141693149</c:v>
                      </c:pt>
                      <c:pt idx="577">
                        <c:v>5.5999999046325684</c:v>
                      </c:pt>
                      <c:pt idx="578">
                        <c:v>5.5999999046325684</c:v>
                      </c:pt>
                      <c:pt idx="579">
                        <c:v>5.5999999046325684</c:v>
                      </c:pt>
                      <c:pt idx="580">
                        <c:v>5.5999999046325684</c:v>
                      </c:pt>
                      <c:pt idx="581">
                        <c:v>5.6399999141693149</c:v>
                      </c:pt>
                      <c:pt idx="582">
                        <c:v>5.6399999141693149</c:v>
                      </c:pt>
                      <c:pt idx="583">
                        <c:v>6.0300000190734888</c:v>
                      </c:pt>
                      <c:pt idx="584">
                        <c:v>6.0300000190734888</c:v>
                      </c:pt>
                      <c:pt idx="585">
                        <c:v>6.0300000190734888</c:v>
                      </c:pt>
                      <c:pt idx="586">
                        <c:v>6.310000181198121</c:v>
                      </c:pt>
                      <c:pt idx="587">
                        <c:v>6.310000181198121</c:v>
                      </c:pt>
                      <c:pt idx="588">
                        <c:v>6.310000181198121</c:v>
                      </c:pt>
                      <c:pt idx="589">
                        <c:v>6.310000181198121</c:v>
                      </c:pt>
                      <c:pt idx="590">
                        <c:v>6.310000181198121</c:v>
                      </c:pt>
                      <c:pt idx="591">
                        <c:v>6.4000000953674316</c:v>
                      </c:pt>
                      <c:pt idx="592">
                        <c:v>6.4400000858306923</c:v>
                      </c:pt>
                      <c:pt idx="593">
                        <c:v>6.8000000190734866</c:v>
                      </c:pt>
                      <c:pt idx="594">
                        <c:v>6.8000001907348633</c:v>
                      </c:pt>
                      <c:pt idx="595">
                        <c:v>6.8200001716613787</c:v>
                      </c:pt>
                      <c:pt idx="596">
                        <c:v>7.1000000000000085</c:v>
                      </c:pt>
                      <c:pt idx="597">
                        <c:v>7.1000000000000085</c:v>
                      </c:pt>
                      <c:pt idx="598">
                        <c:v>7.1000000000000085</c:v>
                      </c:pt>
                      <c:pt idx="599">
                        <c:v>7.1000000000000085</c:v>
                      </c:pt>
                      <c:pt idx="600">
                        <c:v>7.1000000000000085</c:v>
                      </c:pt>
                      <c:pt idx="601">
                        <c:v>8.0500000000000043</c:v>
                      </c:pt>
                      <c:pt idx="602">
                        <c:v>8.0500000000000043</c:v>
                      </c:pt>
                      <c:pt idx="603">
                        <c:v>8.0500000000000043</c:v>
                      </c:pt>
                      <c:pt idx="604">
                        <c:v>8.5300000190734888</c:v>
                      </c:pt>
                      <c:pt idx="605">
                        <c:v>8.5300000190734888</c:v>
                      </c:pt>
                      <c:pt idx="606">
                        <c:v>8.5300000190734888</c:v>
                      </c:pt>
                      <c:pt idx="607">
                        <c:v>8.5300000190734888</c:v>
                      </c:pt>
                      <c:pt idx="608">
                        <c:v>8.5300000190734888</c:v>
                      </c:pt>
                      <c:pt idx="609">
                        <c:v>8.5300000190734888</c:v>
                      </c:pt>
                      <c:pt idx="610">
                        <c:v>8.5300000190734888</c:v>
                      </c:pt>
                      <c:pt idx="611">
                        <c:v>8.5300000190734888</c:v>
                      </c:pt>
                      <c:pt idx="612">
                        <c:v>8.5300000190734888</c:v>
                      </c:pt>
                      <c:pt idx="613">
                        <c:v>8.5300000190734888</c:v>
                      </c:pt>
                      <c:pt idx="614">
                        <c:v>8.5300000190734888</c:v>
                      </c:pt>
                      <c:pt idx="615">
                        <c:v>8.870000171661383</c:v>
                      </c:pt>
                      <c:pt idx="616">
                        <c:v>8.870000171661383</c:v>
                      </c:pt>
                      <c:pt idx="617">
                        <c:v>8.870000171661383</c:v>
                      </c:pt>
                      <c:pt idx="618">
                        <c:v>8.870000171661383</c:v>
                      </c:pt>
                      <c:pt idx="619">
                        <c:v>8.870000171661383</c:v>
                      </c:pt>
                      <c:pt idx="620">
                        <c:v>8.870000171661383</c:v>
                      </c:pt>
                      <c:pt idx="621">
                        <c:v>8.870000171661383</c:v>
                      </c:pt>
                      <c:pt idx="622">
                        <c:v>8.870000171661383</c:v>
                      </c:pt>
                      <c:pt idx="623">
                        <c:v>8.870000171661383</c:v>
                      </c:pt>
                      <c:pt idx="624">
                        <c:v>8.5300000190734888</c:v>
                      </c:pt>
                      <c:pt idx="625">
                        <c:v>8.5300000190734888</c:v>
                      </c:pt>
                      <c:pt idx="626">
                        <c:v>8.5300000190734888</c:v>
                      </c:pt>
                      <c:pt idx="627">
                        <c:v>8.5300000190734888</c:v>
                      </c:pt>
                      <c:pt idx="628">
                        <c:v>8.5300000190734888</c:v>
                      </c:pt>
                      <c:pt idx="629">
                        <c:v>8.5300000190734888</c:v>
                      </c:pt>
                      <c:pt idx="630">
                        <c:v>8.5300000190734888</c:v>
                      </c:pt>
                      <c:pt idx="631">
                        <c:v>8.5300000190734888</c:v>
                      </c:pt>
                      <c:pt idx="632">
                        <c:v>8.5300000190734888</c:v>
                      </c:pt>
                      <c:pt idx="633">
                        <c:v>8.5300000190734888</c:v>
                      </c:pt>
                      <c:pt idx="634">
                        <c:v>8.5300000190734888</c:v>
                      </c:pt>
                      <c:pt idx="635">
                        <c:v>8.5300000190734888</c:v>
                      </c:pt>
                      <c:pt idx="636">
                        <c:v>8.5300000190734888</c:v>
                      </c:pt>
                      <c:pt idx="637">
                        <c:v>8.5300000190734888</c:v>
                      </c:pt>
                      <c:pt idx="638">
                        <c:v>8.5300000190734888</c:v>
                      </c:pt>
                      <c:pt idx="639">
                        <c:v>8.5300000190734888</c:v>
                      </c:pt>
                      <c:pt idx="640">
                        <c:v>8.5300000190734888</c:v>
                      </c:pt>
                      <c:pt idx="641">
                        <c:v>8.5300000190734888</c:v>
                      </c:pt>
                      <c:pt idx="642">
                        <c:v>8.5300000190734888</c:v>
                      </c:pt>
                      <c:pt idx="643">
                        <c:v>8.5300000190734888</c:v>
                      </c:pt>
                      <c:pt idx="644">
                        <c:v>8.5300000190734888</c:v>
                      </c:pt>
                      <c:pt idx="645">
                        <c:v>8.5300000190734888</c:v>
                      </c:pt>
                      <c:pt idx="646">
                        <c:v>8.5300000190734888</c:v>
                      </c:pt>
                      <c:pt idx="647">
                        <c:v>8.5300000190734888</c:v>
                      </c:pt>
                      <c:pt idx="648">
                        <c:v>8.5300000190734888</c:v>
                      </c:pt>
                      <c:pt idx="649">
                        <c:v>8.5300000190734888</c:v>
                      </c:pt>
                      <c:pt idx="650">
                        <c:v>8.5300000190734888</c:v>
                      </c:pt>
                      <c:pt idx="651">
                        <c:v>8.5300000190734888</c:v>
                      </c:pt>
                      <c:pt idx="652">
                        <c:v>8.5300000190734888</c:v>
                      </c:pt>
                      <c:pt idx="653">
                        <c:v>8.5300000190734888</c:v>
                      </c:pt>
                      <c:pt idx="654">
                        <c:v>8.5300000190734888</c:v>
                      </c:pt>
                      <c:pt idx="655">
                        <c:v>8.5300000190734888</c:v>
                      </c:pt>
                      <c:pt idx="656">
                        <c:v>8.5300000190734888</c:v>
                      </c:pt>
                      <c:pt idx="657">
                        <c:v>8.5300000190734888</c:v>
                      </c:pt>
                      <c:pt idx="658">
                        <c:v>8.5300000190734888</c:v>
                      </c:pt>
                      <c:pt idx="659">
                        <c:v>8.5300000190734888</c:v>
                      </c:pt>
                      <c:pt idx="660">
                        <c:v>8.8200001716613787</c:v>
                      </c:pt>
                      <c:pt idx="661">
                        <c:v>8.8200001716613787</c:v>
                      </c:pt>
                      <c:pt idx="662">
                        <c:v>8.8400001525878906</c:v>
                      </c:pt>
                      <c:pt idx="663">
                        <c:v>8.8600001335144043</c:v>
                      </c:pt>
                      <c:pt idx="664">
                        <c:v>8.8800001144409197</c:v>
                      </c:pt>
                      <c:pt idx="665">
                        <c:v>8.9000000953674316</c:v>
                      </c:pt>
                      <c:pt idx="666">
                        <c:v>8.9200000762939471</c:v>
                      </c:pt>
                      <c:pt idx="667">
                        <c:v>8.940000057220459</c:v>
                      </c:pt>
                      <c:pt idx="668">
                        <c:v>8.9600000381469727</c:v>
                      </c:pt>
                      <c:pt idx="669">
                        <c:v>8.9800000190734881</c:v>
                      </c:pt>
                      <c:pt idx="670">
                        <c:v>8.8200001716613787</c:v>
                      </c:pt>
                      <c:pt idx="671">
                        <c:v>8.8200001716613787</c:v>
                      </c:pt>
                      <c:pt idx="672">
                        <c:v>8.8200001716613787</c:v>
                      </c:pt>
                      <c:pt idx="673">
                        <c:v>8.5500000000000043</c:v>
                      </c:pt>
                      <c:pt idx="674">
                        <c:v>8.5500000000000043</c:v>
                      </c:pt>
                      <c:pt idx="675">
                        <c:v>8.5500000000000043</c:v>
                      </c:pt>
                      <c:pt idx="676">
                        <c:v>8.5500000000000043</c:v>
                      </c:pt>
                      <c:pt idx="677">
                        <c:v>9.0500000000000043</c:v>
                      </c:pt>
                      <c:pt idx="678">
                        <c:v>9.0500000000000043</c:v>
                      </c:pt>
                      <c:pt idx="679">
                        <c:v>9.5500000000000043</c:v>
                      </c:pt>
                      <c:pt idx="680">
                        <c:v>10.100000000000009</c:v>
                      </c:pt>
                      <c:pt idx="681">
                        <c:v>9.5500000000000043</c:v>
                      </c:pt>
                      <c:pt idx="682">
                        <c:v>9.0500000000000043</c:v>
                      </c:pt>
                      <c:pt idx="683">
                        <c:v>9.0500000000000043</c:v>
                      </c:pt>
                      <c:pt idx="684">
                        <c:v>8.5500000000000043</c:v>
                      </c:pt>
                      <c:pt idx="685">
                        <c:v>8.5300000190734888</c:v>
                      </c:pt>
                      <c:pt idx="686">
                        <c:v>8.0500000000000043</c:v>
                      </c:pt>
                      <c:pt idx="687">
                        <c:v>8.0500000000000043</c:v>
                      </c:pt>
                      <c:pt idx="688">
                        <c:v>8.5300000190734888</c:v>
                      </c:pt>
                      <c:pt idx="689">
                        <c:v>8.5300000190734888</c:v>
                      </c:pt>
                      <c:pt idx="690">
                        <c:v>8.5300000190734888</c:v>
                      </c:pt>
                      <c:pt idx="691">
                        <c:v>8.0800000190734931</c:v>
                      </c:pt>
                      <c:pt idx="692">
                        <c:v>8.0800000190734931</c:v>
                      </c:pt>
                      <c:pt idx="693">
                        <c:v>8.0800000190734931</c:v>
                      </c:pt>
                      <c:pt idx="694">
                        <c:v>8</c:v>
                      </c:pt>
                      <c:pt idx="695">
                        <c:v>8</c:v>
                      </c:pt>
                      <c:pt idx="696">
                        <c:v>8</c:v>
                      </c:pt>
                      <c:pt idx="697">
                        <c:v>8</c:v>
                      </c:pt>
                      <c:pt idx="698">
                        <c:v>8.0800000190734931</c:v>
                      </c:pt>
                      <c:pt idx="699">
                        <c:v>8.0800000190734931</c:v>
                      </c:pt>
                      <c:pt idx="700">
                        <c:v>8.0800000190734931</c:v>
                      </c:pt>
                      <c:pt idx="701">
                        <c:v>8.8200001716613787</c:v>
                      </c:pt>
                      <c:pt idx="702">
                        <c:v>9</c:v>
                      </c:pt>
                      <c:pt idx="703">
                        <c:v>9.0199999809265154</c:v>
                      </c:pt>
                      <c:pt idx="704">
                        <c:v>9.0199999809265154</c:v>
                      </c:pt>
                      <c:pt idx="705">
                        <c:v>9</c:v>
                      </c:pt>
                      <c:pt idx="706">
                        <c:v>9</c:v>
                      </c:pt>
                      <c:pt idx="707">
                        <c:v>9.0199999809265154</c:v>
                      </c:pt>
                      <c:pt idx="708">
                        <c:v>9.3799998283386383</c:v>
                      </c:pt>
                      <c:pt idx="709">
                        <c:v>9.3799998283386383</c:v>
                      </c:pt>
                      <c:pt idx="710">
                        <c:v>9.3799998283386383</c:v>
                      </c:pt>
                      <c:pt idx="711">
                        <c:v>11</c:v>
                      </c:pt>
                      <c:pt idx="712">
                        <c:v>11</c:v>
                      </c:pt>
                      <c:pt idx="713">
                        <c:v>11</c:v>
                      </c:pt>
                      <c:pt idx="714">
                        <c:v>11</c:v>
                      </c:pt>
                      <c:pt idx="715">
                        <c:v>11</c:v>
                      </c:pt>
                      <c:pt idx="716">
                        <c:v>11</c:v>
                      </c:pt>
                      <c:pt idx="717">
                        <c:v>11</c:v>
                      </c:pt>
                      <c:pt idx="718">
                        <c:v>11</c:v>
                      </c:pt>
                      <c:pt idx="719">
                        <c:v>11</c:v>
                      </c:pt>
                      <c:pt idx="720">
                        <c:v>11</c:v>
                      </c:pt>
                      <c:pt idx="721">
                        <c:v>11</c:v>
                      </c:pt>
                      <c:pt idx="722">
                        <c:v>11</c:v>
                      </c:pt>
                      <c:pt idx="723">
                        <c:v>11</c:v>
                      </c:pt>
                      <c:pt idx="724">
                        <c:v>11</c:v>
                      </c:pt>
                      <c:pt idx="725">
                        <c:v>11</c:v>
                      </c:pt>
                      <c:pt idx="726">
                        <c:v>11</c:v>
                      </c:pt>
                      <c:pt idx="727">
                        <c:v>11</c:v>
                      </c:pt>
                      <c:pt idx="728">
                        <c:v>11</c:v>
                      </c:pt>
                      <c:pt idx="729">
                        <c:v>11</c:v>
                      </c:pt>
                      <c:pt idx="730">
                        <c:v>11</c:v>
                      </c:pt>
                      <c:pt idx="731">
                        <c:v>11</c:v>
                      </c:pt>
                      <c:pt idx="732">
                        <c:v>11</c:v>
                      </c:pt>
                      <c:pt idx="733">
                        <c:v>11</c:v>
                      </c:pt>
                      <c:pt idx="734">
                        <c:v>11</c:v>
                      </c:pt>
                      <c:pt idx="735">
                        <c:v>11</c:v>
                      </c:pt>
                    </c:numCache>
                  </c:numRef>
                </c:val>
                <c:smooth val="0"/>
                <c:extLst xmlns:c15="http://schemas.microsoft.com/office/drawing/2012/chart">
                  <c:ext xmlns:c16="http://schemas.microsoft.com/office/drawing/2014/chart" uri="{C3380CC4-5D6E-409C-BE32-E72D297353CC}">
                    <c16:uniqueId val="{0000000B-A7C6-43C1-AE61-8C24CFA9814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'Porirua Raw Data'!$N$1</c15:sqref>
                        </c15:formulaRef>
                      </c:ext>
                    </c:extLst>
                    <c:strCache>
                      <c:ptCount val="1"/>
                      <c:pt idx="0">
                        <c:v>Suspended solids Geomean Limit</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Data'!$N$2:$N$826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31</c:v>
                      </c:pt>
                      <c:pt idx="722">
                        <c:v>32</c:v>
                      </c:pt>
                      <c:pt idx="723">
                        <c:v>33</c:v>
                      </c:pt>
                      <c:pt idx="724">
                        <c:v>34</c:v>
                      </c:pt>
                      <c:pt idx="725">
                        <c:v>35</c:v>
                      </c:pt>
                      <c:pt idx="726">
                        <c:v>36</c:v>
                      </c:pt>
                      <c:pt idx="727">
                        <c:v>37</c:v>
                      </c:pt>
                      <c:pt idx="728">
                        <c:v>38</c:v>
                      </c:pt>
                      <c:pt idx="729">
                        <c:v>39</c:v>
                      </c:pt>
                      <c:pt idx="730">
                        <c:v>40</c:v>
                      </c:pt>
                      <c:pt idx="731">
                        <c:v>41</c:v>
                      </c:pt>
                      <c:pt idx="732">
                        <c:v>42</c:v>
                      </c:pt>
                      <c:pt idx="733">
                        <c:v>43</c:v>
                      </c:pt>
                      <c:pt idx="734">
                        <c:v>44</c:v>
                      </c:pt>
                      <c:pt idx="735">
                        <c:v>45</c:v>
                      </c:pt>
                    </c:numCache>
                  </c:numRef>
                </c:val>
                <c:smooth val="0"/>
                <c:extLst xmlns:c15="http://schemas.microsoft.com/office/drawing/2012/chart">
                  <c:ext xmlns:c16="http://schemas.microsoft.com/office/drawing/2014/chart" uri="{C3380CC4-5D6E-409C-BE32-E72D297353CC}">
                    <c16:uniqueId val="{0000000C-A7C6-43C1-AE61-8C24CFA9814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'Porirua Raw Data'!$O$1</c15:sqref>
                        </c15:formulaRef>
                      </c:ext>
                    </c:extLst>
                    <c:strCache>
                      <c:ptCount val="1"/>
                      <c:pt idx="0">
                        <c:v>Suspended solids Percentile Limit</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Data'!$O$2:$O$826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D-A7C6-43C1-AE61-8C24CFA9814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'Porirua Raw Data'!$P$1</c15:sqref>
                        </c15:formulaRef>
                      </c:ext>
                    </c:extLst>
                    <c:strCache>
                      <c:ptCount val="1"/>
                      <c:pt idx="0">
                        <c:v>Daily Effluent Faecal Coliform</c:v>
                      </c:pt>
                    </c:strCache>
                  </c:strRef>
                </c:tx>
                <c:spPr>
                  <a:ln w="28575" cap="rnd">
                    <a:solidFill>
                      <a:schemeClr val="accent3">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Data'!$P$2:$P$826</c15:sqref>
                        </c15:formulaRef>
                      </c:ext>
                    </c:extLst>
                    <c:numCache>
                      <c:formatCode>0</c:formatCode>
                      <c:ptCount val="736"/>
                      <c:pt idx="0">
                        <c:v>9.8000001907348633</c:v>
                      </c:pt>
                      <c:pt idx="1">
                        <c:v>16</c:v>
                      </c:pt>
                      <c:pt idx="2">
                        <c:v>9.8000001907348633</c:v>
                      </c:pt>
                      <c:pt idx="3">
                        <c:v>3.2999999523162842</c:v>
                      </c:pt>
                      <c:pt idx="4">
                        <c:v>11</c:v>
                      </c:pt>
                      <c:pt idx="5">
                        <c:v>4.9000000953674316</c:v>
                      </c:pt>
                      <c:pt idx="6">
                        <c:v>1.6000000238418579</c:v>
                      </c:pt>
                      <c:pt idx="7">
                        <c:v>1.6000000238418579</c:v>
                      </c:pt>
                      <c:pt idx="8">
                        <c:v>4.9000000953674316</c:v>
                      </c:pt>
                      <c:pt idx="9">
                        <c:v>1.6000000238418579</c:v>
                      </c:pt>
                      <c:pt idx="10">
                        <c:v>3.2999999523162842</c:v>
                      </c:pt>
                      <c:pt idx="11">
                        <c:v>1.6000000238418579</c:v>
                      </c:pt>
                      <c:pt idx="12">
                        <c:v>23</c:v>
                      </c:pt>
                      <c:pt idx="13">
                        <c:v>1.6000000238418579</c:v>
                      </c:pt>
                      <c:pt idx="14">
                        <c:v>11</c:v>
                      </c:pt>
                      <c:pt idx="15">
                        <c:v>1.6000000238418579</c:v>
                      </c:pt>
                      <c:pt idx="16">
                        <c:v>30</c:v>
                      </c:pt>
                      <c:pt idx="17">
                        <c:v>1.6000000238418579</c:v>
                      </c:pt>
                      <c:pt idx="18">
                        <c:v>1.6000000238418579</c:v>
                      </c:pt>
                      <c:pt idx="19">
                        <c:v>1.6000000238418579</c:v>
                      </c:pt>
                      <c:pt idx="20">
                        <c:v>30</c:v>
                      </c:pt>
                      <c:pt idx="21">
                        <c:v>20</c:v>
                      </c:pt>
                      <c:pt idx="22">
                        <c:v>9.8000001907348633</c:v>
                      </c:pt>
                      <c:pt idx="23">
                        <c:v>4.9000000953674316</c:v>
                      </c:pt>
                      <c:pt idx="24">
                        <c:v>1.6000000238418579</c:v>
                      </c:pt>
                      <c:pt idx="25">
                        <c:v>11</c:v>
                      </c:pt>
                      <c:pt idx="26">
                        <c:v>3.2999999523162842</c:v>
                      </c:pt>
                      <c:pt idx="27">
                        <c:v>11</c:v>
                      </c:pt>
                      <c:pt idx="28">
                        <c:v>11</c:v>
                      </c:pt>
                      <c:pt idx="29">
                        <c:v>11</c:v>
                      </c:pt>
                      <c:pt idx="30">
                        <c:v>66</c:v>
                      </c:pt>
                      <c:pt idx="31">
                        <c:v>1.6000000238418579</c:v>
                      </c:pt>
                      <c:pt idx="32">
                        <c:v>1.6000000238418579</c:v>
                      </c:pt>
                      <c:pt idx="33">
                        <c:v>260</c:v>
                      </c:pt>
                      <c:pt idx="34">
                        <c:v>260</c:v>
                      </c:pt>
                      <c:pt idx="35">
                        <c:v>280</c:v>
                      </c:pt>
                      <c:pt idx="36">
                        <c:v>210</c:v>
                      </c:pt>
                      <c:pt idx="37">
                        <c:v>6.5999999046325684</c:v>
                      </c:pt>
                      <c:pt idx="38">
                        <c:v>4.9000000953674316</c:v>
                      </c:pt>
                      <c:pt idx="39">
                        <c:v>1.6000000238418579</c:v>
                      </c:pt>
                      <c:pt idx="40">
                        <c:v>4.9000000953674316</c:v>
                      </c:pt>
                      <c:pt idx="41">
                        <c:v>1.6000000238418579</c:v>
                      </c:pt>
                      <c:pt idx="42">
                        <c:v>1.6000000238418579</c:v>
                      </c:pt>
                      <c:pt idx="43">
                        <c:v>13</c:v>
                      </c:pt>
                      <c:pt idx="44">
                        <c:v>8.1999998092651367</c:v>
                      </c:pt>
                      <c:pt idx="45">
                        <c:v>3.2999999523162842</c:v>
                      </c:pt>
                      <c:pt idx="46">
                        <c:v>1.6000000238418579</c:v>
                      </c:pt>
                      <c:pt idx="47">
                        <c:v>25</c:v>
                      </c:pt>
                      <c:pt idx="48">
                        <c:v>20</c:v>
                      </c:pt>
                      <c:pt idx="49">
                        <c:v>9.8000001907348633</c:v>
                      </c:pt>
                      <c:pt idx="50">
                        <c:v>1.6000000238418579</c:v>
                      </c:pt>
                      <c:pt idx="51">
                        <c:v>16</c:v>
                      </c:pt>
                      <c:pt idx="52">
                        <c:v>1.6000000238418579</c:v>
                      </c:pt>
                      <c:pt idx="53">
                        <c:v>84</c:v>
                      </c:pt>
                      <c:pt idx="54">
                        <c:v>200000</c:v>
                      </c:pt>
                      <c:pt idx="55">
                        <c:v>5600</c:v>
                      </c:pt>
                      <c:pt idx="56">
                        <c:v>1800</c:v>
                      </c:pt>
                      <c:pt idx="57">
                        <c:v>260</c:v>
                      </c:pt>
                      <c:pt idx="58">
                        <c:v>40</c:v>
                      </c:pt>
                      <c:pt idx="59">
                        <c:v>1.6000000238418579</c:v>
                      </c:pt>
                      <c:pt idx="60">
                        <c:v>1.6000000238418579</c:v>
                      </c:pt>
                      <c:pt idx="61">
                        <c:v>13</c:v>
                      </c:pt>
                      <c:pt idx="62">
                        <c:v>4.9000000953674316</c:v>
                      </c:pt>
                      <c:pt idx="63">
                        <c:v>23</c:v>
                      </c:pt>
                      <c:pt idx="64">
                        <c:v>3.2999999523162842</c:v>
                      </c:pt>
                      <c:pt idx="65">
                        <c:v>3.2999999523162842</c:v>
                      </c:pt>
                      <c:pt idx="66">
                        <c:v>96</c:v>
                      </c:pt>
                      <c:pt idx="67">
                        <c:v>510</c:v>
                      </c:pt>
                      <c:pt idx="68">
                        <c:v>25</c:v>
                      </c:pt>
                      <c:pt idx="69">
                        <c:v>76</c:v>
                      </c:pt>
                      <c:pt idx="70">
                        <c:v>16</c:v>
                      </c:pt>
                      <c:pt idx="71">
                        <c:v>11</c:v>
                      </c:pt>
                      <c:pt idx="72">
                        <c:v>400</c:v>
                      </c:pt>
                      <c:pt idx="73">
                        <c:v>11</c:v>
                      </c:pt>
                      <c:pt idx="74">
                        <c:v>3.2999999523162842</c:v>
                      </c:pt>
                      <c:pt idx="75">
                        <c:v>86</c:v>
                      </c:pt>
                      <c:pt idx="76">
                        <c:v>42</c:v>
                      </c:pt>
                      <c:pt idx="77">
                        <c:v>310</c:v>
                      </c:pt>
                      <c:pt idx="78">
                        <c:v>70</c:v>
                      </c:pt>
                      <c:pt idx="79">
                        <c:v>2900</c:v>
                      </c:pt>
                      <c:pt idx="80">
                        <c:v>23</c:v>
                      </c:pt>
                      <c:pt idx="81">
                        <c:v>13</c:v>
                      </c:pt>
                      <c:pt idx="82">
                        <c:v>28</c:v>
                      </c:pt>
                      <c:pt idx="83">
                        <c:v>34</c:v>
                      </c:pt>
                      <c:pt idx="84">
                        <c:v>18</c:v>
                      </c:pt>
                      <c:pt idx="85">
                        <c:v>88</c:v>
                      </c:pt>
                      <c:pt idx="86">
                        <c:v>82</c:v>
                      </c:pt>
                      <c:pt idx="87">
                        <c:v>9.8000001907348633</c:v>
                      </c:pt>
                      <c:pt idx="88">
                        <c:v>9000</c:v>
                      </c:pt>
                      <c:pt idx="89">
                        <c:v>1900</c:v>
                      </c:pt>
                      <c:pt idx="90">
                        <c:v>1500</c:v>
                      </c:pt>
                      <c:pt idx="91">
                        <c:v>7100</c:v>
                      </c:pt>
                      <c:pt idx="92">
                        <c:v>980</c:v>
                      </c:pt>
                      <c:pt idx="93">
                        <c:v>760</c:v>
                      </c:pt>
                      <c:pt idx="94">
                        <c:v>160</c:v>
                      </c:pt>
                      <c:pt idx="95">
                        <c:v>11</c:v>
                      </c:pt>
                      <c:pt idx="96">
                        <c:v>72</c:v>
                      </c:pt>
                      <c:pt idx="97">
                        <c:v>66</c:v>
                      </c:pt>
                      <c:pt idx="98">
                        <c:v>20</c:v>
                      </c:pt>
                      <c:pt idx="99">
                        <c:v>33</c:v>
                      </c:pt>
                      <c:pt idx="100">
                        <c:v>120</c:v>
                      </c:pt>
                      <c:pt idx="101">
                        <c:v>33</c:v>
                      </c:pt>
                      <c:pt idx="102">
                        <c:v>8.1999998092651367</c:v>
                      </c:pt>
                      <c:pt idx="103">
                        <c:v>110</c:v>
                      </c:pt>
                      <c:pt idx="104">
                        <c:v>2800</c:v>
                      </c:pt>
                      <c:pt idx="105">
                        <c:v>2300</c:v>
                      </c:pt>
                      <c:pt idx="106">
                        <c:v>70</c:v>
                      </c:pt>
                      <c:pt idx="107">
                        <c:v>22</c:v>
                      </c:pt>
                      <c:pt idx="108">
                        <c:v>740</c:v>
                      </c:pt>
                      <c:pt idx="109">
                        <c:v>2100</c:v>
                      </c:pt>
                      <c:pt idx="110">
                        <c:v>3700</c:v>
                      </c:pt>
                      <c:pt idx="111">
                        <c:v>130</c:v>
                      </c:pt>
                      <c:pt idx="112">
                        <c:v>50</c:v>
                      </c:pt>
                      <c:pt idx="113">
                        <c:v>98</c:v>
                      </c:pt>
                      <c:pt idx="114">
                        <c:v>260</c:v>
                      </c:pt>
                      <c:pt idx="115">
                        <c:v>9.8000001907348633</c:v>
                      </c:pt>
                      <c:pt idx="116">
                        <c:v>6.5999999046325684</c:v>
                      </c:pt>
                      <c:pt idx="117">
                        <c:v>31</c:v>
                      </c:pt>
                      <c:pt idx="118">
                        <c:v>96</c:v>
                      </c:pt>
                      <c:pt idx="119">
                        <c:v>130</c:v>
                      </c:pt>
                      <c:pt idx="120">
                        <c:v>44</c:v>
                      </c:pt>
                      <c:pt idx="121">
                        <c:v>34</c:v>
                      </c:pt>
                      <c:pt idx="122">
                        <c:v>13</c:v>
                      </c:pt>
                      <c:pt idx="123">
                        <c:v>16</c:v>
                      </c:pt>
                      <c:pt idx="124">
                        <c:v>40</c:v>
                      </c:pt>
                      <c:pt idx="125">
                        <c:v>220</c:v>
                      </c:pt>
                      <c:pt idx="126">
                        <c:v>150</c:v>
                      </c:pt>
                      <c:pt idx="127">
                        <c:v>42</c:v>
                      </c:pt>
                      <c:pt idx="128">
                        <c:v>92</c:v>
                      </c:pt>
                      <c:pt idx="129">
                        <c:v>150</c:v>
                      </c:pt>
                      <c:pt idx="130">
                        <c:v>210</c:v>
                      </c:pt>
                      <c:pt idx="131">
                        <c:v>280</c:v>
                      </c:pt>
                      <c:pt idx="132">
                        <c:v>10000</c:v>
                      </c:pt>
                      <c:pt idx="133">
                        <c:v>220</c:v>
                      </c:pt>
                      <c:pt idx="134">
                        <c:v>400</c:v>
                      </c:pt>
                      <c:pt idx="135">
                        <c:v>470</c:v>
                      </c:pt>
                      <c:pt idx="136">
                        <c:v>29</c:v>
                      </c:pt>
                      <c:pt idx="137">
                        <c:v>40</c:v>
                      </c:pt>
                      <c:pt idx="138">
                        <c:v>840</c:v>
                      </c:pt>
                      <c:pt idx="139">
                        <c:v>600</c:v>
                      </c:pt>
                      <c:pt idx="140">
                        <c:v>550</c:v>
                      </c:pt>
                      <c:pt idx="141">
                        <c:v>3100</c:v>
                      </c:pt>
                      <c:pt idx="142">
                        <c:v>330</c:v>
                      </c:pt>
                      <c:pt idx="143">
                        <c:v>15</c:v>
                      </c:pt>
                      <c:pt idx="144">
                        <c:v>190</c:v>
                      </c:pt>
                      <c:pt idx="145">
                        <c:v>68</c:v>
                      </c:pt>
                      <c:pt idx="146">
                        <c:v>150</c:v>
                      </c:pt>
                      <c:pt idx="147">
                        <c:v>110</c:v>
                      </c:pt>
                      <c:pt idx="148">
                        <c:v>200</c:v>
                      </c:pt>
                      <c:pt idx="149">
                        <c:v>800</c:v>
                      </c:pt>
                      <c:pt idx="150">
                        <c:v>290</c:v>
                      </c:pt>
                      <c:pt idx="151">
                        <c:v>670</c:v>
                      </c:pt>
                      <c:pt idx="152">
                        <c:v>3900</c:v>
                      </c:pt>
                      <c:pt idx="153">
                        <c:v>73081.412892690845</c:v>
                      </c:pt>
                      <c:pt idx="154">
                        <c:v>2185.0780814362947</c:v>
                      </c:pt>
                      <c:pt idx="155">
                        <c:v>2927.1333694864252</c:v>
                      </c:pt>
                      <c:pt idx="156">
                        <c:v>4019.9008250906099</c:v>
                      </c:pt>
                      <c:pt idx="157">
                        <c:v>152.23325222040489</c:v>
                      </c:pt>
                      <c:pt idx="158">
                        <c:v>119.10444423630619</c:v>
                      </c:pt>
                      <c:pt idx="159">
                        <c:v>235.38040095373336</c:v>
                      </c:pt>
                      <c:pt idx="160">
                        <c:v>1114.94747954535</c:v>
                      </c:pt>
                      <c:pt idx="161">
                        <c:v>2424.9707723122006</c:v>
                      </c:pt>
                      <c:pt idx="162">
                        <c:v>1707.349952909186</c:v>
                      </c:pt>
                      <c:pt idx="163">
                        <c:v>883.24559074675608</c:v>
                      </c:pt>
                      <c:pt idx="164">
                        <c:v>38.273193153806744</c:v>
                      </c:pt>
                      <c:pt idx="165">
                        <c:v>753.84690139718043</c:v>
                      </c:pt>
                      <c:pt idx="166">
                        <c:v>1828.2577703264403</c:v>
                      </c:pt>
                      <c:pt idx="167">
                        <c:v>809.47077150181167</c:v>
                      </c:pt>
                      <c:pt idx="168">
                        <c:v>1328.0567849623799</c:v>
                      </c:pt>
                      <c:pt idx="169">
                        <c:v>260</c:v>
                      </c:pt>
                      <c:pt idx="170">
                        <c:v>960</c:v>
                      </c:pt>
                      <c:pt idx="171">
                        <c:v>177.58080034852014</c:v>
                      </c:pt>
                      <c:pt idx="172">
                        <c:v>579.65506984757758</c:v>
                      </c:pt>
                      <c:pt idx="173">
                        <c:v>2800</c:v>
                      </c:pt>
                      <c:pt idx="174">
                        <c:v>620.52281856921502</c:v>
                      </c:pt>
                      <c:pt idx="175">
                        <c:v>506.2112978280428</c:v>
                      </c:pt>
                      <c:pt idx="176">
                        <c:v>1263.2719195312759</c:v>
                      </c:pt>
                      <c:pt idx="177">
                        <c:v>290</c:v>
                      </c:pt>
                      <c:pt idx="178">
                        <c:v>397.17011035762476</c:v>
                      </c:pt>
                      <c:pt idx="179">
                        <c:v>437.95191398878893</c:v>
                      </c:pt>
                      <c:pt idx="180">
                        <c:v>1900</c:v>
                      </c:pt>
                      <c:pt idx="181">
                        <c:v>950.23078418943055</c:v>
                      </c:pt>
                      <c:pt idx="182">
                        <c:v>412.23921003464</c:v>
                      </c:pt>
                      <c:pt idx="183">
                        <c:v>247.71246592603416</c:v>
                      </c:pt>
                      <c:pt idx="184">
                        <c:v>104.26773991407831</c:v>
                      </c:pt>
                      <c:pt idx="185">
                        <c:v>146.78988033403226</c:v>
                      </c:pt>
                      <c:pt idx="186">
                        <c:v>89.726907670351636</c:v>
                      </c:pt>
                      <c:pt idx="187">
                        <c:v>105.2200555544615</c:v>
                      </c:pt>
                      <c:pt idx="188">
                        <c:v>165.61977744698822</c:v>
                      </c:pt>
                      <c:pt idx="189">
                        <c:v>100.54370515611345</c:v>
                      </c:pt>
                      <c:pt idx="190">
                        <c:v>187.12190474704184</c:v>
                      </c:pt>
                      <c:pt idx="191">
                        <c:v>140</c:v>
                      </c:pt>
                      <c:pt idx="192">
                        <c:v>41.102657678062954</c:v>
                      </c:pt>
                      <c:pt idx="193">
                        <c:v>68.170276834349394</c:v>
                      </c:pt>
                      <c:pt idx="194">
                        <c:v>454.08947242660207</c:v>
                      </c:pt>
                      <c:pt idx="195">
                        <c:v>289.88501188326643</c:v>
                      </c:pt>
                      <c:pt idx="196">
                        <c:v>66.376785807679823</c:v>
                      </c:pt>
                      <c:pt idx="197">
                        <c:v>24.319793973323904</c:v>
                      </c:pt>
                      <c:pt idx="198">
                        <c:v>480.25449467341019</c:v>
                      </c:pt>
                      <c:pt idx="199">
                        <c:v>181.10432210393057</c:v>
                      </c:pt>
                      <c:pt idx="200">
                        <c:v>181.65902124584949</c:v>
                      </c:pt>
                      <c:pt idx="201">
                        <c:v>7441.7739820556235</c:v>
                      </c:pt>
                      <c:pt idx="202">
                        <c:v>472.6663001870005</c:v>
                      </c:pt>
                      <c:pt idx="203">
                        <c:v>373.44242843469124</c:v>
                      </c:pt>
                      <c:pt idx="204">
                        <c:v>460</c:v>
                      </c:pt>
                      <c:pt idx="205">
                        <c:v>110</c:v>
                      </c:pt>
                      <c:pt idx="206">
                        <c:v>122.71584879323916</c:v>
                      </c:pt>
                      <c:pt idx="207">
                        <c:v>72.828565824132497</c:v>
                      </c:pt>
                      <c:pt idx="208">
                        <c:v>150</c:v>
                      </c:pt>
                      <c:pt idx="209">
                        <c:v>300.72049048188018</c:v>
                      </c:pt>
                      <c:pt idx="210">
                        <c:v>224.9629568646582</c:v>
                      </c:pt>
                      <c:pt idx="211">
                        <c:v>317.21542277255395</c:v>
                      </c:pt>
                      <c:pt idx="212">
                        <c:v>79.244980061307018</c:v>
                      </c:pt>
                      <c:pt idx="213">
                        <c:v>75.087896948111677</c:v>
                      </c:pt>
                      <c:pt idx="214">
                        <c:v>127.85432646305398</c:v>
                      </c:pt>
                      <c:pt idx="215">
                        <c:v>141.02982116591656</c:v>
                      </c:pt>
                      <c:pt idx="216">
                        <c:v>190.37782619633032</c:v>
                      </c:pt>
                      <c:pt idx="217">
                        <c:v>392.52795722263079</c:v>
                      </c:pt>
                      <c:pt idx="218">
                        <c:v>274.30679401483491</c:v>
                      </c:pt>
                      <c:pt idx="219">
                        <c:v>98.92174886497402</c:v>
                      </c:pt>
                      <c:pt idx="220">
                        <c:v>11.831439997647173</c:v>
                      </c:pt>
                      <c:pt idx="221">
                        <c:v>20</c:v>
                      </c:pt>
                      <c:pt idx="222">
                        <c:v>17.485430049754367</c:v>
                      </c:pt>
                      <c:pt idx="223">
                        <c:v>252.61260213206748</c:v>
                      </c:pt>
                      <c:pt idx="224">
                        <c:v>126.49407086834739</c:v>
                      </c:pt>
                      <c:pt idx="225">
                        <c:v>55.612977665212355</c:v>
                      </c:pt>
                      <c:pt idx="226">
                        <c:v>66.719402717079461</c:v>
                      </c:pt>
                      <c:pt idx="227">
                        <c:v>24.662120743304701</c:v>
                      </c:pt>
                      <c:pt idx="228">
                        <c:v>56.751767558005675</c:v>
                      </c:pt>
                      <c:pt idx="229">
                        <c:v>98.318552472077485</c:v>
                      </c:pt>
                      <c:pt idx="230">
                        <c:v>3.2908838733404693</c:v>
                      </c:pt>
                      <c:pt idx="231">
                        <c:v>96.384166634486078</c:v>
                      </c:pt>
                      <c:pt idx="232">
                        <c:v>31.105433582251194</c:v>
                      </c:pt>
                      <c:pt idx="233">
                        <c:v>30.062831278775281</c:v>
                      </c:pt>
                      <c:pt idx="234">
                        <c:v>19.381042166867001</c:v>
                      </c:pt>
                      <c:pt idx="235">
                        <c:v>23.027063291165078</c:v>
                      </c:pt>
                      <c:pt idx="236">
                        <c:v>43.203291930211627</c:v>
                      </c:pt>
                      <c:pt idx="237">
                        <c:v>27.053392289952402</c:v>
                      </c:pt>
                      <c:pt idx="238">
                        <c:v>20.992438698802669</c:v>
                      </c:pt>
                      <c:pt idx="239">
                        <c:v>10.205354334566383</c:v>
                      </c:pt>
                      <c:pt idx="240">
                        <c:v>11.450957028483673</c:v>
                      </c:pt>
                      <c:pt idx="241">
                        <c:v>25.581056949844793</c:v>
                      </c:pt>
                      <c:pt idx="242">
                        <c:v>2.8573218178495785</c:v>
                      </c:pt>
                      <c:pt idx="243">
                        <c:v>118.87843905526259</c:v>
                      </c:pt>
                      <c:pt idx="244">
                        <c:v>63.331585054848915</c:v>
                      </c:pt>
                      <c:pt idx="245">
                        <c:v>167.26893214738391</c:v>
                      </c:pt>
                      <c:pt idx="246">
                        <c:v>159.79139480908026</c:v>
                      </c:pt>
                      <c:pt idx="247">
                        <c:v>117.49337521122274</c:v>
                      </c:pt>
                      <c:pt idx="248">
                        <c:v>30.329696728893978</c:v>
                      </c:pt>
                      <c:pt idx="249">
                        <c:v>27.496969362990669</c:v>
                      </c:pt>
                      <c:pt idx="250">
                        <c:v>96.905210834335023</c:v>
                      </c:pt>
                      <c:pt idx="251">
                        <c:v>479.14198570627838</c:v>
                      </c:pt>
                      <c:pt idx="252">
                        <c:v>218.05447113985673</c:v>
                      </c:pt>
                      <c:pt idx="253">
                        <c:v>418.00642527305814</c:v>
                      </c:pt>
                      <c:pt idx="254">
                        <c:v>9.3159398884356932</c:v>
                      </c:pt>
                      <c:pt idx="255">
                        <c:v>7.4638257382792759</c:v>
                      </c:pt>
                      <c:pt idx="256">
                        <c:v>5.3776856008952505</c:v>
                      </c:pt>
                      <c:pt idx="257">
                        <c:v>77.306140525159208</c:v>
                      </c:pt>
                      <c:pt idx="258">
                        <c:v>87.977955910901343</c:v>
                      </c:pt>
                      <c:pt idx="259">
                        <c:v>30.149256188179574</c:v>
                      </c:pt>
                      <c:pt idx="260">
                        <c:v>100.44204309977438</c:v>
                      </c:pt>
                      <c:pt idx="261">
                        <c:v>104.38491485528026</c:v>
                      </c:pt>
                      <c:pt idx="262">
                        <c:v>17.266839258936468</c:v>
                      </c:pt>
                      <c:pt idx="263">
                        <c:v>13.37469792895099</c:v>
                      </c:pt>
                      <c:pt idx="264">
                        <c:v>73.629509275943505</c:v>
                      </c:pt>
                      <c:pt idx="265">
                        <c:v>484.02859380736311</c:v>
                      </c:pt>
                      <c:pt idx="266">
                        <c:v>4.5978565131602487</c:v>
                      </c:pt>
                      <c:pt idx="267">
                        <c:v>11.629906973810744</c:v>
                      </c:pt>
                      <c:pt idx="268">
                        <c:v>6.2071025951126417</c:v>
                      </c:pt>
                      <c:pt idx="269">
                        <c:v>8.0145567588355426</c:v>
                      </c:pt>
                      <c:pt idx="270">
                        <c:v>3.5999999046325684</c:v>
                      </c:pt>
                      <c:pt idx="271">
                        <c:v>117.27177671025902</c:v>
                      </c:pt>
                      <c:pt idx="272">
                        <c:v>177.24190486774538</c:v>
                      </c:pt>
                      <c:pt idx="273">
                        <c:v>69.042751633935907</c:v>
                      </c:pt>
                      <c:pt idx="274">
                        <c:v>230.00630102460454</c:v>
                      </c:pt>
                      <c:pt idx="275">
                        <c:v>9.2296460646448555</c:v>
                      </c:pt>
                      <c:pt idx="276">
                        <c:v>3.7902334277358261</c:v>
                      </c:pt>
                      <c:pt idx="277">
                        <c:v>3.7902334277358261</c:v>
                      </c:pt>
                      <c:pt idx="278">
                        <c:v>3.2908838733404693</c:v>
                      </c:pt>
                      <c:pt idx="279">
                        <c:v>12.962416101898716</c:v>
                      </c:pt>
                      <c:pt idx="280">
                        <c:v>22.416314645243098</c:v>
                      </c:pt>
                      <c:pt idx="281">
                        <c:v>57.699596207377191</c:v>
                      </c:pt>
                      <c:pt idx="282">
                        <c:v>13.256446555983391</c:v>
                      </c:pt>
                      <c:pt idx="283">
                        <c:v>4.3836860670189983</c:v>
                      </c:pt>
                      <c:pt idx="284">
                        <c:v>2.8573218178495785</c:v>
                      </c:pt>
                      <c:pt idx="285">
                        <c:v>49.758838694581527</c:v>
                      </c:pt>
                      <c:pt idx="286">
                        <c:v>47.551375622105034</c:v>
                      </c:pt>
                      <c:pt idx="287">
                        <c:v>71.468305511785957</c:v>
                      </c:pt>
                      <c:pt idx="288">
                        <c:v>104.31756973022847</c:v>
                      </c:pt>
                      <c:pt idx="289">
                        <c:v>94.792158727604445</c:v>
                      </c:pt>
                      <c:pt idx="290">
                        <c:v>7.6939348324376544</c:v>
                      </c:pt>
                      <c:pt idx="291">
                        <c:v>4.9265805945781747</c:v>
                      </c:pt>
                      <c:pt idx="292">
                        <c:v>16.87427455300455</c:v>
                      </c:pt>
                      <c:pt idx="293">
                        <c:v>10.003332362618155</c:v>
                      </c:pt>
                      <c:pt idx="294">
                        <c:v>8.4448564836346556</c:v>
                      </c:pt>
                      <c:pt idx="295">
                        <c:v>23.367749664961242</c:v>
                      </c:pt>
                      <c:pt idx="296">
                        <c:v>37.286790071446305</c:v>
                      </c:pt>
                      <c:pt idx="297">
                        <c:v>8.0514908630412183</c:v>
                      </c:pt>
                      <c:pt idx="298">
                        <c:v>6.3611579150171922</c:v>
                      </c:pt>
                      <c:pt idx="299">
                        <c:v>5.2955224562279479</c:v>
                      </c:pt>
                      <c:pt idx="300">
                        <c:v>64.448670176950444</c:v>
                      </c:pt>
                      <c:pt idx="301">
                        <c:v>70.525567910528878</c:v>
                      </c:pt>
                      <c:pt idx="302">
                        <c:v>20.152172572260159</c:v>
                      </c:pt>
                      <c:pt idx="303">
                        <c:v>51.475999751152038</c:v>
                      </c:pt>
                      <c:pt idx="304">
                        <c:v>54.109517107790865</c:v>
                      </c:pt>
                      <c:pt idx="305">
                        <c:v>51.652515490836329</c:v>
                      </c:pt>
                      <c:pt idx="306">
                        <c:v>80.16632064507661</c:v>
                      </c:pt>
                      <c:pt idx="307">
                        <c:v>69.843459715322808</c:v>
                      </c:pt>
                      <c:pt idx="308">
                        <c:v>65.158587123140549</c:v>
                      </c:pt>
                      <c:pt idx="309">
                        <c:v>47.645537007857307</c:v>
                      </c:pt>
                      <c:pt idx="310">
                        <c:v>132.98799522301951</c:v>
                      </c:pt>
                      <c:pt idx="311">
                        <c:v>9.0886306165288158</c:v>
                      </c:pt>
                      <c:pt idx="312">
                        <c:v>19.309787692112597</c:v>
                      </c:pt>
                      <c:pt idx="313">
                        <c:v>29.604817209656918</c:v>
                      </c:pt>
                      <c:pt idx="314">
                        <c:v>171.17979788986204</c:v>
                      </c:pt>
                      <c:pt idx="315">
                        <c:v>86.48152456048615</c:v>
                      </c:pt>
                      <c:pt idx="316">
                        <c:v>37.754652000419597</c:v>
                      </c:pt>
                      <c:pt idx="317">
                        <c:v>28.362630211554507</c:v>
                      </c:pt>
                      <c:pt idx="318">
                        <c:v>9.5948034052620823</c:v>
                      </c:pt>
                      <c:pt idx="319">
                        <c:v>17.790872389785456</c:v>
                      </c:pt>
                      <c:pt idx="320">
                        <c:v>879.77269791691083</c:v>
                      </c:pt>
                      <c:pt idx="321">
                        <c:v>1282.4059565724742</c:v>
                      </c:pt>
                      <c:pt idx="322">
                        <c:v>1197.215767258376</c:v>
                      </c:pt>
                      <c:pt idx="323">
                        <c:v>115.97779995297994</c:v>
                      </c:pt>
                      <c:pt idx="324">
                        <c:v>19.309787692112597</c:v>
                      </c:pt>
                      <c:pt idx="325">
                        <c:v>16.956057215070835</c:v>
                      </c:pt>
                      <c:pt idx="326">
                        <c:v>4.4828980735371751</c:v>
                      </c:pt>
                      <c:pt idx="327">
                        <c:v>7.1489510571823613</c:v>
                      </c:pt>
                      <c:pt idx="328">
                        <c:v>20.567101162059632</c:v>
                      </c:pt>
                      <c:pt idx="329">
                        <c:v>31.773135017934564</c:v>
                      </c:pt>
                      <c:pt idx="330">
                        <c:v>8.4735045037803189</c:v>
                      </c:pt>
                      <c:pt idx="331">
                        <c:v>5.2480264684712195</c:v>
                      </c:pt>
                      <c:pt idx="332">
                        <c:v>5.5</c:v>
                      </c:pt>
                      <c:pt idx="333">
                        <c:v>4.1462538647812304</c:v>
                      </c:pt>
                      <c:pt idx="334">
                        <c:v>52.38423471495058</c:v>
                      </c:pt>
                      <c:pt idx="335">
                        <c:v>56331.368658844309</c:v>
                      </c:pt>
                      <c:pt idx="336">
                        <c:v>215.32850448349134</c:v>
                      </c:pt>
                      <c:pt idx="337">
                        <c:v>83.433834301495324</c:v>
                      </c:pt>
                      <c:pt idx="338">
                        <c:v>27</c:v>
                      </c:pt>
                      <c:pt idx="339">
                        <c:v>4.775394879619566</c:v>
                      </c:pt>
                      <c:pt idx="340">
                        <c:v>4.1462538647812304</c:v>
                      </c:pt>
                      <c:pt idx="341">
                        <c:v>3.2908838733404693</c:v>
                      </c:pt>
                      <c:pt idx="342">
                        <c:v>28.261161955640517</c:v>
                      </c:pt>
                      <c:pt idx="343">
                        <c:v>19.309787692112597</c:v>
                      </c:pt>
                      <c:pt idx="344">
                        <c:v>7.3434203972052261</c:v>
                      </c:pt>
                      <c:pt idx="345">
                        <c:v>2.2678578297330545</c:v>
                      </c:pt>
                      <c:pt idx="346">
                        <c:v>3.5999999046325684</c:v>
                      </c:pt>
                      <c:pt idx="347">
                        <c:v>2.2678578297330545</c:v>
                      </c:pt>
                      <c:pt idx="348">
                        <c:v>2.2678578297330545</c:v>
                      </c:pt>
                      <c:pt idx="349">
                        <c:v>12.603409012757229</c:v>
                      </c:pt>
                      <c:pt idx="350">
                        <c:v>16.526251678191045</c:v>
                      </c:pt>
                      <c:pt idx="351">
                        <c:v>32.075343299958263</c:v>
                      </c:pt>
                      <c:pt idx="352">
                        <c:v>4.165361368404084</c:v>
                      </c:pt>
                      <c:pt idx="353">
                        <c:v>9.5228997282605725</c:v>
                      </c:pt>
                      <c:pt idx="354">
                        <c:v>379.3710741559845</c:v>
                      </c:pt>
                      <c:pt idx="355">
                        <c:v>31.41380652391393</c:v>
                      </c:pt>
                      <c:pt idx="356">
                        <c:v>138.5640646055102</c:v>
                      </c:pt>
                      <c:pt idx="357">
                        <c:v>22</c:v>
                      </c:pt>
                      <c:pt idx="358">
                        <c:v>13.964240043768941</c:v>
                      </c:pt>
                      <c:pt idx="359">
                        <c:v>660</c:v>
                      </c:pt>
                      <c:pt idx="360">
                        <c:v>17.544106429277196</c:v>
                      </c:pt>
                      <c:pt idx="361">
                        <c:v>12.69817504483888</c:v>
                      </c:pt>
                      <c:pt idx="362">
                        <c:v>1860.4954936900458</c:v>
                      </c:pt>
                      <c:pt idx="363">
                        <c:v>757.65667880651313</c:v>
                      </c:pt>
                      <c:pt idx="364">
                        <c:v>336.45686151390163</c:v>
                      </c:pt>
                      <c:pt idx="365">
                        <c:v>487.69989610733131</c:v>
                      </c:pt>
                      <c:pt idx="366">
                        <c:v>115.3048005061646</c:v>
                      </c:pt>
                      <c:pt idx="367">
                        <c:v>17.906926823947234</c:v>
                      </c:pt>
                      <c:pt idx="368">
                        <c:v>1.7999999523162842</c:v>
                      </c:pt>
                      <c:pt idx="369">
                        <c:v>3.6165900637167292</c:v>
                      </c:pt>
                      <c:pt idx="370">
                        <c:v>20.88554531004386</c:v>
                      </c:pt>
                      <c:pt idx="371">
                        <c:v>19.574338205844317</c:v>
                      </c:pt>
                      <c:pt idx="372">
                        <c:v>5.2480264684712195</c:v>
                      </c:pt>
                      <c:pt idx="373">
                        <c:v>2.2678578297330545</c:v>
                      </c:pt>
                      <c:pt idx="374">
                        <c:v>1.7999999523162842</c:v>
                      </c:pt>
                      <c:pt idx="375">
                        <c:v>2.2678578297330545</c:v>
                      </c:pt>
                      <c:pt idx="376">
                        <c:v>6.9907360437583188</c:v>
                      </c:pt>
                      <c:pt idx="377">
                        <c:v>11.2491358340478</c:v>
                      </c:pt>
                      <c:pt idx="378">
                        <c:v>3.2908838733404693</c:v>
                      </c:pt>
                      <c:pt idx="379">
                        <c:v>11.842264680596275</c:v>
                      </c:pt>
                      <c:pt idx="380">
                        <c:v>8.4576905581149209</c:v>
                      </c:pt>
                      <c:pt idx="381">
                        <c:v>9940.648436093863</c:v>
                      </c:pt>
                      <c:pt idx="382">
                        <c:v>1928.8308488965533</c:v>
                      </c:pt>
                      <c:pt idx="383">
                        <c:v>2295.7704246655549</c:v>
                      </c:pt>
                      <c:pt idx="384">
                        <c:v>1798.1462396772331</c:v>
                      </c:pt>
                      <c:pt idx="385">
                        <c:v>3073.7287361905151</c:v>
                      </c:pt>
                      <c:pt idx="386">
                        <c:v>19563.892986034993</c:v>
                      </c:pt>
                      <c:pt idx="387">
                        <c:v>720.65783499361214</c:v>
                      </c:pt>
                      <c:pt idx="388">
                        <c:v>34.199518933533938</c:v>
                      </c:pt>
                      <c:pt idx="389">
                        <c:v>43.812563551196206</c:v>
                      </c:pt>
                      <c:pt idx="390">
                        <c:v>48.494880247466284</c:v>
                      </c:pt>
                      <c:pt idx="391">
                        <c:v>68.211567139317395</c:v>
                      </c:pt>
                      <c:pt idx="392">
                        <c:v>52.414827884177932</c:v>
                      </c:pt>
                      <c:pt idx="393">
                        <c:v>67.92147799020438</c:v>
                      </c:pt>
                      <c:pt idx="394">
                        <c:v>118.87843905526259</c:v>
                      </c:pt>
                      <c:pt idx="395">
                        <c:v>25.962470509255521</c:v>
                      </c:pt>
                      <c:pt idx="396">
                        <c:v>11.450957028483673</c:v>
                      </c:pt>
                      <c:pt idx="397">
                        <c:v>113.61024175333145</c:v>
                      </c:pt>
                      <c:pt idx="398">
                        <c:v>74</c:v>
                      </c:pt>
                      <c:pt idx="399">
                        <c:v>5.5</c:v>
                      </c:pt>
                      <c:pt idx="400">
                        <c:v>7.1489510571823613</c:v>
                      </c:pt>
                      <c:pt idx="401">
                        <c:v>2.2678578297330545</c:v>
                      </c:pt>
                      <c:pt idx="402">
                        <c:v>2.2678578297330545</c:v>
                      </c:pt>
                      <c:pt idx="403">
                        <c:v>2.8704894358408368</c:v>
                      </c:pt>
                      <c:pt idx="404">
                        <c:v>30788.009050214441</c:v>
                      </c:pt>
                      <c:pt idx="405">
                        <c:v>61.361465775156638</c:v>
                      </c:pt>
                      <c:pt idx="406">
                        <c:v>151.19052598738477</c:v>
                      </c:pt>
                      <c:pt idx="407">
                        <c:v>42.20309793598598</c:v>
                      </c:pt>
                      <c:pt idx="408">
                        <c:v>43.525901692073631</c:v>
                      </c:pt>
                      <c:pt idx="409">
                        <c:v>2.2678578297330545</c:v>
                      </c:pt>
                      <c:pt idx="410">
                        <c:v>1.7999999523162842</c:v>
                      </c:pt>
                      <c:pt idx="411">
                        <c:v>9.6937504519075848</c:v>
                      </c:pt>
                      <c:pt idx="412">
                        <c:v>32.640730952488781</c:v>
                      </c:pt>
                      <c:pt idx="413">
                        <c:v>16.331620904278441</c:v>
                      </c:pt>
                      <c:pt idx="414">
                        <c:v>10.097708766034129</c:v>
                      </c:pt>
                      <c:pt idx="415">
                        <c:v>3.8922924556774259</c:v>
                      </c:pt>
                      <c:pt idx="416">
                        <c:v>3.7902334277358261</c:v>
                      </c:pt>
                      <c:pt idx="417">
                        <c:v>1.7999999523162842</c:v>
                      </c:pt>
                      <c:pt idx="418">
                        <c:v>1.7999999523162842</c:v>
                      </c:pt>
                      <c:pt idx="419">
                        <c:v>17.5778303654319</c:v>
                      </c:pt>
                      <c:pt idx="420">
                        <c:v>8.1959429815808669</c:v>
                      </c:pt>
                      <c:pt idx="421">
                        <c:v>6.3611579150171922</c:v>
                      </c:pt>
                      <c:pt idx="422">
                        <c:v>23.225259638680356</c:v>
                      </c:pt>
                      <c:pt idx="423">
                        <c:v>983.18552472077499</c:v>
                      </c:pt>
                      <c:pt idx="424">
                        <c:v>60.789564229210633</c:v>
                      </c:pt>
                      <c:pt idx="425">
                        <c:v>25.302979959052479</c:v>
                      </c:pt>
                      <c:pt idx="426">
                        <c:v>5.9461854412012416</c:v>
                      </c:pt>
                      <c:pt idx="427">
                        <c:v>36</c:v>
                      </c:pt>
                      <c:pt idx="428">
                        <c:v>8.1959429815808669</c:v>
                      </c:pt>
                      <c:pt idx="429">
                        <c:v>15.29062891767297</c:v>
                      </c:pt>
                      <c:pt idx="430">
                        <c:v>12.444446914883027</c:v>
                      </c:pt>
                      <c:pt idx="431">
                        <c:v>9.6937504519075848</c:v>
                      </c:pt>
                      <c:pt idx="432">
                        <c:v>29.317944177564755</c:v>
                      </c:pt>
                      <c:pt idx="433">
                        <c:v>2.8704894358408368</c:v>
                      </c:pt>
                      <c:pt idx="434">
                        <c:v>126.4148583184969</c:v>
                      </c:pt>
                      <c:pt idx="435">
                        <c:v>166.55103089988262</c:v>
                      </c:pt>
                      <c:pt idx="436">
                        <c:v>50.871134354444976</c:v>
                      </c:pt>
                      <c:pt idx="437">
                        <c:v>2.2678578297330545</c:v>
                      </c:pt>
                      <c:pt idx="438">
                        <c:v>13.635131201749029</c:v>
                      </c:pt>
                      <c:pt idx="439">
                        <c:v>49.54249318520683</c:v>
                      </c:pt>
                      <c:pt idx="440">
                        <c:v>22.104188991842321</c:v>
                      </c:pt>
                      <c:pt idx="441">
                        <c:v>13.493824524378823</c:v>
                      </c:pt>
                      <c:pt idx="442">
                        <c:v>23.747349658082431</c:v>
                      </c:pt>
                      <c:pt idx="443">
                        <c:v>3.7902334277358261</c:v>
                      </c:pt>
                      <c:pt idx="444">
                        <c:v>4.165361368404084</c:v>
                      </c:pt>
                      <c:pt idx="445">
                        <c:v>3.5999999046325684</c:v>
                      </c:pt>
                      <c:pt idx="446">
                        <c:v>4.1462538647812304</c:v>
                      </c:pt>
                      <c:pt idx="447">
                        <c:v>2.6119762612229218</c:v>
                      </c:pt>
                      <c:pt idx="448">
                        <c:v>7.7781745930520225</c:v>
                      </c:pt>
                      <c:pt idx="449">
                        <c:v>12.381276045653138</c:v>
                      </c:pt>
                      <c:pt idx="450">
                        <c:v>11.408857382284173</c:v>
                      </c:pt>
                      <c:pt idx="451">
                        <c:v>1.7999999523162842</c:v>
                      </c:pt>
                      <c:pt idx="452">
                        <c:v>2.2678578297330545</c:v>
                      </c:pt>
                      <c:pt idx="453">
                        <c:v>7.3322771656492778</c:v>
                      </c:pt>
                      <c:pt idx="454">
                        <c:v>12.213360246786305</c:v>
                      </c:pt>
                      <c:pt idx="455">
                        <c:v>3.2908838733404693</c:v>
                      </c:pt>
                      <c:pt idx="456">
                        <c:v>6.3611579150171922</c:v>
                      </c:pt>
                      <c:pt idx="457">
                        <c:v>4.4828980735371751</c:v>
                      </c:pt>
                      <c:pt idx="458">
                        <c:v>3.6165900637167292</c:v>
                      </c:pt>
                      <c:pt idx="459">
                        <c:v>3.2908838733404693</c:v>
                      </c:pt>
                      <c:pt idx="460">
                        <c:v>16.956057215070832</c:v>
                      </c:pt>
                      <c:pt idx="461">
                        <c:v>10.983335955727741</c:v>
                      </c:pt>
                      <c:pt idx="462">
                        <c:v>9.0071139216122642</c:v>
                      </c:pt>
                      <c:pt idx="463">
                        <c:v>10.537282337248755</c:v>
                      </c:pt>
                      <c:pt idx="464">
                        <c:v>21.253171383652216</c:v>
                      </c:pt>
                      <c:pt idx="465">
                        <c:v>2.2678578297330545</c:v>
                      </c:pt>
                      <c:pt idx="466">
                        <c:v>6.9295657744218024</c:v>
                      </c:pt>
                      <c:pt idx="467">
                        <c:v>13.236313859139059</c:v>
                      </c:pt>
                      <c:pt idx="468">
                        <c:v>23.367749664961234</c:v>
                      </c:pt>
                      <c:pt idx="469">
                        <c:v>6.5051242554164235</c:v>
                      </c:pt>
                      <c:pt idx="470">
                        <c:v>33.737306612069972</c:v>
                      </c:pt>
                      <c:pt idx="471">
                        <c:v>16.915381116229838</c:v>
                      </c:pt>
                      <c:pt idx="472">
                        <c:v>1.7999999523162842</c:v>
                      </c:pt>
                      <c:pt idx="473">
                        <c:v>4.1462538647812304</c:v>
                      </c:pt>
                      <c:pt idx="474">
                        <c:v>406.10630815611489</c:v>
                      </c:pt>
                      <c:pt idx="475">
                        <c:v>25.924832203797429</c:v>
                      </c:pt>
                      <c:pt idx="476">
                        <c:v>2.8573218178495781</c:v>
                      </c:pt>
                      <c:pt idx="477">
                        <c:v>10.876580572914746</c:v>
                      </c:pt>
                      <c:pt idx="478">
                        <c:v>20.384237471428555</c:v>
                      </c:pt>
                      <c:pt idx="479">
                        <c:v>15.32618864787106</c:v>
                      </c:pt>
                      <c:pt idx="480">
                        <c:v>17.075329071178206</c:v>
                      </c:pt>
                      <c:pt idx="481">
                        <c:v>93.262985539087012</c:v>
                      </c:pt>
                      <c:pt idx="482">
                        <c:v>8.6652776762220487</c:v>
                      </c:pt>
                      <c:pt idx="483">
                        <c:v>16.868653306034986</c:v>
                      </c:pt>
                      <c:pt idx="484">
                        <c:v>39.966638850244223</c:v>
                      </c:pt>
                      <c:pt idx="485">
                        <c:v>11.629906973810742</c:v>
                      </c:pt>
                      <c:pt idx="486">
                        <c:v>8.6652776762220487</c:v>
                      </c:pt>
                      <c:pt idx="487">
                        <c:v>7.7781745930520225</c:v>
                      </c:pt>
                      <c:pt idx="488">
                        <c:v>56.210095154209519</c:v>
                      </c:pt>
                      <c:pt idx="489">
                        <c:v>16.286505699569439</c:v>
                      </c:pt>
                      <c:pt idx="490">
                        <c:v>21.805447113985675</c:v>
                      </c:pt>
                      <c:pt idx="491">
                        <c:v>8.1432527778772084</c:v>
                      </c:pt>
                      <c:pt idx="492">
                        <c:v>17.413175382347223</c:v>
                      </c:pt>
                      <c:pt idx="493">
                        <c:v>1.7999999523162842</c:v>
                      </c:pt>
                      <c:pt idx="494">
                        <c:v>3.2908838733404693</c:v>
                      </c:pt>
                      <c:pt idx="495">
                        <c:v>20.59543053831074</c:v>
                      </c:pt>
                      <c:pt idx="496">
                        <c:v>17.19273174067078</c:v>
                      </c:pt>
                      <c:pt idx="497">
                        <c:v>25.198420997897461</c:v>
                      </c:pt>
                      <c:pt idx="498">
                        <c:v>13.976150063929083</c:v>
                      </c:pt>
                      <c:pt idx="499">
                        <c:v>15.740609166314433</c:v>
                      </c:pt>
                      <c:pt idx="500">
                        <c:v>22.644567396488497</c:v>
                      </c:pt>
                      <c:pt idx="501">
                        <c:v>16</c:v>
                      </c:pt>
                      <c:pt idx="502">
                        <c:v>1100</c:v>
                      </c:pt>
                      <c:pt idx="503">
                        <c:v>12.603409012757229</c:v>
                      </c:pt>
                      <c:pt idx="504">
                        <c:v>9.2947672454392443</c:v>
                      </c:pt>
                      <c:pt idx="505">
                        <c:v>24.122063322101674</c:v>
                      </c:pt>
                      <c:pt idx="506">
                        <c:v>10.248855998456461</c:v>
                      </c:pt>
                      <c:pt idx="507">
                        <c:v>1.7999999523162842</c:v>
                      </c:pt>
                      <c:pt idx="508">
                        <c:v>13.963339458279229</c:v>
                      </c:pt>
                      <c:pt idx="509">
                        <c:v>22.957704246655549</c:v>
                      </c:pt>
                      <c:pt idx="510">
                        <c:v>91.882963969428801</c:v>
                      </c:pt>
                      <c:pt idx="511">
                        <c:v>40.613460233220842</c:v>
                      </c:pt>
                      <c:pt idx="512">
                        <c:v>17.07532907117821</c:v>
                      </c:pt>
                      <c:pt idx="513">
                        <c:v>4.4497190333187469</c:v>
                      </c:pt>
                      <c:pt idx="514">
                        <c:v>6.9295657744218015</c:v>
                      </c:pt>
                      <c:pt idx="515">
                        <c:v>16.812235983932322</c:v>
                      </c:pt>
                      <c:pt idx="516">
                        <c:v>26.438328165686176</c:v>
                      </c:pt>
                      <c:pt idx="517">
                        <c:v>96.290784986645519</c:v>
                      </c:pt>
                      <c:pt idx="518">
                        <c:v>19.245205979974958</c:v>
                      </c:pt>
                      <c:pt idx="519">
                        <c:v>11.887843905526259</c:v>
                      </c:pt>
                      <c:pt idx="520">
                        <c:v>45.548834578134937</c:v>
                      </c:pt>
                      <c:pt idx="521">
                        <c:v>56</c:v>
                      </c:pt>
                      <c:pt idx="522">
                        <c:v>29.491427174746754</c:v>
                      </c:pt>
                      <c:pt idx="523">
                        <c:v>16241.139153431306</c:v>
                      </c:pt>
                      <c:pt idx="524">
                        <c:v>745.87962704511119</c:v>
                      </c:pt>
                      <c:pt idx="525">
                        <c:v>289.82753492378879</c:v>
                      </c:pt>
                      <c:pt idx="526">
                        <c:v>298.49623113198601</c:v>
                      </c:pt>
                      <c:pt idx="527">
                        <c:v>269.39048607952088</c:v>
                      </c:pt>
                      <c:pt idx="528">
                        <c:v>27.148699441514538</c:v>
                      </c:pt>
                      <c:pt idx="529">
                        <c:v>180</c:v>
                      </c:pt>
                      <c:pt idx="530">
                        <c:v>876.51167260567934</c:v>
                      </c:pt>
                      <c:pt idx="531">
                        <c:v>2540.6165448980737</c:v>
                      </c:pt>
                      <c:pt idx="532">
                        <c:v>1360.8184231906735</c:v>
                      </c:pt>
                      <c:pt idx="533">
                        <c:v>1327.614394261773</c:v>
                      </c:pt>
                      <c:pt idx="534">
                        <c:v>844.33136887485455</c:v>
                      </c:pt>
                      <c:pt idx="535">
                        <c:v>538.6523321785362</c:v>
                      </c:pt>
                      <c:pt idx="536">
                        <c:v>2919.4100265498446</c:v>
                      </c:pt>
                      <c:pt idx="537">
                        <c:v>3840.1106738935341</c:v>
                      </c:pt>
                      <c:pt idx="538">
                        <c:v>3509.2002842536372</c:v>
                      </c:pt>
                      <c:pt idx="539">
                        <c:v>2617.8262178382565</c:v>
                      </c:pt>
                      <c:pt idx="540">
                        <c:v>255.8309430704916</c:v>
                      </c:pt>
                      <c:pt idx="541">
                        <c:v>89.144150524423125</c:v>
                      </c:pt>
                      <c:pt idx="542">
                        <c:v>25.066489674822922</c:v>
                      </c:pt>
                      <c:pt idx="543">
                        <c:v>17.774976410444221</c:v>
                      </c:pt>
                      <c:pt idx="544">
                        <c:v>23.452078799117146</c:v>
                      </c:pt>
                      <c:pt idx="545">
                        <c:v>42</c:v>
                      </c:pt>
                      <c:pt idx="546">
                        <c:v>21.341359826940376</c:v>
                      </c:pt>
                      <c:pt idx="547">
                        <c:v>41.877192281453326</c:v>
                      </c:pt>
                      <c:pt idx="548">
                        <c:v>5.5</c:v>
                      </c:pt>
                      <c:pt idx="549">
                        <c:v>14.612287148125606</c:v>
                      </c:pt>
                      <c:pt idx="550">
                        <c:v>7.1489510571823613</c:v>
                      </c:pt>
                      <c:pt idx="551">
                        <c:v>143.89086380970323</c:v>
                      </c:pt>
                      <c:pt idx="552">
                        <c:v>208.92878536446372</c:v>
                      </c:pt>
                      <c:pt idx="553">
                        <c:v>226.04452616834197</c:v>
                      </c:pt>
                      <c:pt idx="554">
                        <c:v>579.07899805356362</c:v>
                      </c:pt>
                      <c:pt idx="555">
                        <c:v>518.2584737879248</c:v>
                      </c:pt>
                      <c:pt idx="556">
                        <c:v>1037.8802979961679</c:v>
                      </c:pt>
                      <c:pt idx="557">
                        <c:v>343.10874389227894</c:v>
                      </c:pt>
                      <c:pt idx="558">
                        <c:v>1584.0073461550949</c:v>
                      </c:pt>
                      <c:pt idx="559">
                        <c:v>1065.6022367666108</c:v>
                      </c:pt>
                      <c:pt idx="560">
                        <c:v>482.31520391566681</c:v>
                      </c:pt>
                      <c:pt idx="561">
                        <c:v>548.94121376335283</c:v>
                      </c:pt>
                      <c:pt idx="562">
                        <c:v>657.85652954255386</c:v>
                      </c:pt>
                      <c:pt idx="563">
                        <c:v>317.21542277255395</c:v>
                      </c:pt>
                      <c:pt idx="564">
                        <c:v>89.773918149997485</c:v>
                      </c:pt>
                      <c:pt idx="565">
                        <c:v>563.66641910803639</c:v>
                      </c:pt>
                      <c:pt idx="566">
                        <c:v>6.1842820725547263</c:v>
                      </c:pt>
                      <c:pt idx="567">
                        <c:v>2.8573218178495785</c:v>
                      </c:pt>
                      <c:pt idx="568">
                        <c:v>5.4106784102124701</c:v>
                      </c:pt>
                      <c:pt idx="569">
                        <c:v>4.4497190333187469</c:v>
                      </c:pt>
                      <c:pt idx="570">
                        <c:v>9.2806629536961225</c:v>
                      </c:pt>
                      <c:pt idx="571">
                        <c:v>11.958260743101398</c:v>
                      </c:pt>
                      <c:pt idx="572">
                        <c:v>10.639852447072503</c:v>
                      </c:pt>
                      <c:pt idx="573">
                        <c:v>6.9295657744218015</c:v>
                      </c:pt>
                      <c:pt idx="574">
                        <c:v>6.9907360437583188</c:v>
                      </c:pt>
                      <c:pt idx="575">
                        <c:v>10.917565747456292</c:v>
                      </c:pt>
                      <c:pt idx="576">
                        <c:v>6.3611579150171922</c:v>
                      </c:pt>
                      <c:pt idx="577">
                        <c:v>1.7999999523162842</c:v>
                      </c:pt>
                      <c:pt idx="578">
                        <c:v>1.7999999523162842</c:v>
                      </c:pt>
                      <c:pt idx="579">
                        <c:v>13.020716474531776</c:v>
                      </c:pt>
                      <c:pt idx="580">
                        <c:v>2</c:v>
                      </c:pt>
                      <c:pt idx="581">
                        <c:v>3</c:v>
                      </c:pt>
                      <c:pt idx="582">
                        <c:v>3</c:v>
                      </c:pt>
                      <c:pt idx="583">
                        <c:v>3</c:v>
                      </c:pt>
                      <c:pt idx="584">
                        <c:v>1379</c:v>
                      </c:pt>
                      <c:pt idx="585">
                        <c:v>1495</c:v>
                      </c:pt>
                      <c:pt idx="586">
                        <c:v>81</c:v>
                      </c:pt>
                      <c:pt idx="587">
                        <c:v>50</c:v>
                      </c:pt>
                      <c:pt idx="588">
                        <c:v>11</c:v>
                      </c:pt>
                      <c:pt idx="589">
                        <c:v>14</c:v>
                      </c:pt>
                      <c:pt idx="590">
                        <c:v>9</c:v>
                      </c:pt>
                      <c:pt idx="591">
                        <c:v>9</c:v>
                      </c:pt>
                      <c:pt idx="592">
                        <c:v>2558</c:v>
                      </c:pt>
                      <c:pt idx="593">
                        <c:v>20520</c:v>
                      </c:pt>
                      <c:pt idx="594">
                        <c:v>82</c:v>
                      </c:pt>
                      <c:pt idx="595">
                        <c:v>103</c:v>
                      </c:pt>
                      <c:pt idx="596">
                        <c:v>126</c:v>
                      </c:pt>
                      <c:pt idx="597">
                        <c:v>28</c:v>
                      </c:pt>
                      <c:pt idx="598">
                        <c:v>29</c:v>
                      </c:pt>
                      <c:pt idx="599">
                        <c:v>30</c:v>
                      </c:pt>
                      <c:pt idx="600">
                        <c:v>140</c:v>
                      </c:pt>
                      <c:pt idx="601">
                        <c:v>245</c:v>
                      </c:pt>
                      <c:pt idx="602">
                        <c:v>495</c:v>
                      </c:pt>
                      <c:pt idx="603">
                        <c:v>159</c:v>
                      </c:pt>
                      <c:pt idx="604">
                        <c:v>152</c:v>
                      </c:pt>
                      <c:pt idx="605">
                        <c:v>281</c:v>
                      </c:pt>
                      <c:pt idx="606">
                        <c:v>20</c:v>
                      </c:pt>
                      <c:pt idx="607">
                        <c:v>185</c:v>
                      </c:pt>
                      <c:pt idx="608">
                        <c:v>74.368746267011858</c:v>
                      </c:pt>
                      <c:pt idx="609">
                        <c:v>31.867945382261002</c:v>
                      </c:pt>
                      <c:pt idx="610">
                        <c:v>44.542114902640172</c:v>
                      </c:pt>
                      <c:pt idx="611">
                        <c:v>33.709168728613925</c:v>
                      </c:pt>
                      <c:pt idx="612">
                        <c:v>3.2908838733404693</c:v>
                      </c:pt>
                      <c:pt idx="613">
                        <c:v>4.9265805945781747</c:v>
                      </c:pt>
                      <c:pt idx="614">
                        <c:v>135.6267157010052</c:v>
                      </c:pt>
                      <c:pt idx="615">
                        <c:v>48.657615964587201</c:v>
                      </c:pt>
                      <c:pt idx="616">
                        <c:v>440</c:v>
                      </c:pt>
                      <c:pt idx="617">
                        <c:v>195.52564730470252</c:v>
                      </c:pt>
                      <c:pt idx="618">
                        <c:v>173.28113155180617</c:v>
                      </c:pt>
                      <c:pt idx="619">
                        <c:v>7.8514244105396909</c:v>
                      </c:pt>
                      <c:pt idx="620">
                        <c:v>50.437494850639332</c:v>
                      </c:pt>
                      <c:pt idx="621">
                        <c:v>48.360138388212711</c:v>
                      </c:pt>
                      <c:pt idx="622">
                        <c:v>131.77064549055726</c:v>
                      </c:pt>
                      <c:pt idx="623">
                        <c:v>4.775394879619566</c:v>
                      </c:pt>
                      <c:pt idx="624">
                        <c:v>18.461326564519471</c:v>
                      </c:pt>
                      <c:pt idx="625">
                        <c:v>1132.3713482401963</c:v>
                      </c:pt>
                      <c:pt idx="626">
                        <c:v>1.7999999523162842</c:v>
                      </c:pt>
                      <c:pt idx="627">
                        <c:v>5.2480264684712177</c:v>
                      </c:pt>
                      <c:pt idx="628">
                        <c:v>47.650235315451894</c:v>
                      </c:pt>
                      <c:pt idx="629">
                        <c:v>40.694537316169992</c:v>
                      </c:pt>
                      <c:pt idx="630">
                        <c:v>7.6843218404762865</c:v>
                      </c:pt>
                      <c:pt idx="631">
                        <c:v>8.1649103949465314</c:v>
                      </c:pt>
                      <c:pt idx="632">
                        <c:v>17.92561898622866</c:v>
                      </c:pt>
                      <c:pt idx="633">
                        <c:v>7.3322771656492787</c:v>
                      </c:pt>
                      <c:pt idx="634">
                        <c:v>9.1957130263204991</c:v>
                      </c:pt>
                      <c:pt idx="635">
                        <c:v>4.9265805945781738</c:v>
                      </c:pt>
                      <c:pt idx="636">
                        <c:v>12.106687727488126</c:v>
                      </c:pt>
                      <c:pt idx="637">
                        <c:v>3.6165900637167292</c:v>
                      </c:pt>
                      <c:pt idx="638">
                        <c:v>33.226495451672299</c:v>
                      </c:pt>
                      <c:pt idx="639">
                        <c:v>5.1264022462603576</c:v>
                      </c:pt>
                      <c:pt idx="640">
                        <c:v>15</c:v>
                      </c:pt>
                      <c:pt idx="641">
                        <c:v>18</c:v>
                      </c:pt>
                      <c:pt idx="642">
                        <c:v>3.6249137914206484</c:v>
                      </c:pt>
                      <c:pt idx="643">
                        <c:v>3.1464265028345353</c:v>
                      </c:pt>
                      <c:pt idx="644">
                        <c:v>32.403703492039298</c:v>
                      </c:pt>
                      <c:pt idx="645">
                        <c:v>8.1504603870220933</c:v>
                      </c:pt>
                      <c:pt idx="646">
                        <c:v>13.509256262591645</c:v>
                      </c:pt>
                      <c:pt idx="647">
                        <c:v>3.5999999046325684</c:v>
                      </c:pt>
                      <c:pt idx="648">
                        <c:v>3.6249137914206484</c:v>
                      </c:pt>
                      <c:pt idx="649">
                        <c:v>42.895221179054431</c:v>
                      </c:pt>
                      <c:pt idx="650">
                        <c:v>313.04951684997059</c:v>
                      </c:pt>
                      <c:pt idx="651">
                        <c:v>303.31501776206204</c:v>
                      </c:pt>
                      <c:pt idx="652">
                        <c:v>63.968742366877905</c:v>
                      </c:pt>
                      <c:pt idx="653">
                        <c:v>3.1464265028345353</c:v>
                      </c:pt>
                      <c:pt idx="654">
                        <c:v>14.778362871281562</c:v>
                      </c:pt>
                      <c:pt idx="655">
                        <c:v>3.5999999046325684</c:v>
                      </c:pt>
                      <c:pt idx="656">
                        <c:v>3.1464265028345353</c:v>
                      </c:pt>
                      <c:pt idx="657">
                        <c:v>6.3364028477553216</c:v>
                      </c:pt>
                      <c:pt idx="658">
                        <c:v>13.266499161421599</c:v>
                      </c:pt>
                      <c:pt idx="659">
                        <c:v>11.958260743101398</c:v>
                      </c:pt>
                      <c:pt idx="660">
                        <c:v>18</c:v>
                      </c:pt>
                      <c:pt idx="661">
                        <c:v>16</c:v>
                      </c:pt>
                      <c:pt idx="662">
                        <c:v>25.45584412271571</c:v>
                      </c:pt>
                      <c:pt idx="663">
                        <c:v>8.1504603870220933</c:v>
                      </c:pt>
                      <c:pt idx="664">
                        <c:v>11.683321690428878</c:v>
                      </c:pt>
                      <c:pt idx="665">
                        <c:v>53.665631459994955</c:v>
                      </c:pt>
                      <c:pt idx="666">
                        <c:v>641716.44828537782</c:v>
                      </c:pt>
                      <c:pt idx="667">
                        <c:v>16124.5154965971</c:v>
                      </c:pt>
                      <c:pt idx="668">
                        <c:v>2.8284271247461903</c:v>
                      </c:pt>
                      <c:pt idx="669">
                        <c:v>4.4090815175429237</c:v>
                      </c:pt>
                      <c:pt idx="670">
                        <c:v>11.958260743101398</c:v>
                      </c:pt>
                      <c:pt idx="671">
                        <c:v>12.845232578665129</c:v>
                      </c:pt>
                      <c:pt idx="672">
                        <c:v>11</c:v>
                      </c:pt>
                      <c:pt idx="673">
                        <c:v>3.5999999046325684</c:v>
                      </c:pt>
                      <c:pt idx="674">
                        <c:v>11.683321690428878</c:v>
                      </c:pt>
                      <c:pt idx="675">
                        <c:v>1.7999999523162842</c:v>
                      </c:pt>
                      <c:pt idx="676">
                        <c:v>2.5455843448366133</c:v>
                      </c:pt>
                      <c:pt idx="677">
                        <c:v>41.952353926806062</c:v>
                      </c:pt>
                      <c:pt idx="678">
                        <c:v>22.978250586152114</c:v>
                      </c:pt>
                      <c:pt idx="679">
                        <c:v>15.556349186104045</c:v>
                      </c:pt>
                      <c:pt idx="680">
                        <c:v>47.958315233127195</c:v>
                      </c:pt>
                      <c:pt idx="681">
                        <c:v>31.984371183438952</c:v>
                      </c:pt>
                      <c:pt idx="682">
                        <c:v>1.7999999523162842</c:v>
                      </c:pt>
                      <c:pt idx="683">
                        <c:v>6.2928530056690706</c:v>
                      </c:pt>
                      <c:pt idx="684">
                        <c:v>26.92582403567252</c:v>
                      </c:pt>
                      <c:pt idx="685">
                        <c:v>14.071247279470288</c:v>
                      </c:pt>
                      <c:pt idx="686">
                        <c:v>24.738633753705962</c:v>
                      </c:pt>
                      <c:pt idx="687">
                        <c:v>10.004998960328132</c:v>
                      </c:pt>
                      <c:pt idx="688">
                        <c:v>149.66629547095766</c:v>
                      </c:pt>
                      <c:pt idx="689">
                        <c:v>14.071247279470288</c:v>
                      </c:pt>
                      <c:pt idx="690">
                        <c:v>7</c:v>
                      </c:pt>
                      <c:pt idx="691">
                        <c:v>18</c:v>
                      </c:pt>
                      <c:pt idx="692">
                        <c:v>50</c:v>
                      </c:pt>
                      <c:pt idx="693">
                        <c:v>12</c:v>
                      </c:pt>
                      <c:pt idx="694">
                        <c:v>56</c:v>
                      </c:pt>
                      <c:pt idx="695">
                        <c:v>84</c:v>
                      </c:pt>
                      <c:pt idx="696">
                        <c:v>32</c:v>
                      </c:pt>
                      <c:pt idx="697">
                        <c:v>15</c:v>
                      </c:pt>
                      <c:pt idx="698">
                        <c:v>73</c:v>
                      </c:pt>
                      <c:pt idx="699">
                        <c:v>173</c:v>
                      </c:pt>
                      <c:pt idx="700">
                        <c:v>44</c:v>
                      </c:pt>
                      <c:pt idx="701">
                        <c:v>61.967733539318672</c:v>
                      </c:pt>
                      <c:pt idx="702">
                        <c:v>25.45584412271571</c:v>
                      </c:pt>
                      <c:pt idx="703">
                        <c:v>27.982137159266443</c:v>
                      </c:pt>
                      <c:pt idx="704">
                        <c:v>20.784609690826528</c:v>
                      </c:pt>
                      <c:pt idx="705">
                        <c:v>22.978250586152114</c:v>
                      </c:pt>
                      <c:pt idx="706">
                        <c:v>33.406586176980134</c:v>
                      </c:pt>
                      <c:pt idx="707">
                        <c:v>27.982137159266443</c:v>
                      </c:pt>
                      <c:pt idx="708">
                        <c:v>25.45584412271571</c:v>
                      </c:pt>
                      <c:pt idx="709">
                        <c:v>18.761663039293719</c:v>
                      </c:pt>
                      <c:pt idx="710">
                        <c:v>69.570108523704349</c:v>
                      </c:pt>
                      <c:pt idx="711">
                        <c:v>35.242020373412188</c:v>
                      </c:pt>
                      <c:pt idx="712">
                        <c:v>41.42463035441596</c:v>
                      </c:pt>
                      <c:pt idx="713">
                        <c:v>78.230428862431779</c:v>
                      </c:pt>
                      <c:pt idx="714">
                        <c:v>23.452078799117146</c:v>
                      </c:pt>
                      <c:pt idx="715">
                        <c:v>56.920997883030829</c:v>
                      </c:pt>
                      <c:pt idx="716">
                        <c:v>36.331804249169899</c:v>
                      </c:pt>
                      <c:pt idx="717">
                        <c:v>16.248076809271922</c:v>
                      </c:pt>
                      <c:pt idx="718">
                        <c:v>33.406586176980134</c:v>
                      </c:pt>
                      <c:pt idx="719">
                        <c:v>42.426406871192853</c:v>
                      </c:pt>
                      <c:pt idx="720">
                        <c:v>15.491933384829668</c:v>
                      </c:pt>
                      <c:pt idx="721">
                        <c:v>31</c:v>
                      </c:pt>
                      <c:pt idx="722">
                        <c:v>12.845232578665129</c:v>
                      </c:pt>
                      <c:pt idx="723">
                        <c:v>6.3364028477553216</c:v>
                      </c:pt>
                      <c:pt idx="724">
                        <c:v>2.5455843448366133</c:v>
                      </c:pt>
                      <c:pt idx="725">
                        <c:v>8.4852812618469731</c:v>
                      </c:pt>
                      <c:pt idx="726">
                        <c:v>17.233687939614086</c:v>
                      </c:pt>
                      <c:pt idx="727">
                        <c:v>20</c:v>
                      </c:pt>
                      <c:pt idx="728">
                        <c:v>11.958260743101398</c:v>
                      </c:pt>
                      <c:pt idx="729">
                        <c:v>21.213203435596427</c:v>
                      </c:pt>
                      <c:pt idx="730">
                        <c:v>23.2379000772445</c:v>
                      </c:pt>
                      <c:pt idx="731">
                        <c:v>299.33259094191533</c:v>
                      </c:pt>
                      <c:pt idx="732">
                        <c:v>2465.7656011875906</c:v>
                      </c:pt>
                      <c:pt idx="733">
                        <c:v>40.472212689696121</c:v>
                      </c:pt>
                      <c:pt idx="734">
                        <c:v>32.863353450309965</c:v>
                      </c:pt>
                      <c:pt idx="735">
                        <c:v>68.934751758456343</c:v>
                      </c:pt>
                    </c:numCache>
                  </c:numRef>
                </c:val>
                <c:smooth val="0"/>
                <c:extLst xmlns:c15="http://schemas.microsoft.com/office/drawing/2012/chart">
                  <c:ext xmlns:c16="http://schemas.microsoft.com/office/drawing/2014/chart" uri="{C3380CC4-5D6E-409C-BE32-E72D297353CC}">
                    <c16:uniqueId val="{0000000E-A7C6-43C1-AE61-8C24CFA9814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'Porirua Raw Data'!$Q$1</c15:sqref>
                        </c15:formulaRef>
                      </c:ext>
                    </c:extLst>
                    <c:strCache>
                      <c:ptCount val="1"/>
                      <c:pt idx="0">
                        <c:v>Effluent Faecal Coliform 20-day Geomean</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Data'!$Q$2:$Q$826</c15:sqref>
                        </c15:formulaRef>
                      </c:ext>
                    </c:extLst>
                    <c:numCache>
                      <c:formatCode>General</c:formatCode>
                      <c:ptCount val="736"/>
                      <c:pt idx="30" formatCode="0">
                        <c:v>4.1508336413851348</c:v>
                      </c:pt>
                      <c:pt idx="61" formatCode="0">
                        <c:v>9.4021757168913158</c:v>
                      </c:pt>
                      <c:pt idx="91" formatCode="0">
                        <c:v>36.71682647940505</c:v>
                      </c:pt>
                      <c:pt idx="122" formatCode="0">
                        <c:v>159.16363709745545</c:v>
                      </c:pt>
                      <c:pt idx="152" formatCode="0">
                        <c:v>223.63787130848655</c:v>
                      </c:pt>
                      <c:pt idx="183" formatCode="0">
                        <c:v>858.81058825333957</c:v>
                      </c:pt>
                      <c:pt idx="214" formatCode="0">
                        <c:v>175.62056325918681</c:v>
                      </c:pt>
                      <c:pt idx="242" formatCode="0">
                        <c:v>56.52772710989138</c:v>
                      </c:pt>
                      <c:pt idx="273" formatCode="0">
                        <c:v>63.561127704742255</c:v>
                      </c:pt>
                      <c:pt idx="303" formatCode="0">
                        <c:v>16.740866212049088</c:v>
                      </c:pt>
                      <c:pt idx="334" formatCode="0">
                        <c:v>72.054290614652814</c:v>
                      </c:pt>
                      <c:pt idx="364" formatCode="0">
                        <c:v>12.919986917632652</c:v>
                      </c:pt>
                      <c:pt idx="395" formatCode="0">
                        <c:v>29.603050971583492</c:v>
                      </c:pt>
                      <c:pt idx="426" formatCode="0">
                        <c:v>18.59040120224936</c:v>
                      </c:pt>
                      <c:pt idx="456" formatCode="0">
                        <c:v>14.286398770374495</c:v>
                      </c:pt>
                      <c:pt idx="487" formatCode="0">
                        <c:v>9.8964226385012566</c:v>
                      </c:pt>
                      <c:pt idx="517" formatCode="0">
                        <c:v>15.550580180379791</c:v>
                      </c:pt>
                      <c:pt idx="548" formatCode="0">
                        <c:v>342.27815017970147</c:v>
                      </c:pt>
                      <c:pt idx="579" formatCode="0">
                        <c:v>49.039774497788301</c:v>
                      </c:pt>
                      <c:pt idx="607" formatCode="0">
                        <c:v>49.452908516179015</c:v>
                      </c:pt>
                      <c:pt idx="658" formatCode="0">
                        <c:v>12.48582792838069</c:v>
                      </c:pt>
                      <c:pt idx="688" formatCode="0">
                        <c:v>12.190177761186364</c:v>
                      </c:pt>
                      <c:pt idx="719" formatCode="0">
                        <c:v>33.749109185717622</c:v>
                      </c:pt>
                    </c:numCache>
                  </c:numRef>
                </c:val>
                <c:smooth val="0"/>
                <c:extLst xmlns:c15="http://schemas.microsoft.com/office/drawing/2012/chart">
                  <c:ext xmlns:c16="http://schemas.microsoft.com/office/drawing/2014/chart" uri="{C3380CC4-5D6E-409C-BE32-E72D297353CC}">
                    <c16:uniqueId val="{0000000F-A7C6-43C1-AE61-8C24CFA9814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'Porirua Raw Data'!$R$1</c15:sqref>
                        </c15:formulaRef>
                      </c:ext>
                    </c:extLst>
                    <c:strCache>
                      <c:ptCount val="1"/>
                      <c:pt idx="0">
                        <c:v>Effluent Faecal Coliform 20-day 90th-ile</c:v>
                      </c:pt>
                    </c:strCache>
                  </c:strRef>
                </c:tx>
                <c:spPr>
                  <a:ln w="28575" cap="rnd">
                    <a:solidFill>
                      <a:schemeClr val="accent5">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Data'!$R$2:$R$826</c15:sqref>
                        </c15:formulaRef>
                      </c:ext>
                    </c:extLst>
                    <c:numCache>
                      <c:formatCode>General</c:formatCode>
                      <c:ptCount val="736"/>
                      <c:pt idx="30" formatCode="#,##0">
                        <c:v>16.70000000000001</c:v>
                      </c:pt>
                      <c:pt idx="61" formatCode="#,##0">
                        <c:v>260</c:v>
                      </c:pt>
                      <c:pt idx="91" formatCode="#,##0">
                        <c:v>411.00000000000017</c:v>
                      </c:pt>
                      <c:pt idx="122" formatCode="#,##0">
                        <c:v>2350.0000000000009</c:v>
                      </c:pt>
                      <c:pt idx="152" formatCode="#,##0">
                        <c:v>1066.0000000000032</c:v>
                      </c:pt>
                      <c:pt idx="183" formatCode="#,##0">
                        <c:v>3036.410115046845</c:v>
                      </c:pt>
                      <c:pt idx="214" formatCode="#,##0">
                        <c:v>473.42511963564147</c:v>
                      </c:pt>
                      <c:pt idx="242" formatCode="#,##0">
                        <c:v>254.78202132034426</c:v>
                      </c:pt>
                      <c:pt idx="273" formatCode="#,##0">
                        <c:v>238.04966655317716</c:v>
                      </c:pt>
                      <c:pt idx="303" formatCode="#,##0">
                        <c:v>95.744699827866867</c:v>
                      </c:pt>
                      <c:pt idx="334" formatCode="#,##0">
                        <c:v>911.51700485105778</c:v>
                      </c:pt>
                      <c:pt idx="364" formatCode="#,##0">
                        <c:v>96.623301319695116</c:v>
                      </c:pt>
                      <c:pt idx="395" formatCode="#,##0">
                        <c:v>1965.524806473454</c:v>
                      </c:pt>
                      <c:pt idx="426" formatCode="#,##0">
                        <c:v>117.36827017673684</c:v>
                      </c:pt>
                      <c:pt idx="456" formatCode="#,##0">
                        <c:v>58.425506750850275</c:v>
                      </c:pt>
                      <c:pt idx="487" formatCode="#,##0">
                        <c:v>26.706079644624694</c:v>
                      </c:pt>
                      <c:pt idx="517" formatCode="#,##0">
                        <c:v>28.29958841352871</c:v>
                      </c:pt>
                      <c:pt idx="548" formatCode="#,##0">
                        <c:v>3011.4800912842147</c:v>
                      </c:pt>
                      <c:pt idx="579" formatCode="#,##0">
                        <c:v>657.85652954255386</c:v>
                      </c:pt>
                      <c:pt idx="607" formatCode="#,##0">
                        <c:v>1601.3000000000015</c:v>
                      </c:pt>
                      <c:pt idx="658" formatCode="#,##0">
                        <c:v>87.903369906396662</c:v>
                      </c:pt>
                      <c:pt idx="688" formatCode="#,##0">
                        <c:v>42.552950057438181</c:v>
                      </c:pt>
                      <c:pt idx="719" formatCode="0">
                        <c:v>62.72797103775725</c:v>
                      </c:pt>
                    </c:numCache>
                  </c:numRef>
                </c:val>
                <c:smooth val="0"/>
                <c:extLst xmlns:c15="http://schemas.microsoft.com/office/drawing/2012/chart">
                  <c:ext xmlns:c16="http://schemas.microsoft.com/office/drawing/2014/chart" uri="{C3380CC4-5D6E-409C-BE32-E72D297353CC}">
                    <c16:uniqueId val="{00000010-A7C6-43C1-AE61-8C24CFA9814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'Porirua Raw Data'!$S$1</c15:sqref>
                        </c15:formulaRef>
                      </c:ext>
                    </c:extLst>
                    <c:strCache>
                      <c:ptCount val="1"/>
                      <c:pt idx="0">
                        <c:v>Faecal Coliform Geomean Limit</c:v>
                      </c:pt>
                    </c:strCache>
                  </c:strRef>
                </c:tx>
                <c:spPr>
                  <a:ln w="28575" cap="rnd">
                    <a:solidFill>
                      <a:schemeClr val="accent6">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Data'!$S$2:$S$826</c15:sqref>
                        </c15:formulaRef>
                      </c:ext>
                    </c:extLst>
                    <c:numCache>
                      <c:formatCode>General</c:formatCode>
                      <c:ptCount val="736"/>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26">
                        <c:v>1000</c:v>
                      </c:pt>
                      <c:pt idx="127">
                        <c:v>1000</c:v>
                      </c:pt>
                      <c:pt idx="128">
                        <c:v>1000</c:v>
                      </c:pt>
                      <c:pt idx="129">
                        <c:v>1000</c:v>
                      </c:pt>
                      <c:pt idx="130">
                        <c:v>1000</c:v>
                      </c:pt>
                      <c:pt idx="131">
                        <c:v>1000</c:v>
                      </c:pt>
                      <c:pt idx="132">
                        <c:v>1000</c:v>
                      </c:pt>
                      <c:pt idx="133">
                        <c:v>1000</c:v>
                      </c:pt>
                      <c:pt idx="134">
                        <c:v>1000</c:v>
                      </c:pt>
                      <c:pt idx="135">
                        <c:v>1000</c:v>
                      </c:pt>
                      <c:pt idx="136">
                        <c:v>1000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1000</c:v>
                      </c:pt>
                      <c:pt idx="150">
                        <c:v>1000</c:v>
                      </c:pt>
                      <c:pt idx="151">
                        <c:v>1000</c:v>
                      </c:pt>
                      <c:pt idx="152">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pt idx="171">
                        <c:v>1000</c:v>
                      </c:pt>
                      <c:pt idx="172">
                        <c:v>1000</c:v>
                      </c:pt>
                      <c:pt idx="173">
                        <c:v>1000</c:v>
                      </c:pt>
                      <c:pt idx="174">
                        <c:v>1000</c:v>
                      </c:pt>
                      <c:pt idx="175">
                        <c:v>1000</c:v>
                      </c:pt>
                      <c:pt idx="176">
                        <c:v>1000</c:v>
                      </c:pt>
                      <c:pt idx="177">
                        <c:v>1000</c:v>
                      </c:pt>
                      <c:pt idx="178">
                        <c:v>1000</c:v>
                      </c:pt>
                      <c:pt idx="179">
                        <c:v>1000</c:v>
                      </c:pt>
                      <c:pt idx="180">
                        <c:v>1000</c:v>
                      </c:pt>
                      <c:pt idx="181">
                        <c:v>1000</c:v>
                      </c:pt>
                      <c:pt idx="182">
                        <c:v>1000</c:v>
                      </c:pt>
                      <c:pt idx="183">
                        <c:v>1000</c:v>
                      </c:pt>
                      <c:pt idx="184">
                        <c:v>1000</c:v>
                      </c:pt>
                      <c:pt idx="185">
                        <c:v>1000</c:v>
                      </c:pt>
                      <c:pt idx="186">
                        <c:v>1000</c:v>
                      </c:pt>
                      <c:pt idx="187">
                        <c:v>1000</c:v>
                      </c:pt>
                      <c:pt idx="188">
                        <c:v>1000</c:v>
                      </c:pt>
                      <c:pt idx="189">
                        <c:v>1000</c:v>
                      </c:pt>
                      <c:pt idx="190">
                        <c:v>1000</c:v>
                      </c:pt>
                      <c:pt idx="191">
                        <c:v>1000</c:v>
                      </c:pt>
                      <c:pt idx="192">
                        <c:v>1000</c:v>
                      </c:pt>
                      <c:pt idx="193">
                        <c:v>1000</c:v>
                      </c:pt>
                      <c:pt idx="194">
                        <c:v>1000</c:v>
                      </c:pt>
                      <c:pt idx="195">
                        <c:v>1000</c:v>
                      </c:pt>
                      <c:pt idx="196">
                        <c:v>1000</c:v>
                      </c:pt>
                      <c:pt idx="197">
                        <c:v>1000</c:v>
                      </c:pt>
                      <c:pt idx="198">
                        <c:v>1000</c:v>
                      </c:pt>
                      <c:pt idx="199">
                        <c:v>1000</c:v>
                      </c:pt>
                      <c:pt idx="200">
                        <c:v>1000</c:v>
                      </c:pt>
                      <c:pt idx="201">
                        <c:v>1000</c:v>
                      </c:pt>
                      <c:pt idx="202">
                        <c:v>1000</c:v>
                      </c:pt>
                      <c:pt idx="203">
                        <c:v>1000</c:v>
                      </c:pt>
                      <c:pt idx="204">
                        <c:v>1000</c:v>
                      </c:pt>
                      <c:pt idx="205">
                        <c:v>1000</c:v>
                      </c:pt>
                      <c:pt idx="206">
                        <c:v>1000</c:v>
                      </c:pt>
                      <c:pt idx="207">
                        <c:v>1000</c:v>
                      </c:pt>
                      <c:pt idx="208">
                        <c:v>1000</c:v>
                      </c:pt>
                      <c:pt idx="209">
                        <c:v>1000</c:v>
                      </c:pt>
                      <c:pt idx="210">
                        <c:v>1000</c:v>
                      </c:pt>
                      <c:pt idx="211">
                        <c:v>1000</c:v>
                      </c:pt>
                      <c:pt idx="212">
                        <c:v>1000</c:v>
                      </c:pt>
                      <c:pt idx="213">
                        <c:v>1000</c:v>
                      </c:pt>
                      <c:pt idx="214">
                        <c:v>1000</c:v>
                      </c:pt>
                      <c:pt idx="215">
                        <c:v>1000</c:v>
                      </c:pt>
                      <c:pt idx="216">
                        <c:v>1000</c:v>
                      </c:pt>
                      <c:pt idx="217">
                        <c:v>1000</c:v>
                      </c:pt>
                      <c:pt idx="218">
                        <c:v>1000</c:v>
                      </c:pt>
                      <c:pt idx="219">
                        <c:v>1000</c:v>
                      </c:pt>
                      <c:pt idx="220">
                        <c:v>1000</c:v>
                      </c:pt>
                      <c:pt idx="221">
                        <c:v>1000</c:v>
                      </c:pt>
                      <c:pt idx="222">
                        <c:v>1000</c:v>
                      </c:pt>
                      <c:pt idx="223">
                        <c:v>1000</c:v>
                      </c:pt>
                      <c:pt idx="224">
                        <c:v>1000</c:v>
                      </c:pt>
                      <c:pt idx="225">
                        <c:v>1000</c:v>
                      </c:pt>
                      <c:pt idx="226">
                        <c:v>1000</c:v>
                      </c:pt>
                      <c:pt idx="227">
                        <c:v>1000</c:v>
                      </c:pt>
                      <c:pt idx="228">
                        <c:v>1000</c:v>
                      </c:pt>
                      <c:pt idx="229">
                        <c:v>1000</c:v>
                      </c:pt>
                      <c:pt idx="230">
                        <c:v>1000</c:v>
                      </c:pt>
                      <c:pt idx="231">
                        <c:v>1000</c:v>
                      </c:pt>
                      <c:pt idx="232">
                        <c:v>1000</c:v>
                      </c:pt>
                      <c:pt idx="233">
                        <c:v>1000</c:v>
                      </c:pt>
                      <c:pt idx="234">
                        <c:v>1000</c:v>
                      </c:pt>
                      <c:pt idx="235">
                        <c:v>1000</c:v>
                      </c:pt>
                      <c:pt idx="236">
                        <c:v>1000</c:v>
                      </c:pt>
                      <c:pt idx="237">
                        <c:v>1000</c:v>
                      </c:pt>
                      <c:pt idx="238">
                        <c:v>1000</c:v>
                      </c:pt>
                      <c:pt idx="239">
                        <c:v>1000</c:v>
                      </c:pt>
                      <c:pt idx="240">
                        <c:v>1000</c:v>
                      </c:pt>
                      <c:pt idx="241">
                        <c:v>1000</c:v>
                      </c:pt>
                      <c:pt idx="242">
                        <c:v>1000</c:v>
                      </c:pt>
                      <c:pt idx="243">
                        <c:v>1000</c:v>
                      </c:pt>
                      <c:pt idx="244">
                        <c:v>1000</c:v>
                      </c:pt>
                      <c:pt idx="245">
                        <c:v>1000</c:v>
                      </c:pt>
                      <c:pt idx="246">
                        <c:v>1000</c:v>
                      </c:pt>
                      <c:pt idx="247">
                        <c:v>1000</c:v>
                      </c:pt>
                      <c:pt idx="248">
                        <c:v>1000</c:v>
                      </c:pt>
                      <c:pt idx="249">
                        <c:v>1000</c:v>
                      </c:pt>
                      <c:pt idx="250">
                        <c:v>1000</c:v>
                      </c:pt>
                      <c:pt idx="251">
                        <c:v>1000</c:v>
                      </c:pt>
                      <c:pt idx="252">
                        <c:v>1000</c:v>
                      </c:pt>
                      <c:pt idx="253">
                        <c:v>1000</c:v>
                      </c:pt>
                      <c:pt idx="254">
                        <c:v>1000</c:v>
                      </c:pt>
                      <c:pt idx="255">
                        <c:v>1000</c:v>
                      </c:pt>
                      <c:pt idx="256">
                        <c:v>1000</c:v>
                      </c:pt>
                      <c:pt idx="257">
                        <c:v>1000</c:v>
                      </c:pt>
                      <c:pt idx="258">
                        <c:v>1000</c:v>
                      </c:pt>
                      <c:pt idx="259">
                        <c:v>1000</c:v>
                      </c:pt>
                      <c:pt idx="260">
                        <c:v>1000</c:v>
                      </c:pt>
                      <c:pt idx="261">
                        <c:v>1000</c:v>
                      </c:pt>
                      <c:pt idx="262">
                        <c:v>1000</c:v>
                      </c:pt>
                      <c:pt idx="263">
                        <c:v>1000</c:v>
                      </c:pt>
                      <c:pt idx="264">
                        <c:v>1000</c:v>
                      </c:pt>
                      <c:pt idx="265">
                        <c:v>1000</c:v>
                      </c:pt>
                      <c:pt idx="266">
                        <c:v>1000</c:v>
                      </c:pt>
                      <c:pt idx="267">
                        <c:v>1000</c:v>
                      </c:pt>
                      <c:pt idx="268">
                        <c:v>1000</c:v>
                      </c:pt>
                      <c:pt idx="269">
                        <c:v>1000</c:v>
                      </c:pt>
                      <c:pt idx="270">
                        <c:v>1000</c:v>
                      </c:pt>
                      <c:pt idx="271">
                        <c:v>1000</c:v>
                      </c:pt>
                      <c:pt idx="272">
                        <c:v>1000</c:v>
                      </c:pt>
                      <c:pt idx="273">
                        <c:v>1000</c:v>
                      </c:pt>
                      <c:pt idx="274">
                        <c:v>1000</c:v>
                      </c:pt>
                      <c:pt idx="275">
                        <c:v>1000</c:v>
                      </c:pt>
                      <c:pt idx="276">
                        <c:v>1000</c:v>
                      </c:pt>
                      <c:pt idx="277">
                        <c:v>1000</c:v>
                      </c:pt>
                      <c:pt idx="278">
                        <c:v>1000</c:v>
                      </c:pt>
                      <c:pt idx="279">
                        <c:v>1000</c:v>
                      </c:pt>
                      <c:pt idx="280">
                        <c:v>1000</c:v>
                      </c:pt>
                      <c:pt idx="281">
                        <c:v>1000</c:v>
                      </c:pt>
                      <c:pt idx="282">
                        <c:v>1000</c:v>
                      </c:pt>
                      <c:pt idx="283">
                        <c:v>1000</c:v>
                      </c:pt>
                      <c:pt idx="284">
                        <c:v>1000</c:v>
                      </c:pt>
                      <c:pt idx="285">
                        <c:v>1000</c:v>
                      </c:pt>
                      <c:pt idx="286">
                        <c:v>1000</c:v>
                      </c:pt>
                      <c:pt idx="287">
                        <c:v>1000</c:v>
                      </c:pt>
                      <c:pt idx="288">
                        <c:v>1000</c:v>
                      </c:pt>
                      <c:pt idx="289">
                        <c:v>1000</c:v>
                      </c:pt>
                      <c:pt idx="290">
                        <c:v>1000</c:v>
                      </c:pt>
                      <c:pt idx="291">
                        <c:v>1000</c:v>
                      </c:pt>
                      <c:pt idx="292">
                        <c:v>1000</c:v>
                      </c:pt>
                      <c:pt idx="293">
                        <c:v>1000</c:v>
                      </c:pt>
                      <c:pt idx="294">
                        <c:v>1000</c:v>
                      </c:pt>
                      <c:pt idx="295">
                        <c:v>1000</c:v>
                      </c:pt>
                      <c:pt idx="296">
                        <c:v>1000</c:v>
                      </c:pt>
                      <c:pt idx="297">
                        <c:v>1000</c:v>
                      </c:pt>
                      <c:pt idx="298">
                        <c:v>1000</c:v>
                      </c:pt>
                      <c:pt idx="299">
                        <c:v>1000</c:v>
                      </c:pt>
                      <c:pt idx="300">
                        <c:v>1000</c:v>
                      </c:pt>
                      <c:pt idx="301">
                        <c:v>1000</c:v>
                      </c:pt>
                      <c:pt idx="302">
                        <c:v>1000</c:v>
                      </c:pt>
                      <c:pt idx="303">
                        <c:v>1000</c:v>
                      </c:pt>
                      <c:pt idx="304">
                        <c:v>1000</c:v>
                      </c:pt>
                      <c:pt idx="305">
                        <c:v>1000</c:v>
                      </c:pt>
                      <c:pt idx="306">
                        <c:v>1000</c:v>
                      </c:pt>
                      <c:pt idx="307">
                        <c:v>1000</c:v>
                      </c:pt>
                      <c:pt idx="308">
                        <c:v>1000</c:v>
                      </c:pt>
                      <c:pt idx="309">
                        <c:v>1000</c:v>
                      </c:pt>
                      <c:pt idx="310">
                        <c:v>1000</c:v>
                      </c:pt>
                      <c:pt idx="311">
                        <c:v>1000</c:v>
                      </c:pt>
                      <c:pt idx="312">
                        <c:v>1000</c:v>
                      </c:pt>
                      <c:pt idx="313">
                        <c:v>1000</c:v>
                      </c:pt>
                      <c:pt idx="314">
                        <c:v>1000</c:v>
                      </c:pt>
                      <c:pt idx="315">
                        <c:v>1000</c:v>
                      </c:pt>
                      <c:pt idx="316">
                        <c:v>1000</c:v>
                      </c:pt>
                      <c:pt idx="317">
                        <c:v>1000</c:v>
                      </c:pt>
                      <c:pt idx="318">
                        <c:v>1000</c:v>
                      </c:pt>
                      <c:pt idx="319">
                        <c:v>1000</c:v>
                      </c:pt>
                      <c:pt idx="320">
                        <c:v>1000</c:v>
                      </c:pt>
                      <c:pt idx="321">
                        <c:v>1000</c:v>
                      </c:pt>
                      <c:pt idx="322">
                        <c:v>1000</c:v>
                      </c:pt>
                      <c:pt idx="323">
                        <c:v>1000</c:v>
                      </c:pt>
                      <c:pt idx="324">
                        <c:v>1000</c:v>
                      </c:pt>
                      <c:pt idx="325">
                        <c:v>1000</c:v>
                      </c:pt>
                      <c:pt idx="326">
                        <c:v>1000</c:v>
                      </c:pt>
                      <c:pt idx="327">
                        <c:v>1000</c:v>
                      </c:pt>
                      <c:pt idx="328">
                        <c:v>1000</c:v>
                      </c:pt>
                      <c:pt idx="329">
                        <c:v>1000</c:v>
                      </c:pt>
                      <c:pt idx="330">
                        <c:v>1000</c:v>
                      </c:pt>
                      <c:pt idx="331">
                        <c:v>1000</c:v>
                      </c:pt>
                      <c:pt idx="332">
                        <c:v>1000</c:v>
                      </c:pt>
                      <c:pt idx="333">
                        <c:v>1000</c:v>
                      </c:pt>
                      <c:pt idx="334">
                        <c:v>1000</c:v>
                      </c:pt>
                      <c:pt idx="335">
                        <c:v>1000</c:v>
                      </c:pt>
                      <c:pt idx="336">
                        <c:v>1000</c:v>
                      </c:pt>
                      <c:pt idx="337">
                        <c:v>1000</c:v>
                      </c:pt>
                      <c:pt idx="338">
                        <c:v>1000</c:v>
                      </c:pt>
                      <c:pt idx="339">
                        <c:v>1000</c:v>
                      </c:pt>
                      <c:pt idx="340">
                        <c:v>1000</c:v>
                      </c:pt>
                      <c:pt idx="341">
                        <c:v>1000</c:v>
                      </c:pt>
                      <c:pt idx="342">
                        <c:v>1000</c:v>
                      </c:pt>
                      <c:pt idx="343">
                        <c:v>1000</c:v>
                      </c:pt>
                      <c:pt idx="344">
                        <c:v>1000</c:v>
                      </c:pt>
                      <c:pt idx="345">
                        <c:v>1000</c:v>
                      </c:pt>
                      <c:pt idx="346">
                        <c:v>1000</c:v>
                      </c:pt>
                      <c:pt idx="347">
                        <c:v>1000</c:v>
                      </c:pt>
                      <c:pt idx="348">
                        <c:v>1000</c:v>
                      </c:pt>
                      <c:pt idx="349">
                        <c:v>1000</c:v>
                      </c:pt>
                      <c:pt idx="350">
                        <c:v>1000</c:v>
                      </c:pt>
                      <c:pt idx="351">
                        <c:v>1000</c:v>
                      </c:pt>
                      <c:pt idx="352">
                        <c:v>1000</c:v>
                      </c:pt>
                      <c:pt idx="353">
                        <c:v>1000</c:v>
                      </c:pt>
                      <c:pt idx="354">
                        <c:v>1000</c:v>
                      </c:pt>
                      <c:pt idx="355">
                        <c:v>1000</c:v>
                      </c:pt>
                      <c:pt idx="356">
                        <c:v>1000</c:v>
                      </c:pt>
                      <c:pt idx="357">
                        <c:v>1000</c:v>
                      </c:pt>
                      <c:pt idx="358">
                        <c:v>1000</c:v>
                      </c:pt>
                      <c:pt idx="359">
                        <c:v>1000</c:v>
                      </c:pt>
                      <c:pt idx="360">
                        <c:v>1000</c:v>
                      </c:pt>
                      <c:pt idx="361">
                        <c:v>1000</c:v>
                      </c:pt>
                      <c:pt idx="362">
                        <c:v>1000</c:v>
                      </c:pt>
                      <c:pt idx="363">
                        <c:v>1000</c:v>
                      </c:pt>
                      <c:pt idx="364">
                        <c:v>1000</c:v>
                      </c:pt>
                      <c:pt idx="365">
                        <c:v>1000</c:v>
                      </c:pt>
                      <c:pt idx="366">
                        <c:v>1000</c:v>
                      </c:pt>
                      <c:pt idx="367">
                        <c:v>1000</c:v>
                      </c:pt>
                      <c:pt idx="368">
                        <c:v>1000</c:v>
                      </c:pt>
                      <c:pt idx="369">
                        <c:v>1000</c:v>
                      </c:pt>
                      <c:pt idx="370">
                        <c:v>1000</c:v>
                      </c:pt>
                      <c:pt idx="371">
                        <c:v>1000</c:v>
                      </c:pt>
                      <c:pt idx="372">
                        <c:v>1000</c:v>
                      </c:pt>
                      <c:pt idx="373">
                        <c:v>1000</c:v>
                      </c:pt>
                      <c:pt idx="374">
                        <c:v>1000</c:v>
                      </c:pt>
                      <c:pt idx="375">
                        <c:v>1000</c:v>
                      </c:pt>
                      <c:pt idx="376">
                        <c:v>1000</c:v>
                      </c:pt>
                      <c:pt idx="377">
                        <c:v>1000</c:v>
                      </c:pt>
                      <c:pt idx="378">
                        <c:v>1000</c:v>
                      </c:pt>
                      <c:pt idx="379">
                        <c:v>1000</c:v>
                      </c:pt>
                      <c:pt idx="380">
                        <c:v>1000</c:v>
                      </c:pt>
                      <c:pt idx="381">
                        <c:v>1000</c:v>
                      </c:pt>
                      <c:pt idx="382">
                        <c:v>1000</c:v>
                      </c:pt>
                      <c:pt idx="383">
                        <c:v>1000</c:v>
                      </c:pt>
                      <c:pt idx="384">
                        <c:v>1000</c:v>
                      </c:pt>
                      <c:pt idx="385">
                        <c:v>1000</c:v>
                      </c:pt>
                      <c:pt idx="386">
                        <c:v>1000</c:v>
                      </c:pt>
                      <c:pt idx="387">
                        <c:v>1000</c:v>
                      </c:pt>
                      <c:pt idx="388">
                        <c:v>1000</c:v>
                      </c:pt>
                      <c:pt idx="389">
                        <c:v>1000</c:v>
                      </c:pt>
                      <c:pt idx="390">
                        <c:v>1000</c:v>
                      </c:pt>
                      <c:pt idx="391">
                        <c:v>1000</c:v>
                      </c:pt>
                      <c:pt idx="392">
                        <c:v>1000</c:v>
                      </c:pt>
                      <c:pt idx="393">
                        <c:v>1000</c:v>
                      </c:pt>
                      <c:pt idx="394">
                        <c:v>1000</c:v>
                      </c:pt>
                      <c:pt idx="395">
                        <c:v>1000</c:v>
                      </c:pt>
                      <c:pt idx="396">
                        <c:v>1000</c:v>
                      </c:pt>
                      <c:pt idx="397">
                        <c:v>1000</c:v>
                      </c:pt>
                      <c:pt idx="398">
                        <c:v>1000</c:v>
                      </c:pt>
                      <c:pt idx="399">
                        <c:v>1000</c:v>
                      </c:pt>
                      <c:pt idx="400">
                        <c:v>1000</c:v>
                      </c:pt>
                      <c:pt idx="401">
                        <c:v>1000</c:v>
                      </c:pt>
                      <c:pt idx="402">
                        <c:v>1000</c:v>
                      </c:pt>
                      <c:pt idx="403">
                        <c:v>1000</c:v>
                      </c:pt>
                      <c:pt idx="404">
                        <c:v>1000</c:v>
                      </c:pt>
                      <c:pt idx="405">
                        <c:v>1000</c:v>
                      </c:pt>
                      <c:pt idx="406">
                        <c:v>1000</c:v>
                      </c:pt>
                      <c:pt idx="407">
                        <c:v>1000</c:v>
                      </c:pt>
                      <c:pt idx="408">
                        <c:v>1000</c:v>
                      </c:pt>
                      <c:pt idx="409">
                        <c:v>1000</c:v>
                      </c:pt>
                      <c:pt idx="410">
                        <c:v>1000</c:v>
                      </c:pt>
                      <c:pt idx="411">
                        <c:v>1000</c:v>
                      </c:pt>
                      <c:pt idx="412">
                        <c:v>1000</c:v>
                      </c:pt>
                      <c:pt idx="413">
                        <c:v>1000</c:v>
                      </c:pt>
                      <c:pt idx="414">
                        <c:v>1000</c:v>
                      </c:pt>
                      <c:pt idx="415">
                        <c:v>1000</c:v>
                      </c:pt>
                      <c:pt idx="416">
                        <c:v>1000</c:v>
                      </c:pt>
                      <c:pt idx="417">
                        <c:v>1000</c:v>
                      </c:pt>
                      <c:pt idx="418">
                        <c:v>1000</c:v>
                      </c:pt>
                      <c:pt idx="419">
                        <c:v>1000</c:v>
                      </c:pt>
                      <c:pt idx="420">
                        <c:v>1000</c:v>
                      </c:pt>
                      <c:pt idx="421">
                        <c:v>1000</c:v>
                      </c:pt>
                      <c:pt idx="422">
                        <c:v>1000</c:v>
                      </c:pt>
                      <c:pt idx="423">
                        <c:v>1000</c:v>
                      </c:pt>
                      <c:pt idx="424">
                        <c:v>1000</c:v>
                      </c:pt>
                      <c:pt idx="425">
                        <c:v>1000</c:v>
                      </c:pt>
                      <c:pt idx="426">
                        <c:v>1000</c:v>
                      </c:pt>
                      <c:pt idx="427">
                        <c:v>1000</c:v>
                      </c:pt>
                      <c:pt idx="428">
                        <c:v>1000</c:v>
                      </c:pt>
                      <c:pt idx="429">
                        <c:v>1000</c:v>
                      </c:pt>
                      <c:pt idx="430">
                        <c:v>1000</c:v>
                      </c:pt>
                      <c:pt idx="431">
                        <c:v>1000</c:v>
                      </c:pt>
                      <c:pt idx="432">
                        <c:v>1000</c:v>
                      </c:pt>
                      <c:pt idx="433">
                        <c:v>1000</c:v>
                      </c:pt>
                      <c:pt idx="434">
                        <c:v>1000</c:v>
                      </c:pt>
                      <c:pt idx="435">
                        <c:v>1000</c:v>
                      </c:pt>
                      <c:pt idx="436">
                        <c:v>1000</c:v>
                      </c:pt>
                      <c:pt idx="437">
                        <c:v>1000</c:v>
                      </c:pt>
                      <c:pt idx="438">
                        <c:v>1000</c:v>
                      </c:pt>
                      <c:pt idx="439">
                        <c:v>1000</c:v>
                      </c:pt>
                      <c:pt idx="440">
                        <c:v>1000</c:v>
                      </c:pt>
                      <c:pt idx="441">
                        <c:v>1000</c:v>
                      </c:pt>
                      <c:pt idx="442">
                        <c:v>1000</c:v>
                      </c:pt>
                      <c:pt idx="443">
                        <c:v>1000</c:v>
                      </c:pt>
                      <c:pt idx="444">
                        <c:v>1000</c:v>
                      </c:pt>
                      <c:pt idx="445">
                        <c:v>1000</c:v>
                      </c:pt>
                      <c:pt idx="446">
                        <c:v>1000</c:v>
                      </c:pt>
                      <c:pt idx="447">
                        <c:v>1000</c:v>
                      </c:pt>
                      <c:pt idx="448">
                        <c:v>1000</c:v>
                      </c:pt>
                      <c:pt idx="449">
                        <c:v>1000</c:v>
                      </c:pt>
                      <c:pt idx="450">
                        <c:v>1000</c:v>
                      </c:pt>
                      <c:pt idx="451">
                        <c:v>1000</c:v>
                      </c:pt>
                      <c:pt idx="452">
                        <c:v>1000</c:v>
                      </c:pt>
                      <c:pt idx="453">
                        <c:v>1000</c:v>
                      </c:pt>
                      <c:pt idx="454">
                        <c:v>1000</c:v>
                      </c:pt>
                      <c:pt idx="455">
                        <c:v>1000</c:v>
                      </c:pt>
                      <c:pt idx="456">
                        <c:v>1000</c:v>
                      </c:pt>
                      <c:pt idx="457">
                        <c:v>1000</c:v>
                      </c:pt>
                      <c:pt idx="458">
                        <c:v>1000</c:v>
                      </c:pt>
                      <c:pt idx="459">
                        <c:v>1000</c:v>
                      </c:pt>
                      <c:pt idx="460">
                        <c:v>1000</c:v>
                      </c:pt>
                      <c:pt idx="461">
                        <c:v>1000</c:v>
                      </c:pt>
                      <c:pt idx="462">
                        <c:v>1000</c:v>
                      </c:pt>
                      <c:pt idx="463">
                        <c:v>1000</c:v>
                      </c:pt>
                      <c:pt idx="464">
                        <c:v>1000</c:v>
                      </c:pt>
                      <c:pt idx="465">
                        <c:v>1000</c:v>
                      </c:pt>
                      <c:pt idx="466">
                        <c:v>1000</c:v>
                      </c:pt>
                      <c:pt idx="467">
                        <c:v>1000</c:v>
                      </c:pt>
                      <c:pt idx="468">
                        <c:v>1000</c:v>
                      </c:pt>
                      <c:pt idx="469">
                        <c:v>1000</c:v>
                      </c:pt>
                      <c:pt idx="470">
                        <c:v>1000</c:v>
                      </c:pt>
                      <c:pt idx="471">
                        <c:v>1000</c:v>
                      </c:pt>
                      <c:pt idx="472">
                        <c:v>1000</c:v>
                      </c:pt>
                      <c:pt idx="473">
                        <c:v>1000</c:v>
                      </c:pt>
                      <c:pt idx="474">
                        <c:v>1000</c:v>
                      </c:pt>
                      <c:pt idx="475">
                        <c:v>1000</c:v>
                      </c:pt>
                      <c:pt idx="476">
                        <c:v>1000</c:v>
                      </c:pt>
                      <c:pt idx="477">
                        <c:v>1000</c:v>
                      </c:pt>
                      <c:pt idx="478">
                        <c:v>1000</c:v>
                      </c:pt>
                      <c:pt idx="479">
                        <c:v>1000</c:v>
                      </c:pt>
                      <c:pt idx="480">
                        <c:v>1000</c:v>
                      </c:pt>
                      <c:pt idx="481">
                        <c:v>1000</c:v>
                      </c:pt>
                      <c:pt idx="482">
                        <c:v>1000</c:v>
                      </c:pt>
                      <c:pt idx="483">
                        <c:v>1000</c:v>
                      </c:pt>
                      <c:pt idx="484">
                        <c:v>1000</c:v>
                      </c:pt>
                      <c:pt idx="485">
                        <c:v>1000</c:v>
                      </c:pt>
                      <c:pt idx="486">
                        <c:v>1000</c:v>
                      </c:pt>
                      <c:pt idx="487">
                        <c:v>1000</c:v>
                      </c:pt>
                      <c:pt idx="488">
                        <c:v>1000</c:v>
                      </c:pt>
                      <c:pt idx="489">
                        <c:v>1000</c:v>
                      </c:pt>
                      <c:pt idx="490">
                        <c:v>1000</c:v>
                      </c:pt>
                      <c:pt idx="491">
                        <c:v>1000</c:v>
                      </c:pt>
                      <c:pt idx="492">
                        <c:v>1000</c:v>
                      </c:pt>
                      <c:pt idx="493">
                        <c:v>1000</c:v>
                      </c:pt>
                      <c:pt idx="494">
                        <c:v>1000</c:v>
                      </c:pt>
                      <c:pt idx="495">
                        <c:v>1000</c:v>
                      </c:pt>
                      <c:pt idx="496">
                        <c:v>1000</c:v>
                      </c:pt>
                      <c:pt idx="497">
                        <c:v>1000</c:v>
                      </c:pt>
                      <c:pt idx="498">
                        <c:v>1000</c:v>
                      </c:pt>
                      <c:pt idx="499">
                        <c:v>1000</c:v>
                      </c:pt>
                      <c:pt idx="500">
                        <c:v>1000</c:v>
                      </c:pt>
                      <c:pt idx="501">
                        <c:v>1000</c:v>
                      </c:pt>
                      <c:pt idx="502">
                        <c:v>1000</c:v>
                      </c:pt>
                      <c:pt idx="503">
                        <c:v>1000</c:v>
                      </c:pt>
                      <c:pt idx="504">
                        <c:v>1000</c:v>
                      </c:pt>
                      <c:pt idx="505">
                        <c:v>1000</c:v>
                      </c:pt>
                      <c:pt idx="506">
                        <c:v>1000</c:v>
                      </c:pt>
                      <c:pt idx="507">
                        <c:v>1000</c:v>
                      </c:pt>
                      <c:pt idx="508">
                        <c:v>1000</c:v>
                      </c:pt>
                      <c:pt idx="509">
                        <c:v>1000</c:v>
                      </c:pt>
                      <c:pt idx="510">
                        <c:v>1000</c:v>
                      </c:pt>
                      <c:pt idx="511">
                        <c:v>1000</c:v>
                      </c:pt>
                      <c:pt idx="512">
                        <c:v>1000</c:v>
                      </c:pt>
                      <c:pt idx="513">
                        <c:v>1000</c:v>
                      </c:pt>
                      <c:pt idx="514">
                        <c:v>1000</c:v>
                      </c:pt>
                      <c:pt idx="515">
                        <c:v>1000</c:v>
                      </c:pt>
                      <c:pt idx="516">
                        <c:v>1000</c:v>
                      </c:pt>
                      <c:pt idx="517">
                        <c:v>1000</c:v>
                      </c:pt>
                      <c:pt idx="518">
                        <c:v>1000</c:v>
                      </c:pt>
                      <c:pt idx="519">
                        <c:v>1000</c:v>
                      </c:pt>
                      <c:pt idx="520">
                        <c:v>1000</c:v>
                      </c:pt>
                      <c:pt idx="521">
                        <c:v>1000</c:v>
                      </c:pt>
                      <c:pt idx="522">
                        <c:v>1000</c:v>
                      </c:pt>
                      <c:pt idx="523">
                        <c:v>1000</c:v>
                      </c:pt>
                      <c:pt idx="524">
                        <c:v>1000</c:v>
                      </c:pt>
                      <c:pt idx="525">
                        <c:v>1000</c:v>
                      </c:pt>
                      <c:pt idx="526">
                        <c:v>1000</c:v>
                      </c:pt>
                      <c:pt idx="527">
                        <c:v>1000</c:v>
                      </c:pt>
                      <c:pt idx="528">
                        <c:v>1000</c:v>
                      </c:pt>
                      <c:pt idx="529">
                        <c:v>1000</c:v>
                      </c:pt>
                      <c:pt idx="530">
                        <c:v>1000</c:v>
                      </c:pt>
                      <c:pt idx="531">
                        <c:v>1000</c:v>
                      </c:pt>
                      <c:pt idx="532">
                        <c:v>1000</c:v>
                      </c:pt>
                      <c:pt idx="533">
                        <c:v>1000</c:v>
                      </c:pt>
                      <c:pt idx="534">
                        <c:v>1000</c:v>
                      </c:pt>
                      <c:pt idx="535">
                        <c:v>1000</c:v>
                      </c:pt>
                      <c:pt idx="536">
                        <c:v>1000</c:v>
                      </c:pt>
                      <c:pt idx="537">
                        <c:v>1000</c:v>
                      </c:pt>
                      <c:pt idx="538">
                        <c:v>1000</c:v>
                      </c:pt>
                      <c:pt idx="539">
                        <c:v>1000</c:v>
                      </c:pt>
                      <c:pt idx="540">
                        <c:v>1000</c:v>
                      </c:pt>
                      <c:pt idx="541">
                        <c:v>1000</c:v>
                      </c:pt>
                      <c:pt idx="542">
                        <c:v>1000</c:v>
                      </c:pt>
                      <c:pt idx="543">
                        <c:v>1000</c:v>
                      </c:pt>
                      <c:pt idx="544">
                        <c:v>1000</c:v>
                      </c:pt>
                      <c:pt idx="545">
                        <c:v>1000</c:v>
                      </c:pt>
                      <c:pt idx="546">
                        <c:v>1000</c:v>
                      </c:pt>
                      <c:pt idx="547">
                        <c:v>1000</c:v>
                      </c:pt>
                      <c:pt idx="548">
                        <c:v>1000</c:v>
                      </c:pt>
                      <c:pt idx="549">
                        <c:v>1000</c:v>
                      </c:pt>
                      <c:pt idx="550">
                        <c:v>1000</c:v>
                      </c:pt>
                      <c:pt idx="551">
                        <c:v>1000</c:v>
                      </c:pt>
                      <c:pt idx="552">
                        <c:v>1000</c:v>
                      </c:pt>
                      <c:pt idx="553">
                        <c:v>1000</c:v>
                      </c:pt>
                      <c:pt idx="554">
                        <c:v>1000</c:v>
                      </c:pt>
                      <c:pt idx="555">
                        <c:v>1000</c:v>
                      </c:pt>
                      <c:pt idx="556">
                        <c:v>1000</c:v>
                      </c:pt>
                      <c:pt idx="557">
                        <c:v>1000</c:v>
                      </c:pt>
                      <c:pt idx="558">
                        <c:v>1000</c:v>
                      </c:pt>
                      <c:pt idx="559">
                        <c:v>1000</c:v>
                      </c:pt>
                      <c:pt idx="560">
                        <c:v>1000</c:v>
                      </c:pt>
                      <c:pt idx="561">
                        <c:v>1000</c:v>
                      </c:pt>
                      <c:pt idx="562">
                        <c:v>1000</c:v>
                      </c:pt>
                      <c:pt idx="563">
                        <c:v>1000</c:v>
                      </c:pt>
                      <c:pt idx="564">
                        <c:v>1000</c:v>
                      </c:pt>
                      <c:pt idx="565">
                        <c:v>1000</c:v>
                      </c:pt>
                      <c:pt idx="566">
                        <c:v>1000</c:v>
                      </c:pt>
                      <c:pt idx="567">
                        <c:v>1000</c:v>
                      </c:pt>
                      <c:pt idx="568">
                        <c:v>1000</c:v>
                      </c:pt>
                      <c:pt idx="569">
                        <c:v>1000</c:v>
                      </c:pt>
                      <c:pt idx="570">
                        <c:v>1000</c:v>
                      </c:pt>
                      <c:pt idx="571">
                        <c:v>1000</c:v>
                      </c:pt>
                      <c:pt idx="572">
                        <c:v>1000</c:v>
                      </c:pt>
                      <c:pt idx="573">
                        <c:v>1000</c:v>
                      </c:pt>
                      <c:pt idx="574">
                        <c:v>1000</c:v>
                      </c:pt>
                      <c:pt idx="575">
                        <c:v>1000</c:v>
                      </c:pt>
                      <c:pt idx="576">
                        <c:v>1000</c:v>
                      </c:pt>
                      <c:pt idx="577">
                        <c:v>1000</c:v>
                      </c:pt>
                      <c:pt idx="578">
                        <c:v>1000</c:v>
                      </c:pt>
                      <c:pt idx="579">
                        <c:v>1000</c:v>
                      </c:pt>
                      <c:pt idx="580">
                        <c:v>1000</c:v>
                      </c:pt>
                      <c:pt idx="581">
                        <c:v>1000</c:v>
                      </c:pt>
                      <c:pt idx="582">
                        <c:v>1000</c:v>
                      </c:pt>
                      <c:pt idx="583">
                        <c:v>1000</c:v>
                      </c:pt>
                      <c:pt idx="584">
                        <c:v>1000</c:v>
                      </c:pt>
                      <c:pt idx="585">
                        <c:v>1000</c:v>
                      </c:pt>
                      <c:pt idx="586">
                        <c:v>1000</c:v>
                      </c:pt>
                      <c:pt idx="587">
                        <c:v>1000</c:v>
                      </c:pt>
                      <c:pt idx="588">
                        <c:v>1000</c:v>
                      </c:pt>
                      <c:pt idx="589">
                        <c:v>1000</c:v>
                      </c:pt>
                      <c:pt idx="590">
                        <c:v>1000</c:v>
                      </c:pt>
                      <c:pt idx="591">
                        <c:v>1000</c:v>
                      </c:pt>
                      <c:pt idx="592">
                        <c:v>1000</c:v>
                      </c:pt>
                      <c:pt idx="593">
                        <c:v>1000</c:v>
                      </c:pt>
                      <c:pt idx="594">
                        <c:v>1000</c:v>
                      </c:pt>
                      <c:pt idx="595">
                        <c:v>1000</c:v>
                      </c:pt>
                      <c:pt idx="596">
                        <c:v>1000</c:v>
                      </c:pt>
                      <c:pt idx="597">
                        <c:v>1000</c:v>
                      </c:pt>
                      <c:pt idx="598">
                        <c:v>1000</c:v>
                      </c:pt>
                      <c:pt idx="599">
                        <c:v>1000</c:v>
                      </c:pt>
                      <c:pt idx="600">
                        <c:v>1000</c:v>
                      </c:pt>
                      <c:pt idx="601">
                        <c:v>1000</c:v>
                      </c:pt>
                      <c:pt idx="602">
                        <c:v>1000</c:v>
                      </c:pt>
                      <c:pt idx="603">
                        <c:v>1000</c:v>
                      </c:pt>
                      <c:pt idx="604">
                        <c:v>1000</c:v>
                      </c:pt>
                      <c:pt idx="605">
                        <c:v>1000</c:v>
                      </c:pt>
                      <c:pt idx="606">
                        <c:v>1000</c:v>
                      </c:pt>
                      <c:pt idx="607">
                        <c:v>1000</c:v>
                      </c:pt>
                      <c:pt idx="608">
                        <c:v>1000</c:v>
                      </c:pt>
                      <c:pt idx="609">
                        <c:v>1000</c:v>
                      </c:pt>
                      <c:pt idx="610">
                        <c:v>1000</c:v>
                      </c:pt>
                      <c:pt idx="611">
                        <c:v>1000</c:v>
                      </c:pt>
                      <c:pt idx="612">
                        <c:v>1000</c:v>
                      </c:pt>
                      <c:pt idx="613">
                        <c:v>1000</c:v>
                      </c:pt>
                      <c:pt idx="614">
                        <c:v>1000</c:v>
                      </c:pt>
                      <c:pt idx="615">
                        <c:v>1000</c:v>
                      </c:pt>
                      <c:pt idx="616">
                        <c:v>1000</c:v>
                      </c:pt>
                      <c:pt idx="617">
                        <c:v>1000</c:v>
                      </c:pt>
                      <c:pt idx="618">
                        <c:v>1000</c:v>
                      </c:pt>
                      <c:pt idx="619">
                        <c:v>1000</c:v>
                      </c:pt>
                      <c:pt idx="620">
                        <c:v>1000</c:v>
                      </c:pt>
                      <c:pt idx="621">
                        <c:v>1000</c:v>
                      </c:pt>
                      <c:pt idx="622">
                        <c:v>1000</c:v>
                      </c:pt>
                      <c:pt idx="623">
                        <c:v>1000</c:v>
                      </c:pt>
                      <c:pt idx="624">
                        <c:v>1000</c:v>
                      </c:pt>
                      <c:pt idx="625">
                        <c:v>1000</c:v>
                      </c:pt>
                      <c:pt idx="626">
                        <c:v>1000</c:v>
                      </c:pt>
                      <c:pt idx="627">
                        <c:v>1000</c:v>
                      </c:pt>
                      <c:pt idx="628">
                        <c:v>1000</c:v>
                      </c:pt>
                      <c:pt idx="629">
                        <c:v>1000</c:v>
                      </c:pt>
                      <c:pt idx="630">
                        <c:v>1000</c:v>
                      </c:pt>
                      <c:pt idx="631">
                        <c:v>1000</c:v>
                      </c:pt>
                      <c:pt idx="632">
                        <c:v>1000</c:v>
                      </c:pt>
                      <c:pt idx="633">
                        <c:v>1000</c:v>
                      </c:pt>
                      <c:pt idx="634">
                        <c:v>1000</c:v>
                      </c:pt>
                      <c:pt idx="635">
                        <c:v>1000</c:v>
                      </c:pt>
                      <c:pt idx="636">
                        <c:v>1000</c:v>
                      </c:pt>
                      <c:pt idx="637">
                        <c:v>1000</c:v>
                      </c:pt>
                      <c:pt idx="638">
                        <c:v>1000</c:v>
                      </c:pt>
                      <c:pt idx="639">
                        <c:v>1000</c:v>
                      </c:pt>
                      <c:pt idx="640">
                        <c:v>1000</c:v>
                      </c:pt>
                      <c:pt idx="641">
                        <c:v>1000</c:v>
                      </c:pt>
                      <c:pt idx="642">
                        <c:v>1000</c:v>
                      </c:pt>
                      <c:pt idx="643">
                        <c:v>1000</c:v>
                      </c:pt>
                      <c:pt idx="644">
                        <c:v>1000</c:v>
                      </c:pt>
                      <c:pt idx="645">
                        <c:v>1000</c:v>
                      </c:pt>
                      <c:pt idx="646">
                        <c:v>1000</c:v>
                      </c:pt>
                      <c:pt idx="647">
                        <c:v>1000</c:v>
                      </c:pt>
                      <c:pt idx="648">
                        <c:v>1000</c:v>
                      </c:pt>
                      <c:pt idx="649">
                        <c:v>1000</c:v>
                      </c:pt>
                      <c:pt idx="650">
                        <c:v>1000</c:v>
                      </c:pt>
                      <c:pt idx="651">
                        <c:v>1000</c:v>
                      </c:pt>
                      <c:pt idx="652">
                        <c:v>1000</c:v>
                      </c:pt>
                      <c:pt idx="653">
                        <c:v>1000</c:v>
                      </c:pt>
                      <c:pt idx="654">
                        <c:v>1000</c:v>
                      </c:pt>
                      <c:pt idx="655">
                        <c:v>1000</c:v>
                      </c:pt>
                      <c:pt idx="656">
                        <c:v>1000</c:v>
                      </c:pt>
                      <c:pt idx="657">
                        <c:v>1000</c:v>
                      </c:pt>
                      <c:pt idx="658">
                        <c:v>1000</c:v>
                      </c:pt>
                      <c:pt idx="659">
                        <c:v>1000</c:v>
                      </c:pt>
                      <c:pt idx="660">
                        <c:v>1000</c:v>
                      </c:pt>
                      <c:pt idx="661">
                        <c:v>1000</c:v>
                      </c:pt>
                      <c:pt idx="662">
                        <c:v>1000</c:v>
                      </c:pt>
                      <c:pt idx="663">
                        <c:v>1000</c:v>
                      </c:pt>
                      <c:pt idx="664">
                        <c:v>1000</c:v>
                      </c:pt>
                      <c:pt idx="665">
                        <c:v>1000</c:v>
                      </c:pt>
                      <c:pt idx="666">
                        <c:v>1000</c:v>
                      </c:pt>
                      <c:pt idx="667">
                        <c:v>1000</c:v>
                      </c:pt>
                      <c:pt idx="668">
                        <c:v>1000</c:v>
                      </c:pt>
                      <c:pt idx="669">
                        <c:v>1000</c:v>
                      </c:pt>
                      <c:pt idx="670">
                        <c:v>1000</c:v>
                      </c:pt>
                      <c:pt idx="671">
                        <c:v>1000</c:v>
                      </c:pt>
                      <c:pt idx="672">
                        <c:v>1000</c:v>
                      </c:pt>
                      <c:pt idx="673">
                        <c:v>1000</c:v>
                      </c:pt>
                      <c:pt idx="674">
                        <c:v>1000</c:v>
                      </c:pt>
                      <c:pt idx="675">
                        <c:v>1000</c:v>
                      </c:pt>
                      <c:pt idx="676">
                        <c:v>1000</c:v>
                      </c:pt>
                      <c:pt idx="677">
                        <c:v>1000</c:v>
                      </c:pt>
                      <c:pt idx="678">
                        <c:v>1000</c:v>
                      </c:pt>
                      <c:pt idx="679">
                        <c:v>1000</c:v>
                      </c:pt>
                      <c:pt idx="680">
                        <c:v>1000</c:v>
                      </c:pt>
                      <c:pt idx="681">
                        <c:v>1000</c:v>
                      </c:pt>
                      <c:pt idx="682">
                        <c:v>1000</c:v>
                      </c:pt>
                      <c:pt idx="683">
                        <c:v>1000</c:v>
                      </c:pt>
                      <c:pt idx="684">
                        <c:v>1000</c:v>
                      </c:pt>
                      <c:pt idx="685">
                        <c:v>1000</c:v>
                      </c:pt>
                      <c:pt idx="686">
                        <c:v>1000</c:v>
                      </c:pt>
                      <c:pt idx="687">
                        <c:v>1000</c:v>
                      </c:pt>
                      <c:pt idx="688">
                        <c:v>1000</c:v>
                      </c:pt>
                      <c:pt idx="689">
                        <c:v>1000</c:v>
                      </c:pt>
                      <c:pt idx="690">
                        <c:v>1000</c:v>
                      </c:pt>
                      <c:pt idx="691">
                        <c:v>1000</c:v>
                      </c:pt>
                      <c:pt idx="692">
                        <c:v>1000</c:v>
                      </c:pt>
                      <c:pt idx="693">
                        <c:v>1000</c:v>
                      </c:pt>
                      <c:pt idx="694">
                        <c:v>1000</c:v>
                      </c:pt>
                      <c:pt idx="695">
                        <c:v>1000</c:v>
                      </c:pt>
                      <c:pt idx="696">
                        <c:v>1000</c:v>
                      </c:pt>
                      <c:pt idx="697">
                        <c:v>1000</c:v>
                      </c:pt>
                      <c:pt idx="698">
                        <c:v>1000</c:v>
                      </c:pt>
                      <c:pt idx="699">
                        <c:v>1000</c:v>
                      </c:pt>
                      <c:pt idx="700">
                        <c:v>1000</c:v>
                      </c:pt>
                      <c:pt idx="701">
                        <c:v>1000</c:v>
                      </c:pt>
                      <c:pt idx="702">
                        <c:v>1000</c:v>
                      </c:pt>
                      <c:pt idx="703">
                        <c:v>1000</c:v>
                      </c:pt>
                      <c:pt idx="704">
                        <c:v>1000</c:v>
                      </c:pt>
                      <c:pt idx="705">
                        <c:v>1000</c:v>
                      </c:pt>
                      <c:pt idx="706">
                        <c:v>1000</c:v>
                      </c:pt>
                      <c:pt idx="707">
                        <c:v>1000</c:v>
                      </c:pt>
                      <c:pt idx="708">
                        <c:v>1000</c:v>
                      </c:pt>
                      <c:pt idx="709">
                        <c:v>1000</c:v>
                      </c:pt>
                      <c:pt idx="710">
                        <c:v>1000</c:v>
                      </c:pt>
                      <c:pt idx="711">
                        <c:v>1000</c:v>
                      </c:pt>
                      <c:pt idx="712">
                        <c:v>1000</c:v>
                      </c:pt>
                      <c:pt idx="713">
                        <c:v>1000</c:v>
                      </c:pt>
                      <c:pt idx="714">
                        <c:v>1000</c:v>
                      </c:pt>
                      <c:pt idx="715">
                        <c:v>1000</c:v>
                      </c:pt>
                      <c:pt idx="716">
                        <c:v>1000</c:v>
                      </c:pt>
                      <c:pt idx="717">
                        <c:v>1000</c:v>
                      </c:pt>
                      <c:pt idx="718">
                        <c:v>1000</c:v>
                      </c:pt>
                      <c:pt idx="719">
                        <c:v>1000</c:v>
                      </c:pt>
                      <c:pt idx="720">
                        <c:v>1000</c:v>
                      </c:pt>
                      <c:pt idx="721">
                        <c:v>1000</c:v>
                      </c:pt>
                      <c:pt idx="722">
                        <c:v>1000</c:v>
                      </c:pt>
                      <c:pt idx="723">
                        <c:v>1000</c:v>
                      </c:pt>
                      <c:pt idx="724">
                        <c:v>1000</c:v>
                      </c:pt>
                      <c:pt idx="725">
                        <c:v>1000</c:v>
                      </c:pt>
                      <c:pt idx="726">
                        <c:v>1000</c:v>
                      </c:pt>
                      <c:pt idx="727">
                        <c:v>1000</c:v>
                      </c:pt>
                      <c:pt idx="728">
                        <c:v>1000</c:v>
                      </c:pt>
                      <c:pt idx="729">
                        <c:v>1000</c:v>
                      </c:pt>
                      <c:pt idx="730">
                        <c:v>1000</c:v>
                      </c:pt>
                      <c:pt idx="731">
                        <c:v>1000</c:v>
                      </c:pt>
                      <c:pt idx="732">
                        <c:v>1000</c:v>
                      </c:pt>
                      <c:pt idx="733">
                        <c:v>1000</c:v>
                      </c:pt>
                      <c:pt idx="734">
                        <c:v>1000</c:v>
                      </c:pt>
                      <c:pt idx="735">
                        <c:v>1000</c:v>
                      </c:pt>
                    </c:numCache>
                  </c:numRef>
                </c:val>
                <c:smooth val="0"/>
                <c:extLst xmlns:c15="http://schemas.microsoft.com/office/drawing/2012/chart">
                  <c:ext xmlns:c16="http://schemas.microsoft.com/office/drawing/2014/chart" uri="{C3380CC4-5D6E-409C-BE32-E72D297353CC}">
                    <c16:uniqueId val="{00000011-A7C6-43C1-AE61-8C24CFA9814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'Porirua Raw Data'!$T$1</c15:sqref>
                        </c15:formulaRef>
                      </c:ext>
                    </c:extLst>
                    <c:strCache>
                      <c:ptCount val="1"/>
                      <c:pt idx="0">
                        <c:v>Faecal Coliform Percentile Limit</c:v>
                      </c:pt>
                    </c:strCache>
                  </c:strRef>
                </c:tx>
                <c:spPr>
                  <a:ln w="28575" cap="rnd">
                    <a:solidFill>
                      <a:schemeClr val="accent1">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Data'!$T$2:$T$826</c15:sqref>
                        </c15:formulaRef>
                      </c:ext>
                    </c:extLst>
                    <c:numCache>
                      <c:formatCode>General</c:formatCode>
                      <c:ptCount val="736"/>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pt idx="35">
                        <c:v>2000</c:v>
                      </c:pt>
                      <c:pt idx="36">
                        <c:v>2000</c:v>
                      </c:pt>
                      <c:pt idx="37">
                        <c:v>2000</c:v>
                      </c:pt>
                      <c:pt idx="38">
                        <c:v>2000</c:v>
                      </c:pt>
                      <c:pt idx="39">
                        <c:v>2000</c:v>
                      </c:pt>
                      <c:pt idx="40">
                        <c:v>2000</c:v>
                      </c:pt>
                      <c:pt idx="41">
                        <c:v>2000</c:v>
                      </c:pt>
                      <c:pt idx="42">
                        <c:v>2000</c:v>
                      </c:pt>
                      <c:pt idx="43">
                        <c:v>2000</c:v>
                      </c:pt>
                      <c:pt idx="44">
                        <c:v>2000</c:v>
                      </c:pt>
                      <c:pt idx="45">
                        <c:v>2000</c:v>
                      </c:pt>
                      <c:pt idx="46">
                        <c:v>2000</c:v>
                      </c:pt>
                      <c:pt idx="47">
                        <c:v>2000</c:v>
                      </c:pt>
                      <c:pt idx="48">
                        <c:v>2000</c:v>
                      </c:pt>
                      <c:pt idx="49">
                        <c:v>2000</c:v>
                      </c:pt>
                      <c:pt idx="50">
                        <c:v>2000</c:v>
                      </c:pt>
                      <c:pt idx="51">
                        <c:v>2000</c:v>
                      </c:pt>
                      <c:pt idx="52">
                        <c:v>2000</c:v>
                      </c:pt>
                      <c:pt idx="53">
                        <c:v>2000</c:v>
                      </c:pt>
                      <c:pt idx="54">
                        <c:v>2000</c:v>
                      </c:pt>
                      <c:pt idx="55">
                        <c:v>2000</c:v>
                      </c:pt>
                      <c:pt idx="56">
                        <c:v>2000</c:v>
                      </c:pt>
                      <c:pt idx="57">
                        <c:v>2000</c:v>
                      </c:pt>
                      <c:pt idx="58">
                        <c:v>2000</c:v>
                      </c:pt>
                      <c:pt idx="59">
                        <c:v>2000</c:v>
                      </c:pt>
                      <c:pt idx="60">
                        <c:v>2000</c:v>
                      </c:pt>
                      <c:pt idx="61">
                        <c:v>2000</c:v>
                      </c:pt>
                      <c:pt idx="62">
                        <c:v>2000</c:v>
                      </c:pt>
                      <c:pt idx="63">
                        <c:v>2000</c:v>
                      </c:pt>
                      <c:pt idx="64">
                        <c:v>2000</c:v>
                      </c:pt>
                      <c:pt idx="65">
                        <c:v>2000</c:v>
                      </c:pt>
                      <c:pt idx="66">
                        <c:v>2000</c:v>
                      </c:pt>
                      <c:pt idx="67">
                        <c:v>2000</c:v>
                      </c:pt>
                      <c:pt idx="68">
                        <c:v>2000</c:v>
                      </c:pt>
                      <c:pt idx="69">
                        <c:v>2000</c:v>
                      </c:pt>
                      <c:pt idx="70">
                        <c:v>2000</c:v>
                      </c:pt>
                      <c:pt idx="71">
                        <c:v>2000</c:v>
                      </c:pt>
                      <c:pt idx="72">
                        <c:v>2000</c:v>
                      </c:pt>
                      <c:pt idx="73">
                        <c:v>2000</c:v>
                      </c:pt>
                      <c:pt idx="74">
                        <c:v>2000</c:v>
                      </c:pt>
                      <c:pt idx="75">
                        <c:v>2000</c:v>
                      </c:pt>
                      <c:pt idx="76">
                        <c:v>2000</c:v>
                      </c:pt>
                      <c:pt idx="77">
                        <c:v>2000</c:v>
                      </c:pt>
                      <c:pt idx="78">
                        <c:v>2000</c:v>
                      </c:pt>
                      <c:pt idx="79">
                        <c:v>2000</c:v>
                      </c:pt>
                      <c:pt idx="80">
                        <c:v>2000</c:v>
                      </c:pt>
                      <c:pt idx="81">
                        <c:v>2000</c:v>
                      </c:pt>
                      <c:pt idx="82">
                        <c:v>2000</c:v>
                      </c:pt>
                      <c:pt idx="83">
                        <c:v>2000</c:v>
                      </c:pt>
                      <c:pt idx="84">
                        <c:v>2000</c:v>
                      </c:pt>
                      <c:pt idx="85">
                        <c:v>2000</c:v>
                      </c:pt>
                      <c:pt idx="86">
                        <c:v>2000</c:v>
                      </c:pt>
                      <c:pt idx="87">
                        <c:v>2000</c:v>
                      </c:pt>
                      <c:pt idx="88">
                        <c:v>2000</c:v>
                      </c:pt>
                      <c:pt idx="89">
                        <c:v>2000</c:v>
                      </c:pt>
                      <c:pt idx="90">
                        <c:v>2000</c:v>
                      </c:pt>
                      <c:pt idx="91">
                        <c:v>2000</c:v>
                      </c:pt>
                      <c:pt idx="92">
                        <c:v>2000</c:v>
                      </c:pt>
                      <c:pt idx="93">
                        <c:v>2000</c:v>
                      </c:pt>
                      <c:pt idx="94">
                        <c:v>2000</c:v>
                      </c:pt>
                      <c:pt idx="95">
                        <c:v>2000</c:v>
                      </c:pt>
                      <c:pt idx="96">
                        <c:v>2000</c:v>
                      </c:pt>
                      <c:pt idx="97">
                        <c:v>2000</c:v>
                      </c:pt>
                      <c:pt idx="98">
                        <c:v>2000</c:v>
                      </c:pt>
                      <c:pt idx="99">
                        <c:v>2000</c:v>
                      </c:pt>
                      <c:pt idx="100">
                        <c:v>2000</c:v>
                      </c:pt>
                      <c:pt idx="101">
                        <c:v>2000</c:v>
                      </c:pt>
                      <c:pt idx="102">
                        <c:v>2000</c:v>
                      </c:pt>
                      <c:pt idx="103">
                        <c:v>2000</c:v>
                      </c:pt>
                      <c:pt idx="104">
                        <c:v>2000</c:v>
                      </c:pt>
                      <c:pt idx="105">
                        <c:v>2000</c:v>
                      </c:pt>
                      <c:pt idx="106">
                        <c:v>2000</c:v>
                      </c:pt>
                      <c:pt idx="107">
                        <c:v>2000</c:v>
                      </c:pt>
                      <c:pt idx="108">
                        <c:v>2000</c:v>
                      </c:pt>
                      <c:pt idx="109">
                        <c:v>2000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2000</c:v>
                      </c:pt>
                      <c:pt idx="125">
                        <c:v>2000</c:v>
                      </c:pt>
                      <c:pt idx="126">
                        <c:v>2000</c:v>
                      </c:pt>
                      <c:pt idx="127">
                        <c:v>2000</c:v>
                      </c:pt>
                      <c:pt idx="128">
                        <c:v>2000</c:v>
                      </c:pt>
                      <c:pt idx="129">
                        <c:v>2000</c:v>
                      </c:pt>
                      <c:pt idx="130">
                        <c:v>2000</c:v>
                      </c:pt>
                      <c:pt idx="131">
                        <c:v>2000</c:v>
                      </c:pt>
                      <c:pt idx="132">
                        <c:v>2000</c:v>
                      </c:pt>
                      <c:pt idx="133">
                        <c:v>2000</c:v>
                      </c:pt>
                      <c:pt idx="134">
                        <c:v>2000</c:v>
                      </c:pt>
                      <c:pt idx="135">
                        <c:v>2000</c:v>
                      </c:pt>
                      <c:pt idx="136">
                        <c:v>2000</c:v>
                      </c:pt>
                      <c:pt idx="137">
                        <c:v>2000</c:v>
                      </c:pt>
                      <c:pt idx="138">
                        <c:v>2000</c:v>
                      </c:pt>
                      <c:pt idx="139">
                        <c:v>2000</c:v>
                      </c:pt>
                      <c:pt idx="140">
                        <c:v>2000</c:v>
                      </c:pt>
                      <c:pt idx="141">
                        <c:v>2000</c:v>
                      </c:pt>
                      <c:pt idx="142">
                        <c:v>2000</c:v>
                      </c:pt>
                      <c:pt idx="143">
                        <c:v>2000</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2000</c:v>
                      </c:pt>
                      <c:pt idx="169">
                        <c:v>2000</c:v>
                      </c:pt>
                      <c:pt idx="170">
                        <c:v>2000</c:v>
                      </c:pt>
                      <c:pt idx="171">
                        <c:v>2000</c:v>
                      </c:pt>
                      <c:pt idx="172">
                        <c:v>2000</c:v>
                      </c:pt>
                      <c:pt idx="173">
                        <c:v>2000</c:v>
                      </c:pt>
                      <c:pt idx="174">
                        <c:v>2000</c:v>
                      </c:pt>
                      <c:pt idx="175">
                        <c:v>2000</c:v>
                      </c:pt>
                      <c:pt idx="176">
                        <c:v>2000</c:v>
                      </c:pt>
                      <c:pt idx="177">
                        <c:v>2000</c:v>
                      </c:pt>
                      <c:pt idx="178">
                        <c:v>2000</c:v>
                      </c:pt>
                      <c:pt idx="179">
                        <c:v>2000</c:v>
                      </c:pt>
                      <c:pt idx="180">
                        <c:v>2000</c:v>
                      </c:pt>
                      <c:pt idx="181">
                        <c:v>2000</c:v>
                      </c:pt>
                      <c:pt idx="182">
                        <c:v>2000</c:v>
                      </c:pt>
                      <c:pt idx="183">
                        <c:v>2000</c:v>
                      </c:pt>
                      <c:pt idx="184">
                        <c:v>2000</c:v>
                      </c:pt>
                      <c:pt idx="185">
                        <c:v>2000</c:v>
                      </c:pt>
                      <c:pt idx="186">
                        <c:v>2000</c:v>
                      </c:pt>
                      <c:pt idx="187">
                        <c:v>2000</c:v>
                      </c:pt>
                      <c:pt idx="188">
                        <c:v>2000</c:v>
                      </c:pt>
                      <c:pt idx="189">
                        <c:v>2000</c:v>
                      </c:pt>
                      <c:pt idx="190">
                        <c:v>2000</c:v>
                      </c:pt>
                      <c:pt idx="191">
                        <c:v>2000</c:v>
                      </c:pt>
                      <c:pt idx="192">
                        <c:v>2000</c:v>
                      </c:pt>
                      <c:pt idx="193">
                        <c:v>2000</c:v>
                      </c:pt>
                      <c:pt idx="194">
                        <c:v>2000</c:v>
                      </c:pt>
                      <c:pt idx="195">
                        <c:v>2000</c:v>
                      </c:pt>
                      <c:pt idx="196">
                        <c:v>2000</c:v>
                      </c:pt>
                      <c:pt idx="197">
                        <c:v>2000</c:v>
                      </c:pt>
                      <c:pt idx="198">
                        <c:v>2000</c:v>
                      </c:pt>
                      <c:pt idx="199">
                        <c:v>2000</c:v>
                      </c:pt>
                      <c:pt idx="200">
                        <c:v>2000</c:v>
                      </c:pt>
                      <c:pt idx="201">
                        <c:v>2000</c:v>
                      </c:pt>
                      <c:pt idx="202">
                        <c:v>2000</c:v>
                      </c:pt>
                      <c:pt idx="203">
                        <c:v>2000</c:v>
                      </c:pt>
                      <c:pt idx="204">
                        <c:v>2000</c:v>
                      </c:pt>
                      <c:pt idx="205">
                        <c:v>2000</c:v>
                      </c:pt>
                      <c:pt idx="206">
                        <c:v>2000</c:v>
                      </c:pt>
                      <c:pt idx="207">
                        <c:v>2000</c:v>
                      </c:pt>
                      <c:pt idx="208">
                        <c:v>2000</c:v>
                      </c:pt>
                      <c:pt idx="209">
                        <c:v>2000</c:v>
                      </c:pt>
                      <c:pt idx="210">
                        <c:v>2000</c:v>
                      </c:pt>
                      <c:pt idx="211">
                        <c:v>2000</c:v>
                      </c:pt>
                      <c:pt idx="212">
                        <c:v>2000</c:v>
                      </c:pt>
                      <c:pt idx="213">
                        <c:v>2000</c:v>
                      </c:pt>
                      <c:pt idx="214">
                        <c:v>2000</c:v>
                      </c:pt>
                      <c:pt idx="215">
                        <c:v>2000</c:v>
                      </c:pt>
                      <c:pt idx="216">
                        <c:v>2000</c:v>
                      </c:pt>
                      <c:pt idx="217">
                        <c:v>2000</c:v>
                      </c:pt>
                      <c:pt idx="218">
                        <c:v>2000</c:v>
                      </c:pt>
                      <c:pt idx="219">
                        <c:v>2000</c:v>
                      </c:pt>
                      <c:pt idx="220">
                        <c:v>2000</c:v>
                      </c:pt>
                      <c:pt idx="221">
                        <c:v>2000</c:v>
                      </c:pt>
                      <c:pt idx="222">
                        <c:v>2000</c:v>
                      </c:pt>
                      <c:pt idx="223">
                        <c:v>2000</c:v>
                      </c:pt>
                      <c:pt idx="224">
                        <c:v>2000</c:v>
                      </c:pt>
                      <c:pt idx="225">
                        <c:v>2000</c:v>
                      </c:pt>
                      <c:pt idx="226">
                        <c:v>2000</c:v>
                      </c:pt>
                      <c:pt idx="227">
                        <c:v>2000</c:v>
                      </c:pt>
                      <c:pt idx="228">
                        <c:v>2000</c:v>
                      </c:pt>
                      <c:pt idx="229">
                        <c:v>2000</c:v>
                      </c:pt>
                      <c:pt idx="230">
                        <c:v>2000</c:v>
                      </c:pt>
                      <c:pt idx="231">
                        <c:v>2000</c:v>
                      </c:pt>
                      <c:pt idx="232">
                        <c:v>2000</c:v>
                      </c:pt>
                      <c:pt idx="233">
                        <c:v>2000</c:v>
                      </c:pt>
                      <c:pt idx="234">
                        <c:v>2000</c:v>
                      </c:pt>
                      <c:pt idx="235">
                        <c:v>2000</c:v>
                      </c:pt>
                      <c:pt idx="236">
                        <c:v>2000</c:v>
                      </c:pt>
                      <c:pt idx="237">
                        <c:v>2000</c:v>
                      </c:pt>
                      <c:pt idx="238">
                        <c:v>2000</c:v>
                      </c:pt>
                      <c:pt idx="239">
                        <c:v>2000</c:v>
                      </c:pt>
                      <c:pt idx="240">
                        <c:v>2000</c:v>
                      </c:pt>
                      <c:pt idx="241">
                        <c:v>2000</c:v>
                      </c:pt>
                      <c:pt idx="242">
                        <c:v>2000</c:v>
                      </c:pt>
                      <c:pt idx="243">
                        <c:v>2000</c:v>
                      </c:pt>
                      <c:pt idx="244">
                        <c:v>2000</c:v>
                      </c:pt>
                      <c:pt idx="245">
                        <c:v>2000</c:v>
                      </c:pt>
                      <c:pt idx="246">
                        <c:v>2000</c:v>
                      </c:pt>
                      <c:pt idx="247">
                        <c:v>2000</c:v>
                      </c:pt>
                      <c:pt idx="248">
                        <c:v>2000</c:v>
                      </c:pt>
                      <c:pt idx="249">
                        <c:v>2000</c:v>
                      </c:pt>
                      <c:pt idx="250">
                        <c:v>2000</c:v>
                      </c:pt>
                      <c:pt idx="251">
                        <c:v>2000</c:v>
                      </c:pt>
                      <c:pt idx="252">
                        <c:v>2000</c:v>
                      </c:pt>
                      <c:pt idx="253">
                        <c:v>2000</c:v>
                      </c:pt>
                      <c:pt idx="254">
                        <c:v>2000</c:v>
                      </c:pt>
                      <c:pt idx="255">
                        <c:v>2000</c:v>
                      </c:pt>
                      <c:pt idx="256">
                        <c:v>2000</c:v>
                      </c:pt>
                      <c:pt idx="257">
                        <c:v>2000</c:v>
                      </c:pt>
                      <c:pt idx="258">
                        <c:v>2000</c:v>
                      </c:pt>
                      <c:pt idx="259">
                        <c:v>2000</c:v>
                      </c:pt>
                      <c:pt idx="260">
                        <c:v>2000</c:v>
                      </c:pt>
                      <c:pt idx="261">
                        <c:v>2000</c:v>
                      </c:pt>
                      <c:pt idx="262">
                        <c:v>2000</c:v>
                      </c:pt>
                      <c:pt idx="263">
                        <c:v>2000</c:v>
                      </c:pt>
                      <c:pt idx="264">
                        <c:v>2000</c:v>
                      </c:pt>
                      <c:pt idx="265">
                        <c:v>2000</c:v>
                      </c:pt>
                      <c:pt idx="266">
                        <c:v>2000</c:v>
                      </c:pt>
                      <c:pt idx="267">
                        <c:v>2000</c:v>
                      </c:pt>
                      <c:pt idx="268">
                        <c:v>2000</c:v>
                      </c:pt>
                      <c:pt idx="269">
                        <c:v>2000</c:v>
                      </c:pt>
                      <c:pt idx="270">
                        <c:v>2000</c:v>
                      </c:pt>
                      <c:pt idx="271">
                        <c:v>2000</c:v>
                      </c:pt>
                      <c:pt idx="272">
                        <c:v>2000</c:v>
                      </c:pt>
                      <c:pt idx="273">
                        <c:v>2000</c:v>
                      </c:pt>
                      <c:pt idx="274">
                        <c:v>2000</c:v>
                      </c:pt>
                      <c:pt idx="275">
                        <c:v>2000</c:v>
                      </c:pt>
                      <c:pt idx="276">
                        <c:v>2000</c:v>
                      </c:pt>
                      <c:pt idx="277">
                        <c:v>2000</c:v>
                      </c:pt>
                      <c:pt idx="278">
                        <c:v>2000</c:v>
                      </c:pt>
                      <c:pt idx="279">
                        <c:v>2000</c:v>
                      </c:pt>
                      <c:pt idx="280">
                        <c:v>2000</c:v>
                      </c:pt>
                      <c:pt idx="281">
                        <c:v>2000</c:v>
                      </c:pt>
                      <c:pt idx="282">
                        <c:v>2000</c:v>
                      </c:pt>
                      <c:pt idx="283">
                        <c:v>2000</c:v>
                      </c:pt>
                      <c:pt idx="284">
                        <c:v>2000</c:v>
                      </c:pt>
                      <c:pt idx="285">
                        <c:v>2000</c:v>
                      </c:pt>
                      <c:pt idx="286">
                        <c:v>2000</c:v>
                      </c:pt>
                      <c:pt idx="287">
                        <c:v>2000</c:v>
                      </c:pt>
                      <c:pt idx="288">
                        <c:v>2000</c:v>
                      </c:pt>
                      <c:pt idx="289">
                        <c:v>2000</c:v>
                      </c:pt>
                      <c:pt idx="290">
                        <c:v>2000</c:v>
                      </c:pt>
                      <c:pt idx="291">
                        <c:v>2000</c:v>
                      </c:pt>
                      <c:pt idx="292">
                        <c:v>2000</c:v>
                      </c:pt>
                      <c:pt idx="293">
                        <c:v>2000</c:v>
                      </c:pt>
                      <c:pt idx="294">
                        <c:v>2000</c:v>
                      </c:pt>
                      <c:pt idx="295">
                        <c:v>2000</c:v>
                      </c:pt>
                      <c:pt idx="296">
                        <c:v>2000</c:v>
                      </c:pt>
                      <c:pt idx="297">
                        <c:v>2000</c:v>
                      </c:pt>
                      <c:pt idx="298">
                        <c:v>2000</c:v>
                      </c:pt>
                      <c:pt idx="299">
                        <c:v>2000</c:v>
                      </c:pt>
                      <c:pt idx="300">
                        <c:v>2000</c:v>
                      </c:pt>
                      <c:pt idx="301">
                        <c:v>2000</c:v>
                      </c:pt>
                      <c:pt idx="302">
                        <c:v>2000</c:v>
                      </c:pt>
                      <c:pt idx="303">
                        <c:v>2000</c:v>
                      </c:pt>
                      <c:pt idx="304">
                        <c:v>2000</c:v>
                      </c:pt>
                      <c:pt idx="305">
                        <c:v>2000</c:v>
                      </c:pt>
                      <c:pt idx="306">
                        <c:v>2000</c:v>
                      </c:pt>
                      <c:pt idx="307">
                        <c:v>2000</c:v>
                      </c:pt>
                      <c:pt idx="308">
                        <c:v>2000</c:v>
                      </c:pt>
                      <c:pt idx="309">
                        <c:v>2000</c:v>
                      </c:pt>
                      <c:pt idx="310">
                        <c:v>2000</c:v>
                      </c:pt>
                      <c:pt idx="311">
                        <c:v>2000</c:v>
                      </c:pt>
                      <c:pt idx="312">
                        <c:v>2000</c:v>
                      </c:pt>
                      <c:pt idx="313">
                        <c:v>2000</c:v>
                      </c:pt>
                      <c:pt idx="314">
                        <c:v>2000</c:v>
                      </c:pt>
                      <c:pt idx="315">
                        <c:v>2000</c:v>
                      </c:pt>
                      <c:pt idx="316">
                        <c:v>2000</c:v>
                      </c:pt>
                      <c:pt idx="317">
                        <c:v>2000</c:v>
                      </c:pt>
                      <c:pt idx="318">
                        <c:v>2000</c:v>
                      </c:pt>
                      <c:pt idx="319">
                        <c:v>2000</c:v>
                      </c:pt>
                      <c:pt idx="320">
                        <c:v>2000</c:v>
                      </c:pt>
                      <c:pt idx="321">
                        <c:v>2000</c:v>
                      </c:pt>
                      <c:pt idx="322">
                        <c:v>2000</c:v>
                      </c:pt>
                      <c:pt idx="323">
                        <c:v>2000</c:v>
                      </c:pt>
                      <c:pt idx="324">
                        <c:v>2000</c:v>
                      </c:pt>
                      <c:pt idx="325">
                        <c:v>2000</c:v>
                      </c:pt>
                      <c:pt idx="326">
                        <c:v>2000</c:v>
                      </c:pt>
                      <c:pt idx="327">
                        <c:v>2000</c:v>
                      </c:pt>
                      <c:pt idx="328">
                        <c:v>2000</c:v>
                      </c:pt>
                      <c:pt idx="329">
                        <c:v>2000</c:v>
                      </c:pt>
                      <c:pt idx="330">
                        <c:v>2000</c:v>
                      </c:pt>
                      <c:pt idx="331">
                        <c:v>2000</c:v>
                      </c:pt>
                      <c:pt idx="332">
                        <c:v>2000</c:v>
                      </c:pt>
                      <c:pt idx="333">
                        <c:v>2000</c:v>
                      </c:pt>
                      <c:pt idx="334">
                        <c:v>2000</c:v>
                      </c:pt>
                      <c:pt idx="335">
                        <c:v>2000</c:v>
                      </c:pt>
                      <c:pt idx="336">
                        <c:v>2000</c:v>
                      </c:pt>
                      <c:pt idx="337">
                        <c:v>2000</c:v>
                      </c:pt>
                      <c:pt idx="338">
                        <c:v>2000</c:v>
                      </c:pt>
                      <c:pt idx="339">
                        <c:v>2000</c:v>
                      </c:pt>
                      <c:pt idx="340">
                        <c:v>2000</c:v>
                      </c:pt>
                      <c:pt idx="341">
                        <c:v>2000</c:v>
                      </c:pt>
                      <c:pt idx="342">
                        <c:v>2000</c:v>
                      </c:pt>
                      <c:pt idx="343">
                        <c:v>2000</c:v>
                      </c:pt>
                      <c:pt idx="344">
                        <c:v>2000</c:v>
                      </c:pt>
                      <c:pt idx="345">
                        <c:v>2000</c:v>
                      </c:pt>
                      <c:pt idx="346">
                        <c:v>2000</c:v>
                      </c:pt>
                      <c:pt idx="347">
                        <c:v>2000</c:v>
                      </c:pt>
                      <c:pt idx="348">
                        <c:v>2000</c:v>
                      </c:pt>
                      <c:pt idx="349">
                        <c:v>2000</c:v>
                      </c:pt>
                      <c:pt idx="350">
                        <c:v>2000</c:v>
                      </c:pt>
                      <c:pt idx="351">
                        <c:v>2000</c:v>
                      </c:pt>
                      <c:pt idx="352">
                        <c:v>2000</c:v>
                      </c:pt>
                      <c:pt idx="353">
                        <c:v>2000</c:v>
                      </c:pt>
                      <c:pt idx="354">
                        <c:v>2000</c:v>
                      </c:pt>
                      <c:pt idx="355">
                        <c:v>2000</c:v>
                      </c:pt>
                      <c:pt idx="356">
                        <c:v>2000</c:v>
                      </c:pt>
                      <c:pt idx="357">
                        <c:v>2000</c:v>
                      </c:pt>
                      <c:pt idx="358">
                        <c:v>2000</c:v>
                      </c:pt>
                      <c:pt idx="359">
                        <c:v>2000</c:v>
                      </c:pt>
                      <c:pt idx="360">
                        <c:v>2000</c:v>
                      </c:pt>
                      <c:pt idx="361">
                        <c:v>2000</c:v>
                      </c:pt>
                      <c:pt idx="362">
                        <c:v>2000</c:v>
                      </c:pt>
                      <c:pt idx="363">
                        <c:v>2000</c:v>
                      </c:pt>
                      <c:pt idx="364">
                        <c:v>2000</c:v>
                      </c:pt>
                      <c:pt idx="365">
                        <c:v>2000</c:v>
                      </c:pt>
                      <c:pt idx="366">
                        <c:v>2000</c:v>
                      </c:pt>
                      <c:pt idx="367">
                        <c:v>2000</c:v>
                      </c:pt>
                      <c:pt idx="368">
                        <c:v>2000</c:v>
                      </c:pt>
                      <c:pt idx="369">
                        <c:v>2000</c:v>
                      </c:pt>
                      <c:pt idx="370">
                        <c:v>2000</c:v>
                      </c:pt>
                      <c:pt idx="371">
                        <c:v>2000</c:v>
                      </c:pt>
                      <c:pt idx="372">
                        <c:v>2000</c:v>
                      </c:pt>
                      <c:pt idx="373">
                        <c:v>2000</c:v>
                      </c:pt>
                      <c:pt idx="374">
                        <c:v>2000</c:v>
                      </c:pt>
                      <c:pt idx="375">
                        <c:v>2000</c:v>
                      </c:pt>
                      <c:pt idx="376">
                        <c:v>2000</c:v>
                      </c:pt>
                      <c:pt idx="377">
                        <c:v>2000</c:v>
                      </c:pt>
                      <c:pt idx="378">
                        <c:v>2000</c:v>
                      </c:pt>
                      <c:pt idx="379">
                        <c:v>2000</c:v>
                      </c:pt>
                      <c:pt idx="380">
                        <c:v>2000</c:v>
                      </c:pt>
                      <c:pt idx="381">
                        <c:v>2000</c:v>
                      </c:pt>
                      <c:pt idx="382">
                        <c:v>2000</c:v>
                      </c:pt>
                      <c:pt idx="383">
                        <c:v>2000</c:v>
                      </c:pt>
                      <c:pt idx="384">
                        <c:v>2000</c:v>
                      </c:pt>
                      <c:pt idx="385">
                        <c:v>2000</c:v>
                      </c:pt>
                      <c:pt idx="386">
                        <c:v>2000</c:v>
                      </c:pt>
                      <c:pt idx="387">
                        <c:v>2000</c:v>
                      </c:pt>
                      <c:pt idx="388">
                        <c:v>2000</c:v>
                      </c:pt>
                      <c:pt idx="389">
                        <c:v>2000</c:v>
                      </c:pt>
                      <c:pt idx="390">
                        <c:v>2000</c:v>
                      </c:pt>
                      <c:pt idx="391">
                        <c:v>2000</c:v>
                      </c:pt>
                      <c:pt idx="392">
                        <c:v>2000</c:v>
                      </c:pt>
                      <c:pt idx="393">
                        <c:v>2000</c:v>
                      </c:pt>
                      <c:pt idx="394">
                        <c:v>2000</c:v>
                      </c:pt>
                      <c:pt idx="395">
                        <c:v>2000</c:v>
                      </c:pt>
                      <c:pt idx="396">
                        <c:v>2000</c:v>
                      </c:pt>
                      <c:pt idx="397">
                        <c:v>2000</c:v>
                      </c:pt>
                      <c:pt idx="398">
                        <c:v>2000</c:v>
                      </c:pt>
                      <c:pt idx="399">
                        <c:v>2000</c:v>
                      </c:pt>
                      <c:pt idx="400">
                        <c:v>2000</c:v>
                      </c:pt>
                      <c:pt idx="401">
                        <c:v>2000</c:v>
                      </c:pt>
                      <c:pt idx="402">
                        <c:v>2000</c:v>
                      </c:pt>
                      <c:pt idx="403">
                        <c:v>2000</c:v>
                      </c:pt>
                      <c:pt idx="404">
                        <c:v>2000</c:v>
                      </c:pt>
                      <c:pt idx="405">
                        <c:v>2000</c:v>
                      </c:pt>
                      <c:pt idx="406">
                        <c:v>2000</c:v>
                      </c:pt>
                      <c:pt idx="407">
                        <c:v>2000</c:v>
                      </c:pt>
                      <c:pt idx="408">
                        <c:v>2000</c:v>
                      </c:pt>
                      <c:pt idx="409">
                        <c:v>2000</c:v>
                      </c:pt>
                      <c:pt idx="410">
                        <c:v>2000</c:v>
                      </c:pt>
                      <c:pt idx="411">
                        <c:v>2000</c:v>
                      </c:pt>
                      <c:pt idx="412">
                        <c:v>2000</c:v>
                      </c:pt>
                      <c:pt idx="413">
                        <c:v>2000</c:v>
                      </c:pt>
                      <c:pt idx="414">
                        <c:v>2000</c:v>
                      </c:pt>
                      <c:pt idx="415">
                        <c:v>2000</c:v>
                      </c:pt>
                      <c:pt idx="416">
                        <c:v>2000</c:v>
                      </c:pt>
                      <c:pt idx="417">
                        <c:v>2000</c:v>
                      </c:pt>
                      <c:pt idx="418">
                        <c:v>2000</c:v>
                      </c:pt>
                      <c:pt idx="419">
                        <c:v>2000</c:v>
                      </c:pt>
                      <c:pt idx="420">
                        <c:v>2000</c:v>
                      </c:pt>
                      <c:pt idx="421">
                        <c:v>2000</c:v>
                      </c:pt>
                      <c:pt idx="422">
                        <c:v>2000</c:v>
                      </c:pt>
                      <c:pt idx="423">
                        <c:v>2000</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2000</c:v>
                      </c:pt>
                      <c:pt idx="437">
                        <c:v>2000</c:v>
                      </c:pt>
                      <c:pt idx="438">
                        <c:v>2000</c:v>
                      </c:pt>
                      <c:pt idx="439">
                        <c:v>2000</c:v>
                      </c:pt>
                      <c:pt idx="440">
                        <c:v>2000</c:v>
                      </c:pt>
                      <c:pt idx="441">
                        <c:v>2000</c:v>
                      </c:pt>
                      <c:pt idx="442">
                        <c:v>2000</c:v>
                      </c:pt>
                      <c:pt idx="443">
                        <c:v>2000</c:v>
                      </c:pt>
                      <c:pt idx="444">
                        <c:v>2000</c:v>
                      </c:pt>
                      <c:pt idx="445">
                        <c:v>2000</c:v>
                      </c:pt>
                      <c:pt idx="446">
                        <c:v>2000</c:v>
                      </c:pt>
                      <c:pt idx="447">
                        <c:v>2000</c:v>
                      </c:pt>
                      <c:pt idx="448">
                        <c:v>2000</c:v>
                      </c:pt>
                      <c:pt idx="449">
                        <c:v>2000</c:v>
                      </c:pt>
                      <c:pt idx="450">
                        <c:v>2000</c:v>
                      </c:pt>
                      <c:pt idx="451">
                        <c:v>2000</c:v>
                      </c:pt>
                      <c:pt idx="452">
                        <c:v>2000</c:v>
                      </c:pt>
                      <c:pt idx="453">
                        <c:v>2000</c:v>
                      </c:pt>
                      <c:pt idx="454">
                        <c:v>2000</c:v>
                      </c:pt>
                      <c:pt idx="455">
                        <c:v>2000</c:v>
                      </c:pt>
                      <c:pt idx="456">
                        <c:v>2000</c:v>
                      </c:pt>
                      <c:pt idx="457">
                        <c:v>2000</c:v>
                      </c:pt>
                      <c:pt idx="458">
                        <c:v>2000</c:v>
                      </c:pt>
                      <c:pt idx="459">
                        <c:v>2000</c:v>
                      </c:pt>
                      <c:pt idx="460">
                        <c:v>2000</c:v>
                      </c:pt>
                      <c:pt idx="461">
                        <c:v>2000</c:v>
                      </c:pt>
                      <c:pt idx="462">
                        <c:v>2000</c:v>
                      </c:pt>
                      <c:pt idx="463">
                        <c:v>2000</c:v>
                      </c:pt>
                      <c:pt idx="464">
                        <c:v>2000</c:v>
                      </c:pt>
                      <c:pt idx="465">
                        <c:v>2000</c:v>
                      </c:pt>
                      <c:pt idx="466">
                        <c:v>2000</c:v>
                      </c:pt>
                      <c:pt idx="467">
                        <c:v>2000</c:v>
                      </c:pt>
                      <c:pt idx="468">
                        <c:v>2000</c:v>
                      </c:pt>
                      <c:pt idx="469">
                        <c:v>2000</c:v>
                      </c:pt>
                      <c:pt idx="470">
                        <c:v>2000</c:v>
                      </c:pt>
                      <c:pt idx="471">
                        <c:v>2000</c:v>
                      </c:pt>
                      <c:pt idx="472">
                        <c:v>2000</c:v>
                      </c:pt>
                      <c:pt idx="473">
                        <c:v>2000</c:v>
                      </c:pt>
                      <c:pt idx="474">
                        <c:v>2000</c:v>
                      </c:pt>
                      <c:pt idx="475">
                        <c:v>2000</c:v>
                      </c:pt>
                      <c:pt idx="476">
                        <c:v>2000</c:v>
                      </c:pt>
                      <c:pt idx="477">
                        <c:v>2000</c:v>
                      </c:pt>
                      <c:pt idx="478">
                        <c:v>2000</c:v>
                      </c:pt>
                      <c:pt idx="479">
                        <c:v>2000</c:v>
                      </c:pt>
                      <c:pt idx="480">
                        <c:v>2000</c:v>
                      </c:pt>
                      <c:pt idx="481">
                        <c:v>2000</c:v>
                      </c:pt>
                      <c:pt idx="482">
                        <c:v>2000</c:v>
                      </c:pt>
                      <c:pt idx="483">
                        <c:v>2000</c:v>
                      </c:pt>
                      <c:pt idx="484">
                        <c:v>2000</c:v>
                      </c:pt>
                      <c:pt idx="485">
                        <c:v>2000</c:v>
                      </c:pt>
                      <c:pt idx="486">
                        <c:v>2000</c:v>
                      </c:pt>
                      <c:pt idx="487">
                        <c:v>2000</c:v>
                      </c:pt>
                      <c:pt idx="488">
                        <c:v>2000</c:v>
                      </c:pt>
                      <c:pt idx="489">
                        <c:v>2000</c:v>
                      </c:pt>
                      <c:pt idx="490">
                        <c:v>2000</c:v>
                      </c:pt>
                      <c:pt idx="491">
                        <c:v>2000</c:v>
                      </c:pt>
                      <c:pt idx="492">
                        <c:v>2000</c:v>
                      </c:pt>
                      <c:pt idx="493">
                        <c:v>2000</c:v>
                      </c:pt>
                      <c:pt idx="494">
                        <c:v>2000</c:v>
                      </c:pt>
                      <c:pt idx="495">
                        <c:v>2000</c:v>
                      </c:pt>
                      <c:pt idx="496">
                        <c:v>2000</c:v>
                      </c:pt>
                      <c:pt idx="497">
                        <c:v>2000</c:v>
                      </c:pt>
                      <c:pt idx="498">
                        <c:v>2000</c:v>
                      </c:pt>
                      <c:pt idx="499">
                        <c:v>2000</c:v>
                      </c:pt>
                      <c:pt idx="500">
                        <c:v>2000</c:v>
                      </c:pt>
                      <c:pt idx="501">
                        <c:v>2000</c:v>
                      </c:pt>
                      <c:pt idx="502">
                        <c:v>2000</c:v>
                      </c:pt>
                      <c:pt idx="503">
                        <c:v>2000</c:v>
                      </c:pt>
                      <c:pt idx="504">
                        <c:v>2000</c:v>
                      </c:pt>
                      <c:pt idx="505">
                        <c:v>2000</c:v>
                      </c:pt>
                      <c:pt idx="506">
                        <c:v>2000</c:v>
                      </c:pt>
                      <c:pt idx="507">
                        <c:v>2000</c:v>
                      </c:pt>
                      <c:pt idx="508">
                        <c:v>2000</c:v>
                      </c:pt>
                      <c:pt idx="509">
                        <c:v>2000</c:v>
                      </c:pt>
                      <c:pt idx="510">
                        <c:v>2000</c:v>
                      </c:pt>
                      <c:pt idx="511">
                        <c:v>2000</c:v>
                      </c:pt>
                      <c:pt idx="512">
                        <c:v>2000</c:v>
                      </c:pt>
                      <c:pt idx="513">
                        <c:v>2000</c:v>
                      </c:pt>
                      <c:pt idx="514">
                        <c:v>2000</c:v>
                      </c:pt>
                      <c:pt idx="515">
                        <c:v>2000</c:v>
                      </c:pt>
                      <c:pt idx="516">
                        <c:v>2000</c:v>
                      </c:pt>
                      <c:pt idx="517">
                        <c:v>2000</c:v>
                      </c:pt>
                      <c:pt idx="518">
                        <c:v>2000</c:v>
                      </c:pt>
                      <c:pt idx="519">
                        <c:v>2000</c:v>
                      </c:pt>
                      <c:pt idx="520">
                        <c:v>2000</c:v>
                      </c:pt>
                      <c:pt idx="521">
                        <c:v>2000</c:v>
                      </c:pt>
                      <c:pt idx="522">
                        <c:v>2000</c:v>
                      </c:pt>
                      <c:pt idx="523">
                        <c:v>2000</c:v>
                      </c:pt>
                      <c:pt idx="524">
                        <c:v>2000</c:v>
                      </c:pt>
                      <c:pt idx="525">
                        <c:v>2000</c:v>
                      </c:pt>
                      <c:pt idx="526">
                        <c:v>2000</c:v>
                      </c:pt>
                      <c:pt idx="527">
                        <c:v>2000</c:v>
                      </c:pt>
                      <c:pt idx="528">
                        <c:v>2000</c:v>
                      </c:pt>
                      <c:pt idx="529">
                        <c:v>2000</c:v>
                      </c:pt>
                      <c:pt idx="530">
                        <c:v>2000</c:v>
                      </c:pt>
                      <c:pt idx="531">
                        <c:v>2000</c:v>
                      </c:pt>
                      <c:pt idx="532">
                        <c:v>2000</c:v>
                      </c:pt>
                      <c:pt idx="533">
                        <c:v>2000</c:v>
                      </c:pt>
                      <c:pt idx="534">
                        <c:v>2000</c:v>
                      </c:pt>
                      <c:pt idx="535">
                        <c:v>2000</c:v>
                      </c:pt>
                      <c:pt idx="536">
                        <c:v>2000</c:v>
                      </c:pt>
                      <c:pt idx="537">
                        <c:v>2000</c:v>
                      </c:pt>
                      <c:pt idx="538">
                        <c:v>2000</c:v>
                      </c:pt>
                      <c:pt idx="539">
                        <c:v>2000</c:v>
                      </c:pt>
                      <c:pt idx="540">
                        <c:v>2000</c:v>
                      </c:pt>
                      <c:pt idx="541">
                        <c:v>2000</c:v>
                      </c:pt>
                      <c:pt idx="542">
                        <c:v>2000</c:v>
                      </c:pt>
                      <c:pt idx="543">
                        <c:v>2000</c:v>
                      </c:pt>
                      <c:pt idx="544">
                        <c:v>2000</c:v>
                      </c:pt>
                      <c:pt idx="545">
                        <c:v>2000</c:v>
                      </c:pt>
                      <c:pt idx="546">
                        <c:v>2000</c:v>
                      </c:pt>
                      <c:pt idx="547">
                        <c:v>2000</c:v>
                      </c:pt>
                      <c:pt idx="548">
                        <c:v>2000</c:v>
                      </c:pt>
                      <c:pt idx="549">
                        <c:v>2000</c:v>
                      </c:pt>
                      <c:pt idx="550">
                        <c:v>2000</c:v>
                      </c:pt>
                      <c:pt idx="551">
                        <c:v>2000</c:v>
                      </c:pt>
                      <c:pt idx="552">
                        <c:v>2000</c:v>
                      </c:pt>
                      <c:pt idx="553">
                        <c:v>2000</c:v>
                      </c:pt>
                      <c:pt idx="554">
                        <c:v>2000</c:v>
                      </c:pt>
                      <c:pt idx="555">
                        <c:v>2000</c:v>
                      </c:pt>
                      <c:pt idx="556">
                        <c:v>2000</c:v>
                      </c:pt>
                      <c:pt idx="557">
                        <c:v>2000</c:v>
                      </c:pt>
                      <c:pt idx="558">
                        <c:v>2000</c:v>
                      </c:pt>
                      <c:pt idx="559">
                        <c:v>2000</c:v>
                      </c:pt>
                      <c:pt idx="560">
                        <c:v>2000</c:v>
                      </c:pt>
                      <c:pt idx="561">
                        <c:v>2000</c:v>
                      </c:pt>
                      <c:pt idx="562">
                        <c:v>2000</c:v>
                      </c:pt>
                      <c:pt idx="563">
                        <c:v>2000</c:v>
                      </c:pt>
                      <c:pt idx="564">
                        <c:v>2000</c:v>
                      </c:pt>
                      <c:pt idx="565">
                        <c:v>2000</c:v>
                      </c:pt>
                      <c:pt idx="566">
                        <c:v>2000</c:v>
                      </c:pt>
                      <c:pt idx="567">
                        <c:v>2000</c:v>
                      </c:pt>
                      <c:pt idx="568">
                        <c:v>2000</c:v>
                      </c:pt>
                      <c:pt idx="569">
                        <c:v>2000</c:v>
                      </c:pt>
                      <c:pt idx="570">
                        <c:v>2000</c:v>
                      </c:pt>
                      <c:pt idx="571">
                        <c:v>2000</c:v>
                      </c:pt>
                      <c:pt idx="572">
                        <c:v>2000</c:v>
                      </c:pt>
                      <c:pt idx="573">
                        <c:v>2000</c:v>
                      </c:pt>
                      <c:pt idx="574">
                        <c:v>2000</c:v>
                      </c:pt>
                      <c:pt idx="575">
                        <c:v>2000</c:v>
                      </c:pt>
                      <c:pt idx="576">
                        <c:v>2000</c:v>
                      </c:pt>
                      <c:pt idx="577">
                        <c:v>2000</c:v>
                      </c:pt>
                      <c:pt idx="578">
                        <c:v>2000</c:v>
                      </c:pt>
                      <c:pt idx="579">
                        <c:v>2000</c:v>
                      </c:pt>
                      <c:pt idx="580">
                        <c:v>2000</c:v>
                      </c:pt>
                      <c:pt idx="581">
                        <c:v>2000</c:v>
                      </c:pt>
                      <c:pt idx="582">
                        <c:v>2000</c:v>
                      </c:pt>
                      <c:pt idx="583">
                        <c:v>2000</c:v>
                      </c:pt>
                      <c:pt idx="584">
                        <c:v>2000</c:v>
                      </c:pt>
                      <c:pt idx="585">
                        <c:v>2000</c:v>
                      </c:pt>
                      <c:pt idx="586">
                        <c:v>2000</c:v>
                      </c:pt>
                      <c:pt idx="587">
                        <c:v>2000</c:v>
                      </c:pt>
                      <c:pt idx="588">
                        <c:v>2000</c:v>
                      </c:pt>
                      <c:pt idx="589">
                        <c:v>2000</c:v>
                      </c:pt>
                      <c:pt idx="590">
                        <c:v>2000</c:v>
                      </c:pt>
                      <c:pt idx="591">
                        <c:v>2000</c:v>
                      </c:pt>
                      <c:pt idx="592">
                        <c:v>2000</c:v>
                      </c:pt>
                      <c:pt idx="593">
                        <c:v>2000</c:v>
                      </c:pt>
                      <c:pt idx="594">
                        <c:v>2000</c:v>
                      </c:pt>
                      <c:pt idx="595">
                        <c:v>2000</c:v>
                      </c:pt>
                      <c:pt idx="596">
                        <c:v>2000</c:v>
                      </c:pt>
                      <c:pt idx="597">
                        <c:v>2000</c:v>
                      </c:pt>
                      <c:pt idx="598">
                        <c:v>2000</c:v>
                      </c:pt>
                      <c:pt idx="599">
                        <c:v>2000</c:v>
                      </c:pt>
                      <c:pt idx="600">
                        <c:v>2000</c:v>
                      </c:pt>
                      <c:pt idx="601">
                        <c:v>2000</c:v>
                      </c:pt>
                      <c:pt idx="602">
                        <c:v>2000</c:v>
                      </c:pt>
                      <c:pt idx="603">
                        <c:v>2000</c:v>
                      </c:pt>
                      <c:pt idx="604">
                        <c:v>2000</c:v>
                      </c:pt>
                      <c:pt idx="605">
                        <c:v>2000</c:v>
                      </c:pt>
                      <c:pt idx="606">
                        <c:v>2000</c:v>
                      </c:pt>
                      <c:pt idx="607">
                        <c:v>2000</c:v>
                      </c:pt>
                      <c:pt idx="608">
                        <c:v>2000</c:v>
                      </c:pt>
                      <c:pt idx="609">
                        <c:v>2000</c:v>
                      </c:pt>
                      <c:pt idx="610">
                        <c:v>2000</c:v>
                      </c:pt>
                      <c:pt idx="611">
                        <c:v>2000</c:v>
                      </c:pt>
                      <c:pt idx="612">
                        <c:v>2000</c:v>
                      </c:pt>
                      <c:pt idx="613">
                        <c:v>2000</c:v>
                      </c:pt>
                      <c:pt idx="614">
                        <c:v>2000</c:v>
                      </c:pt>
                      <c:pt idx="615">
                        <c:v>2000</c:v>
                      </c:pt>
                      <c:pt idx="616">
                        <c:v>2000</c:v>
                      </c:pt>
                      <c:pt idx="617">
                        <c:v>2000</c:v>
                      </c:pt>
                      <c:pt idx="618">
                        <c:v>2000</c:v>
                      </c:pt>
                      <c:pt idx="619">
                        <c:v>2000</c:v>
                      </c:pt>
                      <c:pt idx="620">
                        <c:v>2000</c:v>
                      </c:pt>
                      <c:pt idx="621">
                        <c:v>2000</c:v>
                      </c:pt>
                      <c:pt idx="622">
                        <c:v>2000</c:v>
                      </c:pt>
                      <c:pt idx="623">
                        <c:v>2000</c:v>
                      </c:pt>
                      <c:pt idx="624">
                        <c:v>2000</c:v>
                      </c:pt>
                      <c:pt idx="625">
                        <c:v>2000</c:v>
                      </c:pt>
                      <c:pt idx="626">
                        <c:v>2000</c:v>
                      </c:pt>
                      <c:pt idx="627">
                        <c:v>2000</c:v>
                      </c:pt>
                      <c:pt idx="628">
                        <c:v>2000</c:v>
                      </c:pt>
                      <c:pt idx="629">
                        <c:v>2000</c:v>
                      </c:pt>
                      <c:pt idx="630">
                        <c:v>2000</c:v>
                      </c:pt>
                      <c:pt idx="631">
                        <c:v>2000</c:v>
                      </c:pt>
                      <c:pt idx="632">
                        <c:v>2000</c:v>
                      </c:pt>
                      <c:pt idx="633">
                        <c:v>2000</c:v>
                      </c:pt>
                      <c:pt idx="634">
                        <c:v>2000</c:v>
                      </c:pt>
                      <c:pt idx="635">
                        <c:v>2000</c:v>
                      </c:pt>
                      <c:pt idx="636">
                        <c:v>2000</c:v>
                      </c:pt>
                      <c:pt idx="637">
                        <c:v>2000</c:v>
                      </c:pt>
                      <c:pt idx="638">
                        <c:v>2000</c:v>
                      </c:pt>
                      <c:pt idx="639">
                        <c:v>2000</c:v>
                      </c:pt>
                      <c:pt idx="640">
                        <c:v>2000</c:v>
                      </c:pt>
                      <c:pt idx="641">
                        <c:v>2000</c:v>
                      </c:pt>
                      <c:pt idx="642">
                        <c:v>2000</c:v>
                      </c:pt>
                      <c:pt idx="643">
                        <c:v>2000</c:v>
                      </c:pt>
                      <c:pt idx="644">
                        <c:v>2000</c:v>
                      </c:pt>
                      <c:pt idx="645">
                        <c:v>2000</c:v>
                      </c:pt>
                      <c:pt idx="646">
                        <c:v>2000</c:v>
                      </c:pt>
                      <c:pt idx="647">
                        <c:v>2000</c:v>
                      </c:pt>
                      <c:pt idx="648">
                        <c:v>2000</c:v>
                      </c:pt>
                      <c:pt idx="649">
                        <c:v>2000</c:v>
                      </c:pt>
                      <c:pt idx="650">
                        <c:v>2000</c:v>
                      </c:pt>
                      <c:pt idx="651">
                        <c:v>2000</c:v>
                      </c:pt>
                      <c:pt idx="652">
                        <c:v>2000</c:v>
                      </c:pt>
                      <c:pt idx="653">
                        <c:v>2000</c:v>
                      </c:pt>
                      <c:pt idx="654">
                        <c:v>2000</c:v>
                      </c:pt>
                      <c:pt idx="655">
                        <c:v>2000</c:v>
                      </c:pt>
                      <c:pt idx="656">
                        <c:v>2000</c:v>
                      </c:pt>
                      <c:pt idx="657">
                        <c:v>2000</c:v>
                      </c:pt>
                      <c:pt idx="658">
                        <c:v>2000</c:v>
                      </c:pt>
                      <c:pt idx="659">
                        <c:v>2000</c:v>
                      </c:pt>
                      <c:pt idx="660">
                        <c:v>2000</c:v>
                      </c:pt>
                      <c:pt idx="661">
                        <c:v>2000</c:v>
                      </c:pt>
                      <c:pt idx="662">
                        <c:v>2000</c:v>
                      </c:pt>
                      <c:pt idx="663">
                        <c:v>2000</c:v>
                      </c:pt>
                      <c:pt idx="664">
                        <c:v>2000</c:v>
                      </c:pt>
                      <c:pt idx="665">
                        <c:v>2000</c:v>
                      </c:pt>
                      <c:pt idx="666">
                        <c:v>2000</c:v>
                      </c:pt>
                      <c:pt idx="667">
                        <c:v>2000</c:v>
                      </c:pt>
                      <c:pt idx="668">
                        <c:v>2000</c:v>
                      </c:pt>
                      <c:pt idx="669">
                        <c:v>2000</c:v>
                      </c:pt>
                      <c:pt idx="670">
                        <c:v>2000</c:v>
                      </c:pt>
                      <c:pt idx="671">
                        <c:v>2000</c:v>
                      </c:pt>
                      <c:pt idx="672">
                        <c:v>2000</c:v>
                      </c:pt>
                      <c:pt idx="673">
                        <c:v>2000</c:v>
                      </c:pt>
                      <c:pt idx="674">
                        <c:v>2000</c:v>
                      </c:pt>
                      <c:pt idx="675">
                        <c:v>2000</c:v>
                      </c:pt>
                      <c:pt idx="676">
                        <c:v>2000</c:v>
                      </c:pt>
                      <c:pt idx="677">
                        <c:v>2000</c:v>
                      </c:pt>
                      <c:pt idx="678">
                        <c:v>2000</c:v>
                      </c:pt>
                      <c:pt idx="679">
                        <c:v>2000</c:v>
                      </c:pt>
                      <c:pt idx="680">
                        <c:v>2000</c:v>
                      </c:pt>
                      <c:pt idx="681">
                        <c:v>2000</c:v>
                      </c:pt>
                      <c:pt idx="682">
                        <c:v>2000</c:v>
                      </c:pt>
                      <c:pt idx="683">
                        <c:v>2000</c:v>
                      </c:pt>
                      <c:pt idx="684">
                        <c:v>2000</c:v>
                      </c:pt>
                      <c:pt idx="685">
                        <c:v>2000</c:v>
                      </c:pt>
                      <c:pt idx="686">
                        <c:v>2000</c:v>
                      </c:pt>
                      <c:pt idx="687">
                        <c:v>2000</c:v>
                      </c:pt>
                      <c:pt idx="688">
                        <c:v>2000</c:v>
                      </c:pt>
                      <c:pt idx="689">
                        <c:v>2000</c:v>
                      </c:pt>
                      <c:pt idx="690">
                        <c:v>2000</c:v>
                      </c:pt>
                      <c:pt idx="691">
                        <c:v>2000</c:v>
                      </c:pt>
                      <c:pt idx="692">
                        <c:v>2000</c:v>
                      </c:pt>
                      <c:pt idx="693">
                        <c:v>2000</c:v>
                      </c:pt>
                      <c:pt idx="694">
                        <c:v>2000</c:v>
                      </c:pt>
                      <c:pt idx="695">
                        <c:v>2000</c:v>
                      </c:pt>
                      <c:pt idx="696">
                        <c:v>2000</c:v>
                      </c:pt>
                      <c:pt idx="697">
                        <c:v>2000</c:v>
                      </c:pt>
                      <c:pt idx="698">
                        <c:v>2000</c:v>
                      </c:pt>
                      <c:pt idx="699">
                        <c:v>2000</c:v>
                      </c:pt>
                      <c:pt idx="700">
                        <c:v>2000</c:v>
                      </c:pt>
                      <c:pt idx="701">
                        <c:v>2000</c:v>
                      </c:pt>
                      <c:pt idx="702">
                        <c:v>2000</c:v>
                      </c:pt>
                      <c:pt idx="703">
                        <c:v>2000</c:v>
                      </c:pt>
                      <c:pt idx="704">
                        <c:v>2000</c:v>
                      </c:pt>
                      <c:pt idx="705">
                        <c:v>2000</c:v>
                      </c:pt>
                      <c:pt idx="706">
                        <c:v>2000</c:v>
                      </c:pt>
                      <c:pt idx="707">
                        <c:v>2000</c:v>
                      </c:pt>
                      <c:pt idx="708">
                        <c:v>2000</c:v>
                      </c:pt>
                      <c:pt idx="709">
                        <c:v>2000</c:v>
                      </c:pt>
                      <c:pt idx="710">
                        <c:v>2000</c:v>
                      </c:pt>
                      <c:pt idx="711">
                        <c:v>2000</c:v>
                      </c:pt>
                      <c:pt idx="712">
                        <c:v>2000</c:v>
                      </c:pt>
                      <c:pt idx="713">
                        <c:v>2000</c:v>
                      </c:pt>
                      <c:pt idx="714">
                        <c:v>2000</c:v>
                      </c:pt>
                      <c:pt idx="715">
                        <c:v>2000</c:v>
                      </c:pt>
                      <c:pt idx="716">
                        <c:v>2000</c:v>
                      </c:pt>
                      <c:pt idx="717">
                        <c:v>2000</c:v>
                      </c:pt>
                      <c:pt idx="718">
                        <c:v>2000</c:v>
                      </c:pt>
                      <c:pt idx="719">
                        <c:v>2000</c:v>
                      </c:pt>
                      <c:pt idx="720">
                        <c:v>2000</c:v>
                      </c:pt>
                      <c:pt idx="721">
                        <c:v>2000</c:v>
                      </c:pt>
                      <c:pt idx="722">
                        <c:v>2000</c:v>
                      </c:pt>
                      <c:pt idx="723">
                        <c:v>2000</c:v>
                      </c:pt>
                      <c:pt idx="724">
                        <c:v>2000</c:v>
                      </c:pt>
                      <c:pt idx="725">
                        <c:v>2000</c:v>
                      </c:pt>
                      <c:pt idx="726">
                        <c:v>2000</c:v>
                      </c:pt>
                      <c:pt idx="727">
                        <c:v>2000</c:v>
                      </c:pt>
                      <c:pt idx="728">
                        <c:v>2000</c:v>
                      </c:pt>
                      <c:pt idx="729">
                        <c:v>2000</c:v>
                      </c:pt>
                      <c:pt idx="730">
                        <c:v>2000</c:v>
                      </c:pt>
                      <c:pt idx="731">
                        <c:v>2000</c:v>
                      </c:pt>
                      <c:pt idx="732">
                        <c:v>2000</c:v>
                      </c:pt>
                      <c:pt idx="733">
                        <c:v>2000</c:v>
                      </c:pt>
                      <c:pt idx="734">
                        <c:v>2000</c:v>
                      </c:pt>
                      <c:pt idx="735">
                        <c:v>2000</c:v>
                      </c:pt>
                    </c:numCache>
                  </c:numRef>
                </c:val>
                <c:smooth val="0"/>
                <c:extLst xmlns:c15="http://schemas.microsoft.com/office/drawing/2012/chart">
                  <c:ext xmlns:c16="http://schemas.microsoft.com/office/drawing/2014/chart" uri="{C3380CC4-5D6E-409C-BE32-E72D297353CC}">
                    <c16:uniqueId val="{00000012-A7C6-43C1-AE61-8C24CFA98147}"/>
                  </c:ext>
                </c:extLst>
              </c15:ser>
            </c15:filteredLineSeries>
          </c:ext>
        </c:extLst>
      </c:lineChart>
      <c:dateAx>
        <c:axId val="774791328"/>
        <c:scaling>
          <c:orientation val="minMax"/>
          <c:max val="44742"/>
          <c:min val="44378"/>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2312"/>
        <c:crosses val="autoZero"/>
        <c:auto val="1"/>
        <c:lblOffset val="100"/>
        <c:baseTimeUnit val="days"/>
      </c:dateAx>
      <c:valAx>
        <c:axId val="774792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BOD (mg/mL)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1328"/>
        <c:crosses val="autoZero"/>
        <c:crossBetween val="between"/>
      </c:valAx>
      <c:spPr>
        <a:noFill/>
        <a:ln>
          <a:noFill/>
        </a:ln>
        <a:effectLst/>
      </c:spPr>
    </c:plotArea>
    <c:legend>
      <c:legendPos val="b"/>
      <c:layout>
        <c:manualLayout>
          <c:xMode val="edge"/>
          <c:yMode val="edge"/>
          <c:x val="0.39459284984335879"/>
          <c:y val="0.83937640351257559"/>
          <c:w val="0.24861941722421252"/>
          <c:h val="7.04019646876564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mn-lt"/>
                <a:ea typeface="+mn-ea"/>
                <a:cs typeface="+mn-cs"/>
              </a:defRPr>
            </a:pPr>
            <a:r>
              <a:rPr lang="en-NZ"/>
              <a:t>Porirua WWTP Suspended Solids Compliance</a:t>
            </a: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7"/>
          <c:order val="7"/>
          <c:tx>
            <c:strRef>
              <c:f>'Porirua Raw Data'!$I$1</c:f>
              <c:strCache>
                <c:ptCount val="1"/>
                <c:pt idx="0">
                  <c:v>Daily Effluent Suspended solids</c:v>
                </c:pt>
              </c:strCache>
            </c:strRef>
          </c:tx>
          <c:spPr>
            <a:ln w="3175" cap="rnd">
              <a:solidFill>
                <a:schemeClr val="tx1"/>
              </a:solidFill>
              <a:round/>
            </a:ln>
            <a:effectLst/>
          </c:spPr>
          <c:marker>
            <c:symbol val="none"/>
          </c:marker>
          <c:cat>
            <c:numRef>
              <c:f>'Porirua Raw Data'!$A$2:$A$826</c:f>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f>'Porirua Raw Data'!$I$2:$I$826</c:f>
              <c:numCache>
                <c:formatCode>0</c:formatCode>
                <c:ptCount val="736"/>
                <c:pt idx="0">
                  <c:v>3</c:v>
                </c:pt>
                <c:pt idx="1">
                  <c:v>3</c:v>
                </c:pt>
                <c:pt idx="2">
                  <c:v>23</c:v>
                </c:pt>
                <c:pt idx="3">
                  <c:v>4</c:v>
                </c:pt>
                <c:pt idx="4">
                  <c:v>4.5</c:v>
                </c:pt>
                <c:pt idx="5">
                  <c:v>2.5</c:v>
                </c:pt>
                <c:pt idx="6">
                  <c:v>1.7000000476837158</c:v>
                </c:pt>
                <c:pt idx="7">
                  <c:v>3</c:v>
                </c:pt>
                <c:pt idx="8">
                  <c:v>9.5</c:v>
                </c:pt>
                <c:pt idx="9">
                  <c:v>2.5</c:v>
                </c:pt>
                <c:pt idx="10">
                  <c:v>1.7000000476837158</c:v>
                </c:pt>
                <c:pt idx="11">
                  <c:v>3</c:v>
                </c:pt>
                <c:pt idx="12">
                  <c:v>9.5</c:v>
                </c:pt>
                <c:pt idx="13">
                  <c:v>27</c:v>
                </c:pt>
                <c:pt idx="14">
                  <c:v>2.5</c:v>
                </c:pt>
                <c:pt idx="15">
                  <c:v>3</c:v>
                </c:pt>
                <c:pt idx="16">
                  <c:v>4.5</c:v>
                </c:pt>
                <c:pt idx="17">
                  <c:v>3.5</c:v>
                </c:pt>
                <c:pt idx="18">
                  <c:v>3.5</c:v>
                </c:pt>
                <c:pt idx="19">
                  <c:v>2.5</c:v>
                </c:pt>
                <c:pt idx="20">
                  <c:v>2.5</c:v>
                </c:pt>
                <c:pt idx="21">
                  <c:v>3</c:v>
                </c:pt>
                <c:pt idx="22">
                  <c:v>2.5</c:v>
                </c:pt>
                <c:pt idx="23">
                  <c:v>55</c:v>
                </c:pt>
                <c:pt idx="24">
                  <c:v>7.5</c:v>
                </c:pt>
                <c:pt idx="25">
                  <c:v>3</c:v>
                </c:pt>
                <c:pt idx="26">
                  <c:v>4.5</c:v>
                </c:pt>
                <c:pt idx="27">
                  <c:v>2.5</c:v>
                </c:pt>
                <c:pt idx="28">
                  <c:v>2.5</c:v>
                </c:pt>
                <c:pt idx="29">
                  <c:v>29</c:v>
                </c:pt>
                <c:pt idx="30">
                  <c:v>3</c:v>
                </c:pt>
                <c:pt idx="31">
                  <c:v>4</c:v>
                </c:pt>
                <c:pt idx="32">
                  <c:v>19</c:v>
                </c:pt>
                <c:pt idx="33">
                  <c:v>17</c:v>
                </c:pt>
                <c:pt idx="34">
                  <c:v>18</c:v>
                </c:pt>
                <c:pt idx="35">
                  <c:v>23</c:v>
                </c:pt>
                <c:pt idx="36">
                  <c:v>2.5</c:v>
                </c:pt>
                <c:pt idx="37">
                  <c:v>6</c:v>
                </c:pt>
                <c:pt idx="38">
                  <c:v>10</c:v>
                </c:pt>
                <c:pt idx="39">
                  <c:v>4.3000001907348633</c:v>
                </c:pt>
                <c:pt idx="40">
                  <c:v>11</c:v>
                </c:pt>
                <c:pt idx="41">
                  <c:v>3</c:v>
                </c:pt>
                <c:pt idx="42">
                  <c:v>2.5</c:v>
                </c:pt>
                <c:pt idx="43">
                  <c:v>4.5</c:v>
                </c:pt>
                <c:pt idx="44">
                  <c:v>4.5</c:v>
                </c:pt>
                <c:pt idx="45">
                  <c:v>5</c:v>
                </c:pt>
                <c:pt idx="46">
                  <c:v>9.5</c:v>
                </c:pt>
                <c:pt idx="47">
                  <c:v>7.5</c:v>
                </c:pt>
                <c:pt idx="48">
                  <c:v>4.5</c:v>
                </c:pt>
                <c:pt idx="49">
                  <c:v>6.5</c:v>
                </c:pt>
                <c:pt idx="50">
                  <c:v>8.5</c:v>
                </c:pt>
                <c:pt idx="51">
                  <c:v>3</c:v>
                </c:pt>
                <c:pt idx="52">
                  <c:v>2.5</c:v>
                </c:pt>
                <c:pt idx="53">
                  <c:v>9</c:v>
                </c:pt>
                <c:pt idx="54">
                  <c:v>22</c:v>
                </c:pt>
                <c:pt idx="55">
                  <c:v>33</c:v>
                </c:pt>
                <c:pt idx="56">
                  <c:v>31</c:v>
                </c:pt>
                <c:pt idx="57">
                  <c:v>7</c:v>
                </c:pt>
                <c:pt idx="58">
                  <c:v>3.5</c:v>
                </c:pt>
                <c:pt idx="59">
                  <c:v>7</c:v>
                </c:pt>
                <c:pt idx="60">
                  <c:v>3.2999999523162842</c:v>
                </c:pt>
                <c:pt idx="61">
                  <c:v>4.5</c:v>
                </c:pt>
                <c:pt idx="62">
                  <c:v>7.5</c:v>
                </c:pt>
                <c:pt idx="63">
                  <c:v>4.5</c:v>
                </c:pt>
                <c:pt idx="64">
                  <c:v>3</c:v>
                </c:pt>
                <c:pt idx="65">
                  <c:v>3.5999999046325684</c:v>
                </c:pt>
                <c:pt idx="66">
                  <c:v>3.5999999046325684</c:v>
                </c:pt>
                <c:pt idx="67">
                  <c:v>4.6999998092651367</c:v>
                </c:pt>
                <c:pt idx="68">
                  <c:v>6</c:v>
                </c:pt>
                <c:pt idx="69">
                  <c:v>6.6999998092651367</c:v>
                </c:pt>
                <c:pt idx="70">
                  <c:v>5.3000001907348633</c:v>
                </c:pt>
                <c:pt idx="71">
                  <c:v>8.6999998092651367</c:v>
                </c:pt>
                <c:pt idx="72">
                  <c:v>3.5999999046325684</c:v>
                </c:pt>
                <c:pt idx="73">
                  <c:v>2</c:v>
                </c:pt>
                <c:pt idx="74">
                  <c:v>5.1999998092651367</c:v>
                </c:pt>
                <c:pt idx="75">
                  <c:v>5.5</c:v>
                </c:pt>
                <c:pt idx="76">
                  <c:v>18</c:v>
                </c:pt>
                <c:pt idx="77">
                  <c:v>6</c:v>
                </c:pt>
                <c:pt idx="78">
                  <c:v>9.6000003814697266</c:v>
                </c:pt>
                <c:pt idx="79">
                  <c:v>3.5999999046325684</c:v>
                </c:pt>
                <c:pt idx="80">
                  <c:v>5</c:v>
                </c:pt>
                <c:pt idx="81">
                  <c:v>3</c:v>
                </c:pt>
                <c:pt idx="82">
                  <c:v>3.5</c:v>
                </c:pt>
                <c:pt idx="83">
                  <c:v>2.5</c:v>
                </c:pt>
                <c:pt idx="84">
                  <c:v>4</c:v>
                </c:pt>
                <c:pt idx="85">
                  <c:v>8.5</c:v>
                </c:pt>
                <c:pt idx="86">
                  <c:v>11</c:v>
                </c:pt>
                <c:pt idx="87">
                  <c:v>7.1999998092651367</c:v>
                </c:pt>
                <c:pt idx="88">
                  <c:v>6.8000001907348633</c:v>
                </c:pt>
                <c:pt idx="89">
                  <c:v>6.5</c:v>
                </c:pt>
                <c:pt idx="90">
                  <c:v>4</c:v>
                </c:pt>
                <c:pt idx="91">
                  <c:v>5</c:v>
                </c:pt>
                <c:pt idx="92">
                  <c:v>6.5</c:v>
                </c:pt>
                <c:pt idx="93">
                  <c:v>4.8000001907348633</c:v>
                </c:pt>
                <c:pt idx="94">
                  <c:v>7.1999998092651367</c:v>
                </c:pt>
                <c:pt idx="95">
                  <c:v>4</c:v>
                </c:pt>
                <c:pt idx="96">
                  <c:v>2.7999999523162842</c:v>
                </c:pt>
                <c:pt idx="97">
                  <c:v>2</c:v>
                </c:pt>
                <c:pt idx="98">
                  <c:v>2.5</c:v>
                </c:pt>
                <c:pt idx="99">
                  <c:v>4</c:v>
                </c:pt>
                <c:pt idx="100">
                  <c:v>4.5</c:v>
                </c:pt>
                <c:pt idx="101">
                  <c:v>3.2000000476837158</c:v>
                </c:pt>
                <c:pt idx="102">
                  <c:v>5.5</c:v>
                </c:pt>
                <c:pt idx="103">
                  <c:v>5.5</c:v>
                </c:pt>
                <c:pt idx="104">
                  <c:v>4</c:v>
                </c:pt>
                <c:pt idx="105">
                  <c:v>4</c:v>
                </c:pt>
                <c:pt idx="106">
                  <c:v>2.5</c:v>
                </c:pt>
                <c:pt idx="107">
                  <c:v>4</c:v>
                </c:pt>
                <c:pt idx="108">
                  <c:v>6.4000000953674316</c:v>
                </c:pt>
                <c:pt idx="109">
                  <c:v>4</c:v>
                </c:pt>
                <c:pt idx="110">
                  <c:v>3.5</c:v>
                </c:pt>
                <c:pt idx="111">
                  <c:v>2.5</c:v>
                </c:pt>
                <c:pt idx="112">
                  <c:v>4.5</c:v>
                </c:pt>
                <c:pt idx="113">
                  <c:v>2.5</c:v>
                </c:pt>
                <c:pt idx="114">
                  <c:v>6</c:v>
                </c:pt>
                <c:pt idx="115">
                  <c:v>7.3000001907348633</c:v>
                </c:pt>
                <c:pt idx="116">
                  <c:v>4</c:v>
                </c:pt>
                <c:pt idx="117">
                  <c:v>5.3000001907348633</c:v>
                </c:pt>
                <c:pt idx="118">
                  <c:v>5.3000001907348633</c:v>
                </c:pt>
                <c:pt idx="119">
                  <c:v>5</c:v>
                </c:pt>
                <c:pt idx="120">
                  <c:v>2.7999999523162842</c:v>
                </c:pt>
                <c:pt idx="121">
                  <c:v>4.6999998092651367</c:v>
                </c:pt>
                <c:pt idx="122">
                  <c:v>4.5</c:v>
                </c:pt>
                <c:pt idx="123">
                  <c:v>2</c:v>
                </c:pt>
                <c:pt idx="124">
                  <c:v>3.2999999523162842</c:v>
                </c:pt>
                <c:pt idx="125">
                  <c:v>4</c:v>
                </c:pt>
                <c:pt idx="126">
                  <c:v>2.5</c:v>
                </c:pt>
                <c:pt idx="127">
                  <c:v>4</c:v>
                </c:pt>
                <c:pt idx="128">
                  <c:v>14</c:v>
                </c:pt>
                <c:pt idx="129">
                  <c:v>10</c:v>
                </c:pt>
                <c:pt idx="130">
                  <c:v>12</c:v>
                </c:pt>
                <c:pt idx="131">
                  <c:v>26</c:v>
                </c:pt>
                <c:pt idx="132">
                  <c:v>20</c:v>
                </c:pt>
                <c:pt idx="133">
                  <c:v>2.5</c:v>
                </c:pt>
                <c:pt idx="134">
                  <c:v>8.5</c:v>
                </c:pt>
                <c:pt idx="135">
                  <c:v>2.5</c:v>
                </c:pt>
                <c:pt idx="136">
                  <c:v>5.1999998092651367</c:v>
                </c:pt>
                <c:pt idx="137">
                  <c:v>6.5</c:v>
                </c:pt>
                <c:pt idx="138">
                  <c:v>4</c:v>
                </c:pt>
                <c:pt idx="139">
                  <c:v>28</c:v>
                </c:pt>
                <c:pt idx="140">
                  <c:v>28</c:v>
                </c:pt>
                <c:pt idx="141">
                  <c:v>7.5</c:v>
                </c:pt>
                <c:pt idx="142">
                  <c:v>6.5</c:v>
                </c:pt>
                <c:pt idx="143">
                  <c:v>5.5</c:v>
                </c:pt>
                <c:pt idx="144">
                  <c:v>4.5</c:v>
                </c:pt>
                <c:pt idx="145">
                  <c:v>2.5</c:v>
                </c:pt>
                <c:pt idx="146">
                  <c:v>5</c:v>
                </c:pt>
                <c:pt idx="147">
                  <c:v>8</c:v>
                </c:pt>
                <c:pt idx="148">
                  <c:v>8</c:v>
                </c:pt>
                <c:pt idx="149">
                  <c:v>5.5</c:v>
                </c:pt>
                <c:pt idx="150">
                  <c:v>15</c:v>
                </c:pt>
                <c:pt idx="151">
                  <c:v>5.5</c:v>
                </c:pt>
                <c:pt idx="152">
                  <c:v>170</c:v>
                </c:pt>
                <c:pt idx="153">
                  <c:v>3.5</c:v>
                </c:pt>
                <c:pt idx="154">
                  <c:v>2.5</c:v>
                </c:pt>
                <c:pt idx="155">
                  <c:v>4</c:v>
                </c:pt>
                <c:pt idx="156">
                  <c:v>3</c:v>
                </c:pt>
                <c:pt idx="157">
                  <c:v>2.5</c:v>
                </c:pt>
                <c:pt idx="158">
                  <c:v>32</c:v>
                </c:pt>
                <c:pt idx="159">
                  <c:v>56</c:v>
                </c:pt>
                <c:pt idx="160">
                  <c:v>4.6999998092651367</c:v>
                </c:pt>
                <c:pt idx="161">
                  <c:v>51</c:v>
                </c:pt>
                <c:pt idx="162">
                  <c:v>4</c:v>
                </c:pt>
                <c:pt idx="163">
                  <c:v>9.5</c:v>
                </c:pt>
                <c:pt idx="164">
                  <c:v>3.5999999046325684</c:v>
                </c:pt>
                <c:pt idx="165">
                  <c:v>2.7999999523162842</c:v>
                </c:pt>
                <c:pt idx="166">
                  <c:v>4</c:v>
                </c:pt>
                <c:pt idx="167">
                  <c:v>3</c:v>
                </c:pt>
                <c:pt idx="168">
                  <c:v>8</c:v>
                </c:pt>
                <c:pt idx="169">
                  <c:v>2.5</c:v>
                </c:pt>
                <c:pt idx="170">
                  <c:v>2.5</c:v>
                </c:pt>
                <c:pt idx="171">
                  <c:v>3.5</c:v>
                </c:pt>
                <c:pt idx="172">
                  <c:v>2.5</c:v>
                </c:pt>
                <c:pt idx="173">
                  <c:v>11</c:v>
                </c:pt>
                <c:pt idx="174">
                  <c:v>14</c:v>
                </c:pt>
                <c:pt idx="175">
                  <c:v>14</c:v>
                </c:pt>
                <c:pt idx="176">
                  <c:v>3</c:v>
                </c:pt>
                <c:pt idx="177">
                  <c:v>2.5</c:v>
                </c:pt>
                <c:pt idx="178">
                  <c:v>2.5</c:v>
                </c:pt>
                <c:pt idx="179">
                  <c:v>4.5</c:v>
                </c:pt>
                <c:pt idx="180">
                  <c:v>4.4000000953674316</c:v>
                </c:pt>
                <c:pt idx="181">
                  <c:v>3.2000000476837158</c:v>
                </c:pt>
                <c:pt idx="182">
                  <c:v>4</c:v>
                </c:pt>
                <c:pt idx="183">
                  <c:v>9</c:v>
                </c:pt>
                <c:pt idx="184">
                  <c:v>10</c:v>
                </c:pt>
                <c:pt idx="185">
                  <c:v>5.1999998092651367</c:v>
                </c:pt>
                <c:pt idx="186">
                  <c:v>8.8000001907348633</c:v>
                </c:pt>
                <c:pt idx="187">
                  <c:v>9.6000003814697266</c:v>
                </c:pt>
                <c:pt idx="188">
                  <c:v>4</c:v>
                </c:pt>
                <c:pt idx="189">
                  <c:v>8.3999996185302734</c:v>
                </c:pt>
                <c:pt idx="190">
                  <c:v>9.1999999999999993</c:v>
                </c:pt>
                <c:pt idx="191">
                  <c:v>40</c:v>
                </c:pt>
                <c:pt idx="192">
                  <c:v>6.5</c:v>
                </c:pt>
                <c:pt idx="193">
                  <c:v>3.5</c:v>
                </c:pt>
                <c:pt idx="194">
                  <c:v>65</c:v>
                </c:pt>
                <c:pt idx="195">
                  <c:v>8.5</c:v>
                </c:pt>
                <c:pt idx="196">
                  <c:v>5.5</c:v>
                </c:pt>
                <c:pt idx="197">
                  <c:v>11</c:v>
                </c:pt>
                <c:pt idx="198">
                  <c:v>6.5</c:v>
                </c:pt>
                <c:pt idx="199">
                  <c:v>11</c:v>
                </c:pt>
                <c:pt idx="200">
                  <c:v>10</c:v>
                </c:pt>
                <c:pt idx="201">
                  <c:v>23</c:v>
                </c:pt>
                <c:pt idx="202">
                  <c:v>9.5</c:v>
                </c:pt>
                <c:pt idx="203">
                  <c:v>5</c:v>
                </c:pt>
                <c:pt idx="204">
                  <c:v>120</c:v>
                </c:pt>
                <c:pt idx="205">
                  <c:v>7</c:v>
                </c:pt>
                <c:pt idx="206">
                  <c:v>12</c:v>
                </c:pt>
                <c:pt idx="207">
                  <c:v>5</c:v>
                </c:pt>
                <c:pt idx="208">
                  <c:v>3.5</c:v>
                </c:pt>
                <c:pt idx="209">
                  <c:v>3.5</c:v>
                </c:pt>
                <c:pt idx="210">
                  <c:v>2.5</c:v>
                </c:pt>
                <c:pt idx="211">
                  <c:v>3</c:v>
                </c:pt>
                <c:pt idx="212">
                  <c:v>2.5</c:v>
                </c:pt>
                <c:pt idx="213">
                  <c:v>8.5</c:v>
                </c:pt>
                <c:pt idx="214">
                  <c:v>3</c:v>
                </c:pt>
                <c:pt idx="215">
                  <c:v>5</c:v>
                </c:pt>
                <c:pt idx="216">
                  <c:v>12</c:v>
                </c:pt>
                <c:pt idx="217">
                  <c:v>5</c:v>
                </c:pt>
                <c:pt idx="218">
                  <c:v>2.5</c:v>
                </c:pt>
                <c:pt idx="219">
                  <c:v>2.5</c:v>
                </c:pt>
                <c:pt idx="220">
                  <c:v>2.5</c:v>
                </c:pt>
                <c:pt idx="221">
                  <c:v>2.5</c:v>
                </c:pt>
                <c:pt idx="222">
                  <c:v>4.5</c:v>
                </c:pt>
                <c:pt idx="223">
                  <c:v>2.5</c:v>
                </c:pt>
                <c:pt idx="224">
                  <c:v>6</c:v>
                </c:pt>
                <c:pt idx="225">
                  <c:v>2.5</c:v>
                </c:pt>
                <c:pt idx="226">
                  <c:v>2.5</c:v>
                </c:pt>
                <c:pt idx="227">
                  <c:v>2.5</c:v>
                </c:pt>
                <c:pt idx="228">
                  <c:v>2</c:v>
                </c:pt>
                <c:pt idx="229">
                  <c:v>3.5</c:v>
                </c:pt>
                <c:pt idx="230">
                  <c:v>2.5</c:v>
                </c:pt>
                <c:pt idx="231">
                  <c:v>2.5</c:v>
                </c:pt>
                <c:pt idx="232">
                  <c:v>4</c:v>
                </c:pt>
                <c:pt idx="233">
                  <c:v>2.5</c:v>
                </c:pt>
                <c:pt idx="234">
                  <c:v>4.5</c:v>
                </c:pt>
                <c:pt idx="235">
                  <c:v>7</c:v>
                </c:pt>
                <c:pt idx="236">
                  <c:v>4.5</c:v>
                </c:pt>
                <c:pt idx="237">
                  <c:v>2.4000000953674316</c:v>
                </c:pt>
                <c:pt idx="238">
                  <c:v>2.5</c:v>
                </c:pt>
                <c:pt idx="239">
                  <c:v>5</c:v>
                </c:pt>
                <c:pt idx="240">
                  <c:v>5</c:v>
                </c:pt>
                <c:pt idx="241">
                  <c:v>6</c:v>
                </c:pt>
                <c:pt idx="242">
                  <c:v>3</c:v>
                </c:pt>
                <c:pt idx="243">
                  <c:v>2.5</c:v>
                </c:pt>
                <c:pt idx="244">
                  <c:v>6</c:v>
                </c:pt>
                <c:pt idx="245">
                  <c:v>5.5999999046325684</c:v>
                </c:pt>
                <c:pt idx="246">
                  <c:v>2.5</c:v>
                </c:pt>
                <c:pt idx="247">
                  <c:v>4.8000001907348633</c:v>
                </c:pt>
                <c:pt idx="248">
                  <c:v>2.5</c:v>
                </c:pt>
                <c:pt idx="249">
                  <c:v>3.5</c:v>
                </c:pt>
                <c:pt idx="250">
                  <c:v>3</c:v>
                </c:pt>
                <c:pt idx="251">
                  <c:v>2</c:v>
                </c:pt>
                <c:pt idx="252">
                  <c:v>2</c:v>
                </c:pt>
                <c:pt idx="253">
                  <c:v>3</c:v>
                </c:pt>
                <c:pt idx="254">
                  <c:v>3</c:v>
                </c:pt>
                <c:pt idx="255">
                  <c:v>2.5</c:v>
                </c:pt>
                <c:pt idx="256">
                  <c:v>6</c:v>
                </c:pt>
                <c:pt idx="257">
                  <c:v>5</c:v>
                </c:pt>
                <c:pt idx="258">
                  <c:v>4</c:v>
                </c:pt>
                <c:pt idx="259">
                  <c:v>2</c:v>
                </c:pt>
                <c:pt idx="260">
                  <c:v>4.5</c:v>
                </c:pt>
                <c:pt idx="261">
                  <c:v>3</c:v>
                </c:pt>
                <c:pt idx="262">
                  <c:v>2.5</c:v>
                </c:pt>
                <c:pt idx="263">
                  <c:v>3.2000000476837158</c:v>
                </c:pt>
                <c:pt idx="264">
                  <c:v>2</c:v>
                </c:pt>
                <c:pt idx="265">
                  <c:v>2</c:v>
                </c:pt>
                <c:pt idx="266">
                  <c:v>2</c:v>
                </c:pt>
                <c:pt idx="267">
                  <c:v>2.5</c:v>
                </c:pt>
                <c:pt idx="268">
                  <c:v>2.5</c:v>
                </c:pt>
                <c:pt idx="269">
                  <c:v>3.5</c:v>
                </c:pt>
                <c:pt idx="270">
                  <c:v>2.5</c:v>
                </c:pt>
                <c:pt idx="271">
                  <c:v>3</c:v>
                </c:pt>
                <c:pt idx="272">
                  <c:v>4</c:v>
                </c:pt>
                <c:pt idx="273">
                  <c:v>3.5</c:v>
                </c:pt>
                <c:pt idx="274">
                  <c:v>3</c:v>
                </c:pt>
                <c:pt idx="275">
                  <c:v>2.5</c:v>
                </c:pt>
                <c:pt idx="276">
                  <c:v>2</c:v>
                </c:pt>
                <c:pt idx="277">
                  <c:v>3.2000000476837158</c:v>
                </c:pt>
                <c:pt idx="278">
                  <c:v>3</c:v>
                </c:pt>
                <c:pt idx="279">
                  <c:v>2</c:v>
                </c:pt>
                <c:pt idx="280">
                  <c:v>2.4000000953674316</c:v>
                </c:pt>
                <c:pt idx="281">
                  <c:v>4</c:v>
                </c:pt>
                <c:pt idx="282">
                  <c:v>2</c:v>
                </c:pt>
                <c:pt idx="283">
                  <c:v>2.7999999523162842</c:v>
                </c:pt>
                <c:pt idx="284">
                  <c:v>2</c:v>
                </c:pt>
                <c:pt idx="285">
                  <c:v>2.4000000953674316</c:v>
                </c:pt>
                <c:pt idx="286">
                  <c:v>6</c:v>
                </c:pt>
                <c:pt idx="287">
                  <c:v>2.4000000953674316</c:v>
                </c:pt>
                <c:pt idx="288">
                  <c:v>2</c:v>
                </c:pt>
                <c:pt idx="289">
                  <c:v>2</c:v>
                </c:pt>
                <c:pt idx="290">
                  <c:v>2</c:v>
                </c:pt>
                <c:pt idx="291">
                  <c:v>3.2000000476837158</c:v>
                </c:pt>
                <c:pt idx="292">
                  <c:v>2.7999999523162842</c:v>
                </c:pt>
                <c:pt idx="293">
                  <c:v>2</c:v>
                </c:pt>
                <c:pt idx="294">
                  <c:v>2</c:v>
                </c:pt>
                <c:pt idx="295">
                  <c:v>2</c:v>
                </c:pt>
                <c:pt idx="296">
                  <c:v>2.7999999523162842</c:v>
                </c:pt>
                <c:pt idx="297">
                  <c:v>4.8000001907348633</c:v>
                </c:pt>
                <c:pt idx="298">
                  <c:v>2</c:v>
                </c:pt>
                <c:pt idx="299">
                  <c:v>4.4000000953674316</c:v>
                </c:pt>
                <c:pt idx="300">
                  <c:v>2</c:v>
                </c:pt>
                <c:pt idx="301">
                  <c:v>2</c:v>
                </c:pt>
                <c:pt idx="302">
                  <c:v>2.4000000953674316</c:v>
                </c:pt>
                <c:pt idx="303">
                  <c:v>4.4000000953674316</c:v>
                </c:pt>
                <c:pt idx="304">
                  <c:v>2</c:v>
                </c:pt>
                <c:pt idx="305">
                  <c:v>2</c:v>
                </c:pt>
                <c:pt idx="306">
                  <c:v>2</c:v>
                </c:pt>
                <c:pt idx="307">
                  <c:v>2</c:v>
                </c:pt>
                <c:pt idx="308">
                  <c:v>2.4000000953674316</c:v>
                </c:pt>
                <c:pt idx="309">
                  <c:v>2</c:v>
                </c:pt>
                <c:pt idx="310">
                  <c:v>2</c:v>
                </c:pt>
                <c:pt idx="311">
                  <c:v>2.7999999523162842</c:v>
                </c:pt>
                <c:pt idx="312">
                  <c:v>4</c:v>
                </c:pt>
                <c:pt idx="313">
                  <c:v>2.7999999523162842</c:v>
                </c:pt>
                <c:pt idx="314">
                  <c:v>2.4000000953674316</c:v>
                </c:pt>
                <c:pt idx="315">
                  <c:v>3.2000000476837158</c:v>
                </c:pt>
                <c:pt idx="316">
                  <c:v>4</c:v>
                </c:pt>
                <c:pt idx="317">
                  <c:v>3</c:v>
                </c:pt>
                <c:pt idx="318">
                  <c:v>2.5</c:v>
                </c:pt>
                <c:pt idx="319">
                  <c:v>2.5</c:v>
                </c:pt>
                <c:pt idx="320">
                  <c:v>14</c:v>
                </c:pt>
                <c:pt idx="321">
                  <c:v>17</c:v>
                </c:pt>
                <c:pt idx="322">
                  <c:v>3.5999999046325684</c:v>
                </c:pt>
                <c:pt idx="323">
                  <c:v>4</c:v>
                </c:pt>
                <c:pt idx="324">
                  <c:v>2.4000000953674316</c:v>
                </c:pt>
                <c:pt idx="325">
                  <c:v>2.4000000953674316</c:v>
                </c:pt>
                <c:pt idx="326">
                  <c:v>2.5</c:v>
                </c:pt>
                <c:pt idx="327">
                  <c:v>4</c:v>
                </c:pt>
                <c:pt idx="328">
                  <c:v>4</c:v>
                </c:pt>
                <c:pt idx="329">
                  <c:v>4</c:v>
                </c:pt>
                <c:pt idx="330">
                  <c:v>3</c:v>
                </c:pt>
                <c:pt idx="331">
                  <c:v>2.5</c:v>
                </c:pt>
                <c:pt idx="332">
                  <c:v>2.7999999523162842</c:v>
                </c:pt>
                <c:pt idx="333">
                  <c:v>2.7999999523162842</c:v>
                </c:pt>
                <c:pt idx="334">
                  <c:v>36</c:v>
                </c:pt>
                <c:pt idx="335">
                  <c:v>4</c:v>
                </c:pt>
                <c:pt idx="336">
                  <c:v>2.4000000953674316</c:v>
                </c:pt>
                <c:pt idx="337">
                  <c:v>2.4000000953674316</c:v>
                </c:pt>
                <c:pt idx="338">
                  <c:v>2</c:v>
                </c:pt>
                <c:pt idx="339">
                  <c:v>2.4000000953674316</c:v>
                </c:pt>
                <c:pt idx="340">
                  <c:v>3.5</c:v>
                </c:pt>
                <c:pt idx="341">
                  <c:v>2.4000000953674316</c:v>
                </c:pt>
                <c:pt idx="342">
                  <c:v>2.4000000953674316</c:v>
                </c:pt>
                <c:pt idx="343">
                  <c:v>2.7999999523162842</c:v>
                </c:pt>
                <c:pt idx="344">
                  <c:v>3.2000000476837158</c:v>
                </c:pt>
                <c:pt idx="345">
                  <c:v>5.5999999046325684</c:v>
                </c:pt>
                <c:pt idx="346">
                  <c:v>2.7999999523162842</c:v>
                </c:pt>
                <c:pt idx="347">
                  <c:v>2.7999999523162842</c:v>
                </c:pt>
                <c:pt idx="348">
                  <c:v>2.4000000953674316</c:v>
                </c:pt>
                <c:pt idx="349">
                  <c:v>3.2000000476837158</c:v>
                </c:pt>
                <c:pt idx="350">
                  <c:v>2.7999999523162842</c:v>
                </c:pt>
                <c:pt idx="351">
                  <c:v>2</c:v>
                </c:pt>
                <c:pt idx="352">
                  <c:v>2</c:v>
                </c:pt>
                <c:pt idx="353">
                  <c:v>38</c:v>
                </c:pt>
                <c:pt idx="354">
                  <c:v>5.1999998092651367</c:v>
                </c:pt>
                <c:pt idx="355">
                  <c:v>110</c:v>
                </c:pt>
                <c:pt idx="356">
                  <c:v>2</c:v>
                </c:pt>
                <c:pt idx="357">
                  <c:v>2.7000000476837158</c:v>
                </c:pt>
                <c:pt idx="358">
                  <c:v>2.8</c:v>
                </c:pt>
                <c:pt idx="359">
                  <c:v>2</c:v>
                </c:pt>
                <c:pt idx="360">
                  <c:v>2</c:v>
                </c:pt>
                <c:pt idx="361">
                  <c:v>7</c:v>
                </c:pt>
                <c:pt idx="362">
                  <c:v>4</c:v>
                </c:pt>
                <c:pt idx="363">
                  <c:v>2.5</c:v>
                </c:pt>
                <c:pt idx="364">
                  <c:v>3.5999999046325684</c:v>
                </c:pt>
                <c:pt idx="365">
                  <c:v>2.7999999523162842</c:v>
                </c:pt>
                <c:pt idx="366">
                  <c:v>2</c:v>
                </c:pt>
                <c:pt idx="367">
                  <c:v>2</c:v>
                </c:pt>
                <c:pt idx="368">
                  <c:v>2.4000000953674316</c:v>
                </c:pt>
                <c:pt idx="369">
                  <c:v>3.5999999046325684</c:v>
                </c:pt>
                <c:pt idx="370">
                  <c:v>3</c:v>
                </c:pt>
                <c:pt idx="371">
                  <c:v>6</c:v>
                </c:pt>
                <c:pt idx="372">
                  <c:v>2</c:v>
                </c:pt>
                <c:pt idx="373">
                  <c:v>2.4000000953674316</c:v>
                </c:pt>
                <c:pt idx="374">
                  <c:v>2.4000000953674316</c:v>
                </c:pt>
                <c:pt idx="375">
                  <c:v>2</c:v>
                </c:pt>
                <c:pt idx="376">
                  <c:v>2.7999999523162842</c:v>
                </c:pt>
                <c:pt idx="377">
                  <c:v>2</c:v>
                </c:pt>
                <c:pt idx="378">
                  <c:v>2</c:v>
                </c:pt>
                <c:pt idx="379">
                  <c:v>4.4000000953674316</c:v>
                </c:pt>
                <c:pt idx="380">
                  <c:v>3.2000000476837158</c:v>
                </c:pt>
                <c:pt idx="381">
                  <c:v>30</c:v>
                </c:pt>
                <c:pt idx="382">
                  <c:v>22</c:v>
                </c:pt>
                <c:pt idx="383">
                  <c:v>7.1999998092651367</c:v>
                </c:pt>
                <c:pt idx="384">
                  <c:v>3.2000000476837158</c:v>
                </c:pt>
                <c:pt idx="385">
                  <c:v>16</c:v>
                </c:pt>
                <c:pt idx="386">
                  <c:v>7.5999999046325684</c:v>
                </c:pt>
                <c:pt idx="387">
                  <c:v>2</c:v>
                </c:pt>
                <c:pt idx="388">
                  <c:v>9.6000003814697266</c:v>
                </c:pt>
                <c:pt idx="389">
                  <c:v>2</c:v>
                </c:pt>
                <c:pt idx="390">
                  <c:v>2</c:v>
                </c:pt>
                <c:pt idx="391">
                  <c:v>32</c:v>
                </c:pt>
                <c:pt idx="392">
                  <c:v>70</c:v>
                </c:pt>
                <c:pt idx="393">
                  <c:v>2</c:v>
                </c:pt>
                <c:pt idx="394">
                  <c:v>2</c:v>
                </c:pt>
                <c:pt idx="395">
                  <c:v>2.4000000953674316</c:v>
                </c:pt>
                <c:pt idx="396">
                  <c:v>2</c:v>
                </c:pt>
                <c:pt idx="397">
                  <c:v>2</c:v>
                </c:pt>
                <c:pt idx="398">
                  <c:v>2</c:v>
                </c:pt>
                <c:pt idx="399">
                  <c:v>2</c:v>
                </c:pt>
                <c:pt idx="400">
                  <c:v>3.2000000476837158</c:v>
                </c:pt>
                <c:pt idx="401">
                  <c:v>2.4000000953674316</c:v>
                </c:pt>
                <c:pt idx="402">
                  <c:v>4</c:v>
                </c:pt>
                <c:pt idx="403">
                  <c:v>270</c:v>
                </c:pt>
                <c:pt idx="404">
                  <c:v>8.5</c:v>
                </c:pt>
                <c:pt idx="405">
                  <c:v>2.7999999523162842</c:v>
                </c:pt>
                <c:pt idx="406">
                  <c:v>2.5</c:v>
                </c:pt>
                <c:pt idx="407">
                  <c:v>4</c:v>
                </c:pt>
                <c:pt idx="408">
                  <c:v>2</c:v>
                </c:pt>
                <c:pt idx="409">
                  <c:v>2</c:v>
                </c:pt>
                <c:pt idx="410">
                  <c:v>4</c:v>
                </c:pt>
                <c:pt idx="411">
                  <c:v>2.4000000953674316</c:v>
                </c:pt>
                <c:pt idx="412">
                  <c:v>5.5</c:v>
                </c:pt>
                <c:pt idx="413">
                  <c:v>4</c:v>
                </c:pt>
                <c:pt idx="414">
                  <c:v>2.5</c:v>
                </c:pt>
                <c:pt idx="415">
                  <c:v>2.4000000953674316</c:v>
                </c:pt>
                <c:pt idx="416">
                  <c:v>4</c:v>
                </c:pt>
                <c:pt idx="417">
                  <c:v>2</c:v>
                </c:pt>
                <c:pt idx="418">
                  <c:v>3.2000000476837158</c:v>
                </c:pt>
                <c:pt idx="419">
                  <c:v>3.2000000476837158</c:v>
                </c:pt>
                <c:pt idx="420">
                  <c:v>21</c:v>
                </c:pt>
                <c:pt idx="421">
                  <c:v>2</c:v>
                </c:pt>
                <c:pt idx="422">
                  <c:v>2.2000000476837158</c:v>
                </c:pt>
                <c:pt idx="423">
                  <c:v>3.5999999046325684</c:v>
                </c:pt>
                <c:pt idx="424">
                  <c:v>9.1999998092651367</c:v>
                </c:pt>
                <c:pt idx="425">
                  <c:v>2.7999999523162842</c:v>
                </c:pt>
                <c:pt idx="426">
                  <c:v>2</c:v>
                </c:pt>
                <c:pt idx="427">
                  <c:v>2</c:v>
                </c:pt>
                <c:pt idx="428">
                  <c:v>2</c:v>
                </c:pt>
                <c:pt idx="429">
                  <c:v>2.4000000953674316</c:v>
                </c:pt>
                <c:pt idx="430">
                  <c:v>2.5</c:v>
                </c:pt>
                <c:pt idx="431">
                  <c:v>1.7999999523162842</c:v>
                </c:pt>
                <c:pt idx="432">
                  <c:v>2.5</c:v>
                </c:pt>
                <c:pt idx="433">
                  <c:v>2</c:v>
                </c:pt>
                <c:pt idx="434">
                  <c:v>2</c:v>
                </c:pt>
                <c:pt idx="435">
                  <c:v>2</c:v>
                </c:pt>
                <c:pt idx="436">
                  <c:v>3.2000000476837158</c:v>
                </c:pt>
                <c:pt idx="437">
                  <c:v>6.8000001907348633</c:v>
                </c:pt>
                <c:pt idx="438">
                  <c:v>3.2000000476837158</c:v>
                </c:pt>
                <c:pt idx="439">
                  <c:v>3</c:v>
                </c:pt>
                <c:pt idx="440">
                  <c:v>2.5</c:v>
                </c:pt>
                <c:pt idx="441">
                  <c:v>2</c:v>
                </c:pt>
                <c:pt idx="442">
                  <c:v>4.8000001907348633</c:v>
                </c:pt>
                <c:pt idx="443">
                  <c:v>3</c:v>
                </c:pt>
                <c:pt idx="444">
                  <c:v>4</c:v>
                </c:pt>
                <c:pt idx="445">
                  <c:v>2.5</c:v>
                </c:pt>
                <c:pt idx="446">
                  <c:v>8</c:v>
                </c:pt>
                <c:pt idx="447">
                  <c:v>2.7999999523162842</c:v>
                </c:pt>
                <c:pt idx="448">
                  <c:v>11</c:v>
                </c:pt>
                <c:pt idx="449">
                  <c:v>5.1999998092651367</c:v>
                </c:pt>
                <c:pt idx="450">
                  <c:v>2.5</c:v>
                </c:pt>
                <c:pt idx="451">
                  <c:v>3.5</c:v>
                </c:pt>
                <c:pt idx="452">
                  <c:v>2.5</c:v>
                </c:pt>
                <c:pt idx="453">
                  <c:v>1.7000000476837158</c:v>
                </c:pt>
                <c:pt idx="454">
                  <c:v>1.7000000476837158</c:v>
                </c:pt>
                <c:pt idx="455">
                  <c:v>5.6999998092651367</c:v>
                </c:pt>
                <c:pt idx="456">
                  <c:v>2.7000000476837158</c:v>
                </c:pt>
                <c:pt idx="457">
                  <c:v>0</c:v>
                </c:pt>
                <c:pt idx="458">
                  <c:v>2</c:v>
                </c:pt>
                <c:pt idx="459">
                  <c:v>2</c:v>
                </c:pt>
                <c:pt idx="460">
                  <c:v>4</c:v>
                </c:pt>
                <c:pt idx="461">
                  <c:v>2</c:v>
                </c:pt>
                <c:pt idx="462">
                  <c:v>3</c:v>
                </c:pt>
                <c:pt idx="463">
                  <c:v>5</c:v>
                </c:pt>
                <c:pt idx="464">
                  <c:v>9</c:v>
                </c:pt>
                <c:pt idx="465">
                  <c:v>12</c:v>
                </c:pt>
                <c:pt idx="466">
                  <c:v>7</c:v>
                </c:pt>
                <c:pt idx="467">
                  <c:v>10</c:v>
                </c:pt>
                <c:pt idx="468">
                  <c:v>7</c:v>
                </c:pt>
                <c:pt idx="469">
                  <c:v>6</c:v>
                </c:pt>
                <c:pt idx="470">
                  <c:v>5</c:v>
                </c:pt>
                <c:pt idx="471">
                  <c:v>3</c:v>
                </c:pt>
                <c:pt idx="472">
                  <c:v>4</c:v>
                </c:pt>
                <c:pt idx="473">
                  <c:v>7</c:v>
                </c:pt>
                <c:pt idx="474">
                  <c:v>4</c:v>
                </c:pt>
                <c:pt idx="475">
                  <c:v>4</c:v>
                </c:pt>
                <c:pt idx="476">
                  <c:v>3</c:v>
                </c:pt>
                <c:pt idx="477">
                  <c:v>3</c:v>
                </c:pt>
                <c:pt idx="478">
                  <c:v>6</c:v>
                </c:pt>
                <c:pt idx="479">
                  <c:v>8</c:v>
                </c:pt>
                <c:pt idx="480">
                  <c:v>5</c:v>
                </c:pt>
                <c:pt idx="481">
                  <c:v>5</c:v>
                </c:pt>
                <c:pt idx="482">
                  <c:v>5</c:v>
                </c:pt>
                <c:pt idx="483">
                  <c:v>3</c:v>
                </c:pt>
                <c:pt idx="484">
                  <c:v>4</c:v>
                </c:pt>
                <c:pt idx="485">
                  <c:v>5</c:v>
                </c:pt>
                <c:pt idx="486">
                  <c:v>6</c:v>
                </c:pt>
                <c:pt idx="487">
                  <c:v>6</c:v>
                </c:pt>
                <c:pt idx="488">
                  <c:v>6.6999998092651367</c:v>
                </c:pt>
                <c:pt idx="489">
                  <c:v>4.3000001907348633</c:v>
                </c:pt>
                <c:pt idx="490">
                  <c:v>3.5999999046325684</c:v>
                </c:pt>
                <c:pt idx="491">
                  <c:v>4</c:v>
                </c:pt>
                <c:pt idx="492">
                  <c:v>2.7999999523162842</c:v>
                </c:pt>
                <c:pt idx="493">
                  <c:v>3.5999999046325684</c:v>
                </c:pt>
                <c:pt idx="494">
                  <c:v>3.2000000476837158</c:v>
                </c:pt>
                <c:pt idx="495">
                  <c:v>4.8000001907348633</c:v>
                </c:pt>
                <c:pt idx="496">
                  <c:v>4.8000001907348633</c:v>
                </c:pt>
                <c:pt idx="497">
                  <c:v>3.5999999046325684</c:v>
                </c:pt>
                <c:pt idx="498">
                  <c:v>3</c:v>
                </c:pt>
                <c:pt idx="499">
                  <c:v>5.5999999046325684</c:v>
                </c:pt>
                <c:pt idx="500">
                  <c:v>5.5999999046325684</c:v>
                </c:pt>
                <c:pt idx="501">
                  <c:v>3.2</c:v>
                </c:pt>
                <c:pt idx="502">
                  <c:v>5.1999998092651367</c:v>
                </c:pt>
                <c:pt idx="503">
                  <c:v>3.2000000476837158</c:v>
                </c:pt>
                <c:pt idx="504">
                  <c:v>5.1999998092651367</c:v>
                </c:pt>
                <c:pt idx="505">
                  <c:v>4</c:v>
                </c:pt>
                <c:pt idx="506">
                  <c:v>2.4000000953674316</c:v>
                </c:pt>
                <c:pt idx="507">
                  <c:v>3.5999999046325684</c:v>
                </c:pt>
                <c:pt idx="508">
                  <c:v>3.5999999046325684</c:v>
                </c:pt>
                <c:pt idx="509">
                  <c:v>4.8000001907348633</c:v>
                </c:pt>
                <c:pt idx="510">
                  <c:v>4.8000001907348633</c:v>
                </c:pt>
                <c:pt idx="511">
                  <c:v>5.5</c:v>
                </c:pt>
                <c:pt idx="512">
                  <c:v>4.8000001907348633</c:v>
                </c:pt>
                <c:pt idx="513">
                  <c:v>3.5999999046325684</c:v>
                </c:pt>
                <c:pt idx="514">
                  <c:v>2</c:v>
                </c:pt>
                <c:pt idx="515">
                  <c:v>8</c:v>
                </c:pt>
                <c:pt idx="516">
                  <c:v>3.4000000953674316</c:v>
                </c:pt>
                <c:pt idx="517">
                  <c:v>4</c:v>
                </c:pt>
                <c:pt idx="518">
                  <c:v>3.2999999523162842</c:v>
                </c:pt>
                <c:pt idx="519">
                  <c:v>2.4000000953674316</c:v>
                </c:pt>
                <c:pt idx="520">
                  <c:v>3.2000000476837158</c:v>
                </c:pt>
                <c:pt idx="521">
                  <c:v>2</c:v>
                </c:pt>
                <c:pt idx="522">
                  <c:v>6.8</c:v>
                </c:pt>
                <c:pt idx="523">
                  <c:v>6.8000001907348633</c:v>
                </c:pt>
                <c:pt idx="524">
                  <c:v>5</c:v>
                </c:pt>
                <c:pt idx="525">
                  <c:v>1.7000000476837158</c:v>
                </c:pt>
                <c:pt idx="526">
                  <c:v>1.7</c:v>
                </c:pt>
                <c:pt idx="527">
                  <c:v>2</c:v>
                </c:pt>
                <c:pt idx="528">
                  <c:v>2</c:v>
                </c:pt>
                <c:pt idx="529">
                  <c:v>2.9000000953674316</c:v>
                </c:pt>
                <c:pt idx="530">
                  <c:v>4.3000001907348633</c:v>
                </c:pt>
                <c:pt idx="531">
                  <c:v>7</c:v>
                </c:pt>
                <c:pt idx="532">
                  <c:v>4.5999999046325684</c:v>
                </c:pt>
                <c:pt idx="533">
                  <c:v>6.4000000953674316</c:v>
                </c:pt>
                <c:pt idx="534">
                  <c:v>20</c:v>
                </c:pt>
                <c:pt idx="535">
                  <c:v>3.2000000476837158</c:v>
                </c:pt>
                <c:pt idx="536">
                  <c:v>2.4000000953674316</c:v>
                </c:pt>
                <c:pt idx="537">
                  <c:v>2.7999999523162842</c:v>
                </c:pt>
                <c:pt idx="538">
                  <c:v>3.2000000476837158</c:v>
                </c:pt>
                <c:pt idx="539">
                  <c:v>1.7000000476837158</c:v>
                </c:pt>
                <c:pt idx="540">
                  <c:v>2.4000000953674316</c:v>
                </c:pt>
                <c:pt idx="541">
                  <c:v>2</c:v>
                </c:pt>
                <c:pt idx="542">
                  <c:v>2</c:v>
                </c:pt>
                <c:pt idx="543">
                  <c:v>4.6999998092651367</c:v>
                </c:pt>
                <c:pt idx="544">
                  <c:v>2.2999999999999998</c:v>
                </c:pt>
                <c:pt idx="545">
                  <c:v>2.2999999523162842</c:v>
                </c:pt>
                <c:pt idx="546">
                  <c:v>2</c:v>
                </c:pt>
                <c:pt idx="547">
                  <c:v>3.0999999046325684</c:v>
                </c:pt>
                <c:pt idx="548">
                  <c:v>2.4000000953674316</c:v>
                </c:pt>
                <c:pt idx="549">
                  <c:v>2</c:v>
                </c:pt>
                <c:pt idx="550">
                  <c:v>3.2000000476837158</c:v>
                </c:pt>
                <c:pt idx="551">
                  <c:v>2.4000000953674316</c:v>
                </c:pt>
                <c:pt idx="552">
                  <c:v>2.4000000953674316</c:v>
                </c:pt>
                <c:pt idx="553">
                  <c:v>3.2000000476837158</c:v>
                </c:pt>
                <c:pt idx="554">
                  <c:v>1.3999999761581421</c:v>
                </c:pt>
                <c:pt idx="555">
                  <c:v>3.0999999046325684</c:v>
                </c:pt>
                <c:pt idx="556">
                  <c:v>2.4000000953674316</c:v>
                </c:pt>
                <c:pt idx="557">
                  <c:v>2</c:v>
                </c:pt>
                <c:pt idx="558">
                  <c:v>1.3999999761581421</c:v>
                </c:pt>
                <c:pt idx="559">
                  <c:v>2.7999999523162842</c:v>
                </c:pt>
                <c:pt idx="560">
                  <c:v>2</c:v>
                </c:pt>
                <c:pt idx="561">
                  <c:v>2</c:v>
                </c:pt>
                <c:pt idx="562">
                  <c:v>2</c:v>
                </c:pt>
                <c:pt idx="563">
                  <c:v>2</c:v>
                </c:pt>
                <c:pt idx="564">
                  <c:v>2</c:v>
                </c:pt>
                <c:pt idx="565">
                  <c:v>2.7999999523162842</c:v>
                </c:pt>
                <c:pt idx="566">
                  <c:v>6.3000001907348633</c:v>
                </c:pt>
                <c:pt idx="567">
                  <c:v>2.7000000476837158</c:v>
                </c:pt>
                <c:pt idx="568">
                  <c:v>3.5999999046325684</c:v>
                </c:pt>
                <c:pt idx="569">
                  <c:v>2</c:v>
                </c:pt>
                <c:pt idx="570">
                  <c:v>2.4000000953674316</c:v>
                </c:pt>
                <c:pt idx="571">
                  <c:v>1.8999999761581421</c:v>
                </c:pt>
                <c:pt idx="572">
                  <c:v>2</c:v>
                </c:pt>
                <c:pt idx="573">
                  <c:v>2</c:v>
                </c:pt>
                <c:pt idx="574">
                  <c:v>2.2999999523162842</c:v>
                </c:pt>
                <c:pt idx="575">
                  <c:v>2</c:v>
                </c:pt>
                <c:pt idx="576">
                  <c:v>3.2000000476837158</c:v>
                </c:pt>
                <c:pt idx="577">
                  <c:v>4</c:v>
                </c:pt>
                <c:pt idx="578">
                  <c:v>5.5999999046325684</c:v>
                </c:pt>
                <c:pt idx="579">
                  <c:v>6.4000000953674316</c:v>
                </c:pt>
                <c:pt idx="580">
                  <c:v>4.3000001907348633</c:v>
                </c:pt>
                <c:pt idx="581">
                  <c:v>6</c:v>
                </c:pt>
                <c:pt idx="582">
                  <c:v>5.3000001907348633</c:v>
                </c:pt>
                <c:pt idx="583">
                  <c:v>8.8000001907348633</c:v>
                </c:pt>
                <c:pt idx="584">
                  <c:v>5.6999998092651367</c:v>
                </c:pt>
                <c:pt idx="585">
                  <c:v>4.6999998092651367</c:v>
                </c:pt>
                <c:pt idx="586">
                  <c:v>6.8000001907348633</c:v>
                </c:pt>
                <c:pt idx="587">
                  <c:v>5</c:v>
                </c:pt>
                <c:pt idx="588">
                  <c:v>4</c:v>
                </c:pt>
                <c:pt idx="589">
                  <c:v>3.2999999523162842</c:v>
                </c:pt>
                <c:pt idx="590">
                  <c:v>4</c:v>
                </c:pt>
                <c:pt idx="591">
                  <c:v>34</c:v>
                </c:pt>
                <c:pt idx="592">
                  <c:v>260</c:v>
                </c:pt>
                <c:pt idx="593">
                  <c:v>54</c:v>
                </c:pt>
                <c:pt idx="594">
                  <c:v>9.5</c:v>
                </c:pt>
                <c:pt idx="595">
                  <c:v>11</c:v>
                </c:pt>
                <c:pt idx="596">
                  <c:v>11</c:v>
                </c:pt>
                <c:pt idx="597">
                  <c:v>2.2999999523162842</c:v>
                </c:pt>
                <c:pt idx="598">
                  <c:v>2</c:v>
                </c:pt>
                <c:pt idx="599">
                  <c:v>2.5</c:v>
                </c:pt>
                <c:pt idx="600">
                  <c:v>2</c:v>
                </c:pt>
                <c:pt idx="601">
                  <c:v>8.5</c:v>
                </c:pt>
                <c:pt idx="602">
                  <c:v>2.7000000476837158</c:v>
                </c:pt>
                <c:pt idx="603">
                  <c:v>3.2000000476837158</c:v>
                </c:pt>
                <c:pt idx="604">
                  <c:v>10</c:v>
                </c:pt>
                <c:pt idx="605">
                  <c:v>5.1999998092651367</c:v>
                </c:pt>
                <c:pt idx="606">
                  <c:v>2</c:v>
                </c:pt>
                <c:pt idx="607">
                  <c:v>1.5</c:v>
                </c:pt>
                <c:pt idx="608">
                  <c:v>1.7000000476837158</c:v>
                </c:pt>
                <c:pt idx="609">
                  <c:v>1.3999999761581421</c:v>
                </c:pt>
                <c:pt idx="610">
                  <c:v>3.7000000476837158</c:v>
                </c:pt>
                <c:pt idx="611">
                  <c:v>2.2999999523162842</c:v>
                </c:pt>
                <c:pt idx="612">
                  <c:v>3.0999999046325684</c:v>
                </c:pt>
                <c:pt idx="613">
                  <c:v>4.9000000953674316</c:v>
                </c:pt>
                <c:pt idx="614">
                  <c:v>5.4000000953674316</c:v>
                </c:pt>
                <c:pt idx="615">
                  <c:v>25</c:v>
                </c:pt>
                <c:pt idx="616">
                  <c:v>1</c:v>
                </c:pt>
                <c:pt idx="617">
                  <c:v>1</c:v>
                </c:pt>
                <c:pt idx="618">
                  <c:v>3</c:v>
                </c:pt>
                <c:pt idx="619">
                  <c:v>2</c:v>
                </c:pt>
                <c:pt idx="620">
                  <c:v>1.6000000238418579</c:v>
                </c:pt>
                <c:pt idx="621">
                  <c:v>5</c:v>
                </c:pt>
                <c:pt idx="622">
                  <c:v>2</c:v>
                </c:pt>
                <c:pt idx="623">
                  <c:v>2</c:v>
                </c:pt>
                <c:pt idx="624">
                  <c:v>1.3999999761581421</c:v>
                </c:pt>
                <c:pt idx="625">
                  <c:v>1.3999999761581421</c:v>
                </c:pt>
                <c:pt idx="626">
                  <c:v>2</c:v>
                </c:pt>
                <c:pt idx="627">
                  <c:v>2</c:v>
                </c:pt>
                <c:pt idx="628">
                  <c:v>2</c:v>
                </c:pt>
                <c:pt idx="629">
                  <c:v>2</c:v>
                </c:pt>
                <c:pt idx="630">
                  <c:v>4</c:v>
                </c:pt>
                <c:pt idx="631">
                  <c:v>2</c:v>
                </c:pt>
                <c:pt idx="632">
                  <c:v>3</c:v>
                </c:pt>
                <c:pt idx="633">
                  <c:v>2</c:v>
                </c:pt>
                <c:pt idx="634">
                  <c:v>4</c:v>
                </c:pt>
                <c:pt idx="635">
                  <c:v>2</c:v>
                </c:pt>
                <c:pt idx="636">
                  <c:v>3</c:v>
                </c:pt>
                <c:pt idx="637">
                  <c:v>2</c:v>
                </c:pt>
                <c:pt idx="638">
                  <c:v>4</c:v>
                </c:pt>
                <c:pt idx="639">
                  <c:v>2.7999999523162842</c:v>
                </c:pt>
                <c:pt idx="640">
                  <c:v>2</c:v>
                </c:pt>
                <c:pt idx="641">
                  <c:v>2.7999999523162842</c:v>
                </c:pt>
                <c:pt idx="642">
                  <c:v>2</c:v>
                </c:pt>
                <c:pt idx="643">
                  <c:v>2</c:v>
                </c:pt>
                <c:pt idx="644">
                  <c:v>3.7000000476837158</c:v>
                </c:pt>
                <c:pt idx="645">
                  <c:v>3.5999999046325684</c:v>
                </c:pt>
                <c:pt idx="646">
                  <c:v>4</c:v>
                </c:pt>
                <c:pt idx="647">
                  <c:v>2.7999999523162842</c:v>
                </c:pt>
                <c:pt idx="648">
                  <c:v>4</c:v>
                </c:pt>
                <c:pt idx="649">
                  <c:v>3.2000000476837158</c:v>
                </c:pt>
                <c:pt idx="650">
                  <c:v>1.7999999523162842</c:v>
                </c:pt>
                <c:pt idx="651">
                  <c:v>2.2999999523162842</c:v>
                </c:pt>
                <c:pt idx="652">
                  <c:v>1.7000000476837158</c:v>
                </c:pt>
                <c:pt idx="653">
                  <c:v>3.7000000476837158</c:v>
                </c:pt>
                <c:pt idx="654">
                  <c:v>6</c:v>
                </c:pt>
                <c:pt idx="655">
                  <c:v>6</c:v>
                </c:pt>
                <c:pt idx="656">
                  <c:v>4.4000000953674316</c:v>
                </c:pt>
                <c:pt idx="657">
                  <c:v>3.2000000476837158</c:v>
                </c:pt>
                <c:pt idx="658">
                  <c:v>2</c:v>
                </c:pt>
                <c:pt idx="659">
                  <c:v>4.3000001907348633</c:v>
                </c:pt>
                <c:pt idx="660">
                  <c:v>9</c:v>
                </c:pt>
                <c:pt idx="661">
                  <c:v>6</c:v>
                </c:pt>
                <c:pt idx="662">
                  <c:v>4</c:v>
                </c:pt>
                <c:pt idx="663">
                  <c:v>6.4000000953674316</c:v>
                </c:pt>
                <c:pt idx="664">
                  <c:v>2.5999999046325684</c:v>
                </c:pt>
                <c:pt idx="665">
                  <c:v>3.5999999046325684</c:v>
                </c:pt>
                <c:pt idx="666">
                  <c:v>5.5999999046325684</c:v>
                </c:pt>
                <c:pt idx="667">
                  <c:v>2</c:v>
                </c:pt>
                <c:pt idx="668">
                  <c:v>2.7999999523162842</c:v>
                </c:pt>
                <c:pt idx="669">
                  <c:v>4</c:v>
                </c:pt>
                <c:pt idx="670">
                  <c:v>3.2000000476837158</c:v>
                </c:pt>
                <c:pt idx="671">
                  <c:v>8</c:v>
                </c:pt>
                <c:pt idx="672">
                  <c:v>3.2999999523162842</c:v>
                </c:pt>
                <c:pt idx="673">
                  <c:v>2.7999999523162842</c:v>
                </c:pt>
                <c:pt idx="674">
                  <c:v>3.2000000476837158</c:v>
                </c:pt>
                <c:pt idx="675">
                  <c:v>5.1999998092651367</c:v>
                </c:pt>
                <c:pt idx="676">
                  <c:v>4</c:v>
                </c:pt>
                <c:pt idx="677">
                  <c:v>11</c:v>
                </c:pt>
                <c:pt idx="678">
                  <c:v>4</c:v>
                </c:pt>
                <c:pt idx="679">
                  <c:v>18</c:v>
                </c:pt>
                <c:pt idx="680">
                  <c:v>14</c:v>
                </c:pt>
                <c:pt idx="681">
                  <c:v>3.5999999046325684</c:v>
                </c:pt>
                <c:pt idx="682">
                  <c:v>4</c:v>
                </c:pt>
                <c:pt idx="683">
                  <c:v>19</c:v>
                </c:pt>
                <c:pt idx="684">
                  <c:v>7.1999998092651367</c:v>
                </c:pt>
                <c:pt idx="685">
                  <c:v>8.8000001907348633</c:v>
                </c:pt>
                <c:pt idx="686">
                  <c:v>2</c:v>
                </c:pt>
                <c:pt idx="687">
                  <c:v>2</c:v>
                </c:pt>
                <c:pt idx="688">
                  <c:v>11</c:v>
                </c:pt>
                <c:pt idx="689">
                  <c:v>6</c:v>
                </c:pt>
                <c:pt idx="690">
                  <c:v>2</c:v>
                </c:pt>
                <c:pt idx="691">
                  <c:v>8</c:v>
                </c:pt>
                <c:pt idx="692">
                  <c:v>4</c:v>
                </c:pt>
                <c:pt idx="693">
                  <c:v>1</c:v>
                </c:pt>
                <c:pt idx="694">
                  <c:v>4</c:v>
                </c:pt>
                <c:pt idx="695">
                  <c:v>5</c:v>
                </c:pt>
                <c:pt idx="696">
                  <c:v>2</c:v>
                </c:pt>
                <c:pt idx="697">
                  <c:v>2</c:v>
                </c:pt>
                <c:pt idx="698">
                  <c:v>9</c:v>
                </c:pt>
                <c:pt idx="699">
                  <c:v>1</c:v>
                </c:pt>
                <c:pt idx="700">
                  <c:v>2.4000000953674316</c:v>
                </c:pt>
                <c:pt idx="701">
                  <c:v>11</c:v>
                </c:pt>
                <c:pt idx="702">
                  <c:v>9.1999998092651367</c:v>
                </c:pt>
                <c:pt idx="703">
                  <c:v>11</c:v>
                </c:pt>
                <c:pt idx="704">
                  <c:v>6.8000001907348633</c:v>
                </c:pt>
                <c:pt idx="705">
                  <c:v>8</c:v>
                </c:pt>
                <c:pt idx="706">
                  <c:v>5.5999999046325684</c:v>
                </c:pt>
                <c:pt idx="707">
                  <c:v>11</c:v>
                </c:pt>
                <c:pt idx="708">
                  <c:v>12</c:v>
                </c:pt>
                <c:pt idx="709">
                  <c:v>8.3000001907348633</c:v>
                </c:pt>
                <c:pt idx="710">
                  <c:v>7.6999998092651367</c:v>
                </c:pt>
                <c:pt idx="711">
                  <c:v>13</c:v>
                </c:pt>
                <c:pt idx="712">
                  <c:v>11</c:v>
                </c:pt>
                <c:pt idx="713">
                  <c:v>3.2999999523162842</c:v>
                </c:pt>
                <c:pt idx="714">
                  <c:v>9.6000003814697266</c:v>
                </c:pt>
                <c:pt idx="715">
                  <c:v>11</c:v>
                </c:pt>
                <c:pt idx="716">
                  <c:v>4.8000001907348633</c:v>
                </c:pt>
                <c:pt idx="717">
                  <c:v>11</c:v>
                </c:pt>
                <c:pt idx="718">
                  <c:v>19</c:v>
                </c:pt>
                <c:pt idx="719">
                  <c:v>8.3999996185302734</c:v>
                </c:pt>
                <c:pt idx="720">
                  <c:v>4</c:v>
                </c:pt>
                <c:pt idx="721">
                  <c:v>9.6000003814697266</c:v>
                </c:pt>
                <c:pt idx="722">
                  <c:v>2.9000000953674316</c:v>
                </c:pt>
                <c:pt idx="723">
                  <c:v>2.7999999523162842</c:v>
                </c:pt>
                <c:pt idx="724">
                  <c:v>3.5999999046325684</c:v>
                </c:pt>
                <c:pt idx="725">
                  <c:v>3.5999999046325684</c:v>
                </c:pt>
                <c:pt idx="726">
                  <c:v>4</c:v>
                </c:pt>
                <c:pt idx="727">
                  <c:v>4</c:v>
                </c:pt>
                <c:pt idx="728">
                  <c:v>2</c:v>
                </c:pt>
                <c:pt idx="729">
                  <c:v>1.2999999523162842</c:v>
                </c:pt>
                <c:pt idx="730">
                  <c:v>4.0999999046325684</c:v>
                </c:pt>
                <c:pt idx="731">
                  <c:v>8.8000001907348633</c:v>
                </c:pt>
                <c:pt idx="732">
                  <c:v>6</c:v>
                </c:pt>
                <c:pt idx="733">
                  <c:v>3.2000000476837158</c:v>
                </c:pt>
                <c:pt idx="734">
                  <c:v>22</c:v>
                </c:pt>
                <c:pt idx="735">
                  <c:v>29</c:v>
                </c:pt>
              </c:numCache>
            </c:numRef>
          </c:val>
          <c:smooth val="0"/>
          <c:extLst>
            <c:ext xmlns:c16="http://schemas.microsoft.com/office/drawing/2014/chart" uri="{C3380CC4-5D6E-409C-BE32-E72D297353CC}">
              <c16:uniqueId val="{00000000-5432-4AB4-A254-1EB78B30C46C}"/>
            </c:ext>
          </c:extLst>
        </c:ser>
        <c:dLbls>
          <c:showLegendKey val="0"/>
          <c:showVal val="0"/>
          <c:showCatName val="0"/>
          <c:showSerName val="0"/>
          <c:showPercent val="0"/>
          <c:showBubbleSize val="0"/>
        </c:dLbls>
        <c:smooth val="0"/>
        <c:axId val="774791328"/>
        <c:axId val="774792312"/>
        <c:extLst>
          <c:ext xmlns:c15="http://schemas.microsoft.com/office/drawing/2012/chart" uri="{02D57815-91ED-43cb-92C2-25804820EDAC}">
            <c15:filteredLineSeries>
              <c15:ser>
                <c:idx val="0"/>
                <c:order val="0"/>
                <c:tx>
                  <c:strRef>
                    <c:extLst>
                      <c:ext uri="{02D57815-91ED-43cb-92C2-25804820EDAC}">
                        <c15:formulaRef>
                          <c15:sqref>'Porirua Raw Data'!$B$1</c15:sqref>
                        </c15:formulaRef>
                      </c:ext>
                    </c:extLst>
                    <c:strCache>
                      <c:ptCount val="1"/>
                      <c:pt idx="0">
                        <c:v>Daily Effluent BOD </c:v>
                      </c:pt>
                    </c:strCache>
                  </c:strRef>
                </c:tx>
                <c:spPr>
                  <a:ln w="28575" cap="rnd">
                    <a:solidFill>
                      <a:schemeClr val="accent1"/>
                    </a:solidFill>
                    <a:round/>
                  </a:ln>
                  <a:effectLst/>
                </c:spPr>
                <c:marker>
                  <c:symbol val="none"/>
                </c:marker>
                <c:cat>
                  <c:numRef>
                    <c:extLst>
                      <c:ex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c:ext uri="{02D57815-91ED-43cb-92C2-25804820EDAC}">
                        <c15:formulaRef>
                          <c15:sqref>'Porirua Raw Data'!$B$2:$B$826</c15:sqref>
                        </c15:formulaRef>
                      </c:ext>
                    </c:extLst>
                    <c:numCache>
                      <c:formatCode>0</c:formatCode>
                      <c:ptCount val="736"/>
                      <c:pt idx="0">
                        <c:v>3.2000000476837158</c:v>
                      </c:pt>
                      <c:pt idx="1">
                        <c:v>2.5999999046325684</c:v>
                      </c:pt>
                      <c:pt idx="2">
                        <c:v>5.6999998092651367</c:v>
                      </c:pt>
                      <c:pt idx="3">
                        <c:v>4.0999999046325684</c:v>
                      </c:pt>
                      <c:pt idx="4">
                        <c:v>4.9000000953674316</c:v>
                      </c:pt>
                      <c:pt idx="5">
                        <c:v>2.7000000476837158</c:v>
                      </c:pt>
                      <c:pt idx="6">
                        <c:v>2.5999999046325684</c:v>
                      </c:pt>
                      <c:pt idx="7">
                        <c:v>2.7000000476837158</c:v>
                      </c:pt>
                      <c:pt idx="8">
                        <c:v>7.6999998092651367</c:v>
                      </c:pt>
                      <c:pt idx="9">
                        <c:v>2.7999999523162842</c:v>
                      </c:pt>
                      <c:pt idx="10">
                        <c:v>2.7000000476837158</c:v>
                      </c:pt>
                      <c:pt idx="11">
                        <c:v>3.2000000476837158</c:v>
                      </c:pt>
                      <c:pt idx="12">
                        <c:v>7.9000000953674316</c:v>
                      </c:pt>
                      <c:pt idx="13">
                        <c:v>17</c:v>
                      </c:pt>
                      <c:pt idx="14">
                        <c:v>3</c:v>
                      </c:pt>
                      <c:pt idx="15">
                        <c:v>3</c:v>
                      </c:pt>
                      <c:pt idx="16">
                        <c:v>4.0999999046325684</c:v>
                      </c:pt>
                      <c:pt idx="17">
                        <c:v>4.3000001907348633</c:v>
                      </c:pt>
                      <c:pt idx="18">
                        <c:v>5.1999998092651367</c:v>
                      </c:pt>
                      <c:pt idx="19">
                        <c:v>3.7999999523162842</c:v>
                      </c:pt>
                      <c:pt idx="20">
                        <c:v>3.7999999523162842</c:v>
                      </c:pt>
                      <c:pt idx="21">
                        <c:v>3.0999999046325684</c:v>
                      </c:pt>
                      <c:pt idx="22">
                        <c:v>3</c:v>
                      </c:pt>
                      <c:pt idx="23">
                        <c:v>35</c:v>
                      </c:pt>
                      <c:pt idx="24">
                        <c:v>4.6999998092651367</c:v>
                      </c:pt>
                      <c:pt idx="25">
                        <c:v>4.5999999046325684</c:v>
                      </c:pt>
                      <c:pt idx="26">
                        <c:v>6.1999998092651367</c:v>
                      </c:pt>
                      <c:pt idx="27">
                        <c:v>3.5999999046325684</c:v>
                      </c:pt>
                      <c:pt idx="28">
                        <c:v>3.0999999046325684</c:v>
                      </c:pt>
                      <c:pt idx="29">
                        <c:v>20</c:v>
                      </c:pt>
                      <c:pt idx="30">
                        <c:v>5.0999999046325684</c:v>
                      </c:pt>
                      <c:pt idx="31">
                        <c:v>5.1999998092651367</c:v>
                      </c:pt>
                      <c:pt idx="32">
                        <c:v>15</c:v>
                      </c:pt>
                      <c:pt idx="33">
                        <c:v>13</c:v>
                      </c:pt>
                      <c:pt idx="34">
                        <c:v>12</c:v>
                      </c:pt>
                      <c:pt idx="35">
                        <c:v>16</c:v>
                      </c:pt>
                      <c:pt idx="36">
                        <c:v>4.0999999046325684</c:v>
                      </c:pt>
                      <c:pt idx="37">
                        <c:v>4.8000001907348633</c:v>
                      </c:pt>
                      <c:pt idx="38">
                        <c:v>5</c:v>
                      </c:pt>
                      <c:pt idx="39">
                        <c:v>3.7000000476837158</c:v>
                      </c:pt>
                      <c:pt idx="40">
                        <c:v>3.2999999523162842</c:v>
                      </c:pt>
                      <c:pt idx="41">
                        <c:v>4.8000001907348633</c:v>
                      </c:pt>
                      <c:pt idx="42">
                        <c:v>3.5999999046325684</c:v>
                      </c:pt>
                      <c:pt idx="43">
                        <c:v>4</c:v>
                      </c:pt>
                      <c:pt idx="44">
                        <c:v>3.9000000953674316</c:v>
                      </c:pt>
                      <c:pt idx="45">
                        <c:v>5.9000000953674316</c:v>
                      </c:pt>
                      <c:pt idx="46">
                        <c:v>6.6999998092651367</c:v>
                      </c:pt>
                      <c:pt idx="47">
                        <c:v>3.5</c:v>
                      </c:pt>
                      <c:pt idx="48">
                        <c:v>3.7999999523162842</c:v>
                      </c:pt>
                      <c:pt idx="49">
                        <c:v>5.0999999046325684</c:v>
                      </c:pt>
                      <c:pt idx="50">
                        <c:v>5.3000001907348633</c:v>
                      </c:pt>
                      <c:pt idx="51">
                        <c:v>2.2000000476837158</c:v>
                      </c:pt>
                      <c:pt idx="52">
                        <c:v>4.4000000953674316</c:v>
                      </c:pt>
                      <c:pt idx="53">
                        <c:v>14</c:v>
                      </c:pt>
                      <c:pt idx="54">
                        <c:v>33</c:v>
                      </c:pt>
                      <c:pt idx="55">
                        <c:v>16</c:v>
                      </c:pt>
                      <c:pt idx="56">
                        <c:v>14</c:v>
                      </c:pt>
                      <c:pt idx="57">
                        <c:v>4</c:v>
                      </c:pt>
                      <c:pt idx="58">
                        <c:v>8.5</c:v>
                      </c:pt>
                      <c:pt idx="59">
                        <c:v>6.4000000953674316</c:v>
                      </c:pt>
                      <c:pt idx="60">
                        <c:v>5.1999998092651367</c:v>
                      </c:pt>
                      <c:pt idx="61">
                        <c:v>5.3000001907348633</c:v>
                      </c:pt>
                      <c:pt idx="62">
                        <c:v>6</c:v>
                      </c:pt>
                      <c:pt idx="63">
                        <c:v>4.6999998092651367</c:v>
                      </c:pt>
                      <c:pt idx="64">
                        <c:v>5</c:v>
                      </c:pt>
                      <c:pt idx="65">
                        <c:v>4.1999998092651367</c:v>
                      </c:pt>
                      <c:pt idx="66">
                        <c:v>4</c:v>
                      </c:pt>
                      <c:pt idx="67">
                        <c:v>4.5999999046325684</c:v>
                      </c:pt>
                      <c:pt idx="68">
                        <c:v>4.4000000953674316</c:v>
                      </c:pt>
                      <c:pt idx="69">
                        <c:v>4</c:v>
                      </c:pt>
                      <c:pt idx="70">
                        <c:v>3.7000000476837158</c:v>
                      </c:pt>
                      <c:pt idx="71">
                        <c:v>6.5999999046325684</c:v>
                      </c:pt>
                      <c:pt idx="72">
                        <c:v>3.2999999523162842</c:v>
                      </c:pt>
                      <c:pt idx="73">
                        <c:v>3</c:v>
                      </c:pt>
                      <c:pt idx="74">
                        <c:v>2.7999999523162842</c:v>
                      </c:pt>
                      <c:pt idx="75">
                        <c:v>3.2999999523162842</c:v>
                      </c:pt>
                      <c:pt idx="76">
                        <c:v>4.9000000953674316</c:v>
                      </c:pt>
                      <c:pt idx="77">
                        <c:v>4.0999999046325684</c:v>
                      </c:pt>
                      <c:pt idx="78">
                        <c:v>8.3000001907348633</c:v>
                      </c:pt>
                      <c:pt idx="79">
                        <c:v>4.3000001907348633</c:v>
                      </c:pt>
                      <c:pt idx="80">
                        <c:v>3.7000000476837158</c:v>
                      </c:pt>
                      <c:pt idx="81">
                        <c:v>3</c:v>
                      </c:pt>
                      <c:pt idx="82">
                        <c:v>3.2000000476837158</c:v>
                      </c:pt>
                      <c:pt idx="83">
                        <c:v>3.7000000476837158</c:v>
                      </c:pt>
                      <c:pt idx="84">
                        <c:v>4.9000000953674316</c:v>
                      </c:pt>
                      <c:pt idx="85">
                        <c:v>7.8000001907348633</c:v>
                      </c:pt>
                      <c:pt idx="86">
                        <c:v>5.3</c:v>
                      </c:pt>
                      <c:pt idx="87">
                        <c:v>5.3000001907348633</c:v>
                      </c:pt>
                      <c:pt idx="88">
                        <c:v>5.4000000953674316</c:v>
                      </c:pt>
                      <c:pt idx="89">
                        <c:v>4.8000001907348633</c:v>
                      </c:pt>
                      <c:pt idx="90">
                        <c:v>4.3000001907348633</c:v>
                      </c:pt>
                      <c:pt idx="91">
                        <c:v>4</c:v>
                      </c:pt>
                      <c:pt idx="92">
                        <c:v>3.9000000953674316</c:v>
                      </c:pt>
                      <c:pt idx="93">
                        <c:v>3.9000000953674316</c:v>
                      </c:pt>
                      <c:pt idx="94">
                        <c:v>3.9000000953674316</c:v>
                      </c:pt>
                      <c:pt idx="95">
                        <c:v>3.0999999046325684</c:v>
                      </c:pt>
                      <c:pt idx="96">
                        <c:v>3.2999999523162842</c:v>
                      </c:pt>
                      <c:pt idx="97">
                        <c:v>3</c:v>
                      </c:pt>
                      <c:pt idx="98">
                        <c:v>2.7000000476837158</c:v>
                      </c:pt>
                      <c:pt idx="99">
                        <c:v>2.9000000953674316</c:v>
                      </c:pt>
                      <c:pt idx="100">
                        <c:v>2.9000000953674316</c:v>
                      </c:pt>
                      <c:pt idx="101">
                        <c:v>3.7000000476837158</c:v>
                      </c:pt>
                      <c:pt idx="102">
                        <c:v>5.5</c:v>
                      </c:pt>
                      <c:pt idx="103">
                        <c:v>4.3000001907348633</c:v>
                      </c:pt>
                      <c:pt idx="104">
                        <c:v>4</c:v>
                      </c:pt>
                      <c:pt idx="105">
                        <c:v>2.5999999046325684</c:v>
                      </c:pt>
                      <c:pt idx="106">
                        <c:v>2.7000000476837158</c:v>
                      </c:pt>
                      <c:pt idx="107">
                        <c:v>4.1999998092651367</c:v>
                      </c:pt>
                      <c:pt idx="108">
                        <c:v>4</c:v>
                      </c:pt>
                      <c:pt idx="109">
                        <c:v>5.0999999046325684</c:v>
                      </c:pt>
                      <c:pt idx="110">
                        <c:v>3.4000000953674316</c:v>
                      </c:pt>
                      <c:pt idx="111">
                        <c:v>2.4000000953674316</c:v>
                      </c:pt>
                      <c:pt idx="112">
                        <c:v>2.5999999046325684</c:v>
                      </c:pt>
                      <c:pt idx="113">
                        <c:v>2.0999999046325684</c:v>
                      </c:pt>
                      <c:pt idx="114">
                        <c:v>6.5999999046325684</c:v>
                      </c:pt>
                      <c:pt idx="115">
                        <c:v>5.1999998092651367</c:v>
                      </c:pt>
                      <c:pt idx="116">
                        <c:v>2.5999999046325684</c:v>
                      </c:pt>
                      <c:pt idx="117">
                        <c:v>8.3999996185302734</c:v>
                      </c:pt>
                      <c:pt idx="118">
                        <c:v>3</c:v>
                      </c:pt>
                      <c:pt idx="119">
                        <c:v>2</c:v>
                      </c:pt>
                      <c:pt idx="120">
                        <c:v>2</c:v>
                      </c:pt>
                      <c:pt idx="121">
                        <c:v>2.2000000476837158</c:v>
                      </c:pt>
                      <c:pt idx="122">
                        <c:v>3.0999999046325684</c:v>
                      </c:pt>
                      <c:pt idx="123">
                        <c:v>2.7000000476837158</c:v>
                      </c:pt>
                      <c:pt idx="124">
                        <c:v>3.2999999523162842</c:v>
                      </c:pt>
                      <c:pt idx="125">
                        <c:v>3.2000000476837158</c:v>
                      </c:pt>
                      <c:pt idx="126">
                        <c:v>2.0999999046325684</c:v>
                      </c:pt>
                      <c:pt idx="127">
                        <c:v>2.7999999523162842</c:v>
                      </c:pt>
                      <c:pt idx="128">
                        <c:v>3.2000000476837158</c:v>
                      </c:pt>
                      <c:pt idx="129">
                        <c:v>5</c:v>
                      </c:pt>
                      <c:pt idx="130">
                        <c:v>6.5</c:v>
                      </c:pt>
                      <c:pt idx="131">
                        <c:v>13</c:v>
                      </c:pt>
                      <c:pt idx="132">
                        <c:v>5.5</c:v>
                      </c:pt>
                      <c:pt idx="133">
                        <c:v>3</c:v>
                      </c:pt>
                      <c:pt idx="134">
                        <c:v>3</c:v>
                      </c:pt>
                      <c:pt idx="135">
                        <c:v>2.7000000476837158</c:v>
                      </c:pt>
                      <c:pt idx="136">
                        <c:v>4.8000001907348633</c:v>
                      </c:pt>
                      <c:pt idx="137">
                        <c:v>4</c:v>
                      </c:pt>
                      <c:pt idx="138">
                        <c:v>3.5999999046325684</c:v>
                      </c:pt>
                      <c:pt idx="139">
                        <c:v>15</c:v>
                      </c:pt>
                      <c:pt idx="140">
                        <c:v>5.8000001907348633</c:v>
                      </c:pt>
                      <c:pt idx="141">
                        <c:v>5.4000000953674316</c:v>
                      </c:pt>
                      <c:pt idx="142">
                        <c:v>4.6999998092651367</c:v>
                      </c:pt>
                      <c:pt idx="143">
                        <c:v>4</c:v>
                      </c:pt>
                      <c:pt idx="144">
                        <c:v>4.0999999046325684</c:v>
                      </c:pt>
                      <c:pt idx="145">
                        <c:v>3.5</c:v>
                      </c:pt>
                      <c:pt idx="146">
                        <c:v>3.4000000953674316</c:v>
                      </c:pt>
                      <c:pt idx="147">
                        <c:v>7</c:v>
                      </c:pt>
                      <c:pt idx="148">
                        <c:v>4.8000001907348633</c:v>
                      </c:pt>
                      <c:pt idx="149">
                        <c:v>6</c:v>
                      </c:pt>
                      <c:pt idx="150">
                        <c:v>15</c:v>
                      </c:pt>
                      <c:pt idx="151">
                        <c:v>3.5999999046325684</c:v>
                      </c:pt>
                      <c:pt idx="152">
                        <c:v>58</c:v>
                      </c:pt>
                      <c:pt idx="153">
                        <c:v>3.2000000476837158</c:v>
                      </c:pt>
                      <c:pt idx="154">
                        <c:v>2.5</c:v>
                      </c:pt>
                      <c:pt idx="155">
                        <c:v>2.7000000476837158</c:v>
                      </c:pt>
                      <c:pt idx="156">
                        <c:v>3</c:v>
                      </c:pt>
                      <c:pt idx="157">
                        <c:v>4.4000000953674316</c:v>
                      </c:pt>
                      <c:pt idx="158">
                        <c:v>14</c:v>
                      </c:pt>
                      <c:pt idx="159">
                        <c:v>14</c:v>
                      </c:pt>
                      <c:pt idx="160">
                        <c:v>2.7999999523162842</c:v>
                      </c:pt>
                      <c:pt idx="161">
                        <c:v>15</c:v>
                      </c:pt>
                      <c:pt idx="162">
                        <c:v>2.7999999523162842</c:v>
                      </c:pt>
                      <c:pt idx="163">
                        <c:v>4.6999998092651367</c:v>
                      </c:pt>
                      <c:pt idx="164">
                        <c:v>3.5999999046325684</c:v>
                      </c:pt>
                      <c:pt idx="165">
                        <c:v>3.2000000476837158</c:v>
                      </c:pt>
                      <c:pt idx="166">
                        <c:v>3.2999999523162842</c:v>
                      </c:pt>
                      <c:pt idx="167">
                        <c:v>3.0999999046325684</c:v>
                      </c:pt>
                      <c:pt idx="168">
                        <c:v>4.8000001907348633</c:v>
                      </c:pt>
                      <c:pt idx="169">
                        <c:v>3.2000000476837158</c:v>
                      </c:pt>
                      <c:pt idx="170">
                        <c:v>3.0999999046325684</c:v>
                      </c:pt>
                      <c:pt idx="171">
                        <c:v>3</c:v>
                      </c:pt>
                      <c:pt idx="172">
                        <c:v>3.9000000953674316</c:v>
                      </c:pt>
                      <c:pt idx="173">
                        <c:v>10</c:v>
                      </c:pt>
                      <c:pt idx="174">
                        <c:v>9.8999996185302734</c:v>
                      </c:pt>
                      <c:pt idx="175">
                        <c:v>4.9000000953674316</c:v>
                      </c:pt>
                      <c:pt idx="176">
                        <c:v>3.9000000953674316</c:v>
                      </c:pt>
                      <c:pt idx="177">
                        <c:v>1.8999999761581421</c:v>
                      </c:pt>
                      <c:pt idx="178">
                        <c:v>6.0999999046325684</c:v>
                      </c:pt>
                      <c:pt idx="179">
                        <c:v>6.0999999046325684</c:v>
                      </c:pt>
                      <c:pt idx="180">
                        <c:v>4</c:v>
                      </c:pt>
                      <c:pt idx="181">
                        <c:v>2.9000000953674316</c:v>
                      </c:pt>
                      <c:pt idx="182">
                        <c:v>5.0999999046325684</c:v>
                      </c:pt>
                      <c:pt idx="183">
                        <c:v>6.1999998092651367</c:v>
                      </c:pt>
                      <c:pt idx="184">
                        <c:v>14</c:v>
                      </c:pt>
                      <c:pt idx="185">
                        <c:v>6.5999999046325684</c:v>
                      </c:pt>
                      <c:pt idx="186">
                        <c:v>4.8000001907348633</c:v>
                      </c:pt>
                      <c:pt idx="187">
                        <c:v>7.3000001907348633</c:v>
                      </c:pt>
                      <c:pt idx="188">
                        <c:v>3.5</c:v>
                      </c:pt>
                      <c:pt idx="189">
                        <c:v>5.0999999046325684</c:v>
                      </c:pt>
                      <c:pt idx="190">
                        <c:v>5.5</c:v>
                      </c:pt>
                      <c:pt idx="191">
                        <c:v>12</c:v>
                      </c:pt>
                      <c:pt idx="192">
                        <c:v>1.7000000476837158</c:v>
                      </c:pt>
                      <c:pt idx="193">
                        <c:v>1.2000000476837158</c:v>
                      </c:pt>
                      <c:pt idx="194">
                        <c:v>14</c:v>
                      </c:pt>
                      <c:pt idx="195">
                        <c:v>2.2999999523162842</c:v>
                      </c:pt>
                      <c:pt idx="196">
                        <c:v>1.2000000476837158</c:v>
                      </c:pt>
                      <c:pt idx="197">
                        <c:v>3.0999999046325684</c:v>
                      </c:pt>
                      <c:pt idx="198">
                        <c:v>2.7999999523162842</c:v>
                      </c:pt>
                      <c:pt idx="199">
                        <c:v>2.5</c:v>
                      </c:pt>
                      <c:pt idx="200">
                        <c:v>3.4000000953674316</c:v>
                      </c:pt>
                      <c:pt idx="201">
                        <c:v>17</c:v>
                      </c:pt>
                      <c:pt idx="202">
                        <c:v>3.4000000953674316</c:v>
                      </c:pt>
                      <c:pt idx="203">
                        <c:v>5.3000001907348633</c:v>
                      </c:pt>
                      <c:pt idx="204">
                        <c:v>4.0999999046325684</c:v>
                      </c:pt>
                      <c:pt idx="205">
                        <c:v>3.9000000953674316</c:v>
                      </c:pt>
                      <c:pt idx="206">
                        <c:v>5.6999998092651367</c:v>
                      </c:pt>
                      <c:pt idx="207">
                        <c:v>4.8000001907348633</c:v>
                      </c:pt>
                      <c:pt idx="208">
                        <c:v>3.0999999046325684</c:v>
                      </c:pt>
                      <c:pt idx="209">
                        <c:v>1.3999999761581421</c:v>
                      </c:pt>
                      <c:pt idx="210">
                        <c:v>1.3999999761581421</c:v>
                      </c:pt>
                      <c:pt idx="211">
                        <c:v>2.2000000476837158</c:v>
                      </c:pt>
                      <c:pt idx="212">
                        <c:v>2.4000000953674316</c:v>
                      </c:pt>
                      <c:pt idx="213">
                        <c:v>3.2999999523162842</c:v>
                      </c:pt>
                      <c:pt idx="214">
                        <c:v>2.4000000953674316</c:v>
                      </c:pt>
                      <c:pt idx="215">
                        <c:v>2.2999999523162842</c:v>
                      </c:pt>
                      <c:pt idx="216">
                        <c:v>2.2999999523162842</c:v>
                      </c:pt>
                      <c:pt idx="217">
                        <c:v>2.0999999046325684</c:v>
                      </c:pt>
                      <c:pt idx="218">
                        <c:v>1.7999999523162842</c:v>
                      </c:pt>
                      <c:pt idx="219">
                        <c:v>1.8999999761581421</c:v>
                      </c:pt>
                      <c:pt idx="220">
                        <c:v>1.3999999761581421</c:v>
                      </c:pt>
                      <c:pt idx="221">
                        <c:v>1.2999999523162842</c:v>
                      </c:pt>
                      <c:pt idx="222">
                        <c:v>1.2000000476837158</c:v>
                      </c:pt>
                      <c:pt idx="223">
                        <c:v>1.2000000476837158</c:v>
                      </c:pt>
                      <c:pt idx="224">
                        <c:v>4.9000000953674316</c:v>
                      </c:pt>
                      <c:pt idx="225">
                        <c:v>1.2999999523162842</c:v>
                      </c:pt>
                      <c:pt idx="226">
                        <c:v>1.8999999761581421</c:v>
                      </c:pt>
                      <c:pt idx="227">
                        <c:v>2</c:v>
                      </c:pt>
                      <c:pt idx="228">
                        <c:v>1.3999999761581421</c:v>
                      </c:pt>
                      <c:pt idx="229">
                        <c:v>1.7999999523162842</c:v>
                      </c:pt>
                      <c:pt idx="230">
                        <c:v>1.5</c:v>
                      </c:pt>
                      <c:pt idx="231">
                        <c:v>1.7000000476837158</c:v>
                      </c:pt>
                      <c:pt idx="232">
                        <c:v>2.2000000476837158</c:v>
                      </c:pt>
                      <c:pt idx="233">
                        <c:v>2.5</c:v>
                      </c:pt>
                      <c:pt idx="234">
                        <c:v>3.0999999046325684</c:v>
                      </c:pt>
                      <c:pt idx="235">
                        <c:v>2.5</c:v>
                      </c:pt>
                      <c:pt idx="236">
                        <c:v>2.4000000953674316</c:v>
                      </c:pt>
                      <c:pt idx="237">
                        <c:v>1.8999999761581421</c:v>
                      </c:pt>
                      <c:pt idx="238">
                        <c:v>2.7999999523162842</c:v>
                      </c:pt>
                      <c:pt idx="239">
                        <c:v>3.5</c:v>
                      </c:pt>
                      <c:pt idx="240">
                        <c:v>2.2000000476837158</c:v>
                      </c:pt>
                      <c:pt idx="241">
                        <c:v>2.2999999523162842</c:v>
                      </c:pt>
                      <c:pt idx="242">
                        <c:v>1.7999999523162842</c:v>
                      </c:pt>
                      <c:pt idx="243">
                        <c:v>1.6000000238418579</c:v>
                      </c:pt>
                      <c:pt idx="244">
                        <c:v>2.7000000476837158</c:v>
                      </c:pt>
                      <c:pt idx="245">
                        <c:v>1.7999999523162842</c:v>
                      </c:pt>
                      <c:pt idx="246">
                        <c:v>1.7999999523162842</c:v>
                      </c:pt>
                      <c:pt idx="247">
                        <c:v>3</c:v>
                      </c:pt>
                      <c:pt idx="248">
                        <c:v>3.2000000476837158</c:v>
                      </c:pt>
                      <c:pt idx="249">
                        <c:v>2</c:v>
                      </c:pt>
                      <c:pt idx="250">
                        <c:v>2</c:v>
                      </c:pt>
                      <c:pt idx="251">
                        <c:v>2.5</c:v>
                      </c:pt>
                      <c:pt idx="252">
                        <c:v>2.2000000476837158</c:v>
                      </c:pt>
                      <c:pt idx="253">
                        <c:v>12</c:v>
                      </c:pt>
                      <c:pt idx="254">
                        <c:v>3.4000000953674316</c:v>
                      </c:pt>
                      <c:pt idx="255">
                        <c:v>2.7999999523162842</c:v>
                      </c:pt>
                      <c:pt idx="256">
                        <c:v>3</c:v>
                      </c:pt>
                      <c:pt idx="257">
                        <c:v>2.2000000476837158</c:v>
                      </c:pt>
                      <c:pt idx="258">
                        <c:v>3.7000000476837158</c:v>
                      </c:pt>
                      <c:pt idx="259">
                        <c:v>1.6000000238418579</c:v>
                      </c:pt>
                      <c:pt idx="260">
                        <c:v>2.4000000953674316</c:v>
                      </c:pt>
                      <c:pt idx="261">
                        <c:v>2.5999999046325684</c:v>
                      </c:pt>
                      <c:pt idx="262">
                        <c:v>2.7999999523162842</c:v>
                      </c:pt>
                      <c:pt idx="263">
                        <c:v>3.5999999046325684</c:v>
                      </c:pt>
                      <c:pt idx="264">
                        <c:v>2.9000000953674316</c:v>
                      </c:pt>
                      <c:pt idx="265">
                        <c:v>2.2000000476837158</c:v>
                      </c:pt>
                      <c:pt idx="266">
                        <c:v>3.4000000953674316</c:v>
                      </c:pt>
                      <c:pt idx="267">
                        <c:v>2.5</c:v>
                      </c:pt>
                      <c:pt idx="268">
                        <c:v>2.0999999046325684</c:v>
                      </c:pt>
                      <c:pt idx="269">
                        <c:v>3.7000000476837158</c:v>
                      </c:pt>
                      <c:pt idx="270">
                        <c:v>3.7999999523162842</c:v>
                      </c:pt>
                      <c:pt idx="271">
                        <c:v>2.7000000476837158</c:v>
                      </c:pt>
                      <c:pt idx="272">
                        <c:v>4.0999999046325684</c:v>
                      </c:pt>
                      <c:pt idx="273">
                        <c:v>3.2999999523162842</c:v>
                      </c:pt>
                      <c:pt idx="274">
                        <c:v>0.98000001907348633</c:v>
                      </c:pt>
                      <c:pt idx="275">
                        <c:v>2</c:v>
                      </c:pt>
                      <c:pt idx="276">
                        <c:v>2.2999999523162842</c:v>
                      </c:pt>
                      <c:pt idx="277">
                        <c:v>2.4000000953674316</c:v>
                      </c:pt>
                      <c:pt idx="278">
                        <c:v>2.7000000476837158</c:v>
                      </c:pt>
                      <c:pt idx="279">
                        <c:v>2.4000000953674316</c:v>
                      </c:pt>
                      <c:pt idx="280">
                        <c:v>2.2000000476837158</c:v>
                      </c:pt>
                      <c:pt idx="281">
                        <c:v>3.7999999523162842</c:v>
                      </c:pt>
                      <c:pt idx="282">
                        <c:v>2.7000000476837158</c:v>
                      </c:pt>
                      <c:pt idx="283">
                        <c:v>2.2999999523162842</c:v>
                      </c:pt>
                      <c:pt idx="284">
                        <c:v>2.5</c:v>
                      </c:pt>
                      <c:pt idx="285">
                        <c:v>2.2999999523162842</c:v>
                      </c:pt>
                      <c:pt idx="286">
                        <c:v>4.5</c:v>
                      </c:pt>
                      <c:pt idx="287">
                        <c:v>2</c:v>
                      </c:pt>
                      <c:pt idx="288">
                        <c:v>2.2000000476837158</c:v>
                      </c:pt>
                      <c:pt idx="289">
                        <c:v>1.6000000238418579</c:v>
                      </c:pt>
                      <c:pt idx="290">
                        <c:v>1.7000000476837158</c:v>
                      </c:pt>
                      <c:pt idx="291">
                        <c:v>1.8999999761581421</c:v>
                      </c:pt>
                      <c:pt idx="292">
                        <c:v>1.5</c:v>
                      </c:pt>
                      <c:pt idx="293">
                        <c:v>1.7999999523162842</c:v>
                      </c:pt>
                      <c:pt idx="294">
                        <c:v>1.3999999761581421</c:v>
                      </c:pt>
                      <c:pt idx="295">
                        <c:v>1.6000000238418579</c:v>
                      </c:pt>
                      <c:pt idx="296">
                        <c:v>1.3999999761581421</c:v>
                      </c:pt>
                      <c:pt idx="297">
                        <c:v>2.4000000953674316</c:v>
                      </c:pt>
                      <c:pt idx="298">
                        <c:v>1.7000000476837158</c:v>
                      </c:pt>
                      <c:pt idx="299">
                        <c:v>2.7000000476837158</c:v>
                      </c:pt>
                      <c:pt idx="300">
                        <c:v>1.5</c:v>
                      </c:pt>
                      <c:pt idx="301">
                        <c:v>1.5</c:v>
                      </c:pt>
                      <c:pt idx="302">
                        <c:v>1.6000000238418579</c:v>
                      </c:pt>
                      <c:pt idx="303">
                        <c:v>1.5</c:v>
                      </c:pt>
                      <c:pt idx="304">
                        <c:v>1.7999999523162842</c:v>
                      </c:pt>
                      <c:pt idx="305">
                        <c:v>2</c:v>
                      </c:pt>
                      <c:pt idx="306">
                        <c:v>1.6000000238418579</c:v>
                      </c:pt>
                      <c:pt idx="307">
                        <c:v>1.7000000476837158</c:v>
                      </c:pt>
                      <c:pt idx="308">
                        <c:v>1.5</c:v>
                      </c:pt>
                      <c:pt idx="309">
                        <c:v>1.3999999761581421</c:v>
                      </c:pt>
                      <c:pt idx="310">
                        <c:v>1.8999999761581421</c:v>
                      </c:pt>
                      <c:pt idx="311">
                        <c:v>2.2999999523162842</c:v>
                      </c:pt>
                      <c:pt idx="312">
                        <c:v>2.2000000476837158</c:v>
                      </c:pt>
                      <c:pt idx="313">
                        <c:v>2.0999999046325684</c:v>
                      </c:pt>
                      <c:pt idx="314">
                        <c:v>2.0999999046325684</c:v>
                      </c:pt>
                      <c:pt idx="315">
                        <c:v>2.0999999046325684</c:v>
                      </c:pt>
                      <c:pt idx="316">
                        <c:v>1.3999999761581421</c:v>
                      </c:pt>
                      <c:pt idx="317">
                        <c:v>3.4000000953674316</c:v>
                      </c:pt>
                      <c:pt idx="318">
                        <c:v>2</c:v>
                      </c:pt>
                      <c:pt idx="319">
                        <c:v>1.7000000476837158</c:v>
                      </c:pt>
                      <c:pt idx="320">
                        <c:v>8.8999996185302734</c:v>
                      </c:pt>
                      <c:pt idx="321">
                        <c:v>16</c:v>
                      </c:pt>
                      <c:pt idx="322">
                        <c:v>2</c:v>
                      </c:pt>
                      <c:pt idx="323">
                        <c:v>2</c:v>
                      </c:pt>
                      <c:pt idx="324">
                        <c:v>1.7999999523162842</c:v>
                      </c:pt>
                      <c:pt idx="325">
                        <c:v>1.7999999523162842</c:v>
                      </c:pt>
                      <c:pt idx="326">
                        <c:v>2.0999999046325684</c:v>
                      </c:pt>
                      <c:pt idx="327">
                        <c:v>3.0999999046325684</c:v>
                      </c:pt>
                      <c:pt idx="328">
                        <c:v>1.6000000238418579</c:v>
                      </c:pt>
                      <c:pt idx="329">
                        <c:v>1.6000000238418579</c:v>
                      </c:pt>
                      <c:pt idx="330">
                        <c:v>1.6000000238418579</c:v>
                      </c:pt>
                      <c:pt idx="331">
                        <c:v>1.6000000238418579</c:v>
                      </c:pt>
                      <c:pt idx="332">
                        <c:v>1.8999999761581421</c:v>
                      </c:pt>
                      <c:pt idx="333">
                        <c:v>1.7000000476837158</c:v>
                      </c:pt>
                      <c:pt idx="334">
                        <c:v>17</c:v>
                      </c:pt>
                      <c:pt idx="335">
                        <c:v>1.7000000476837158</c:v>
                      </c:pt>
                      <c:pt idx="336">
                        <c:v>2</c:v>
                      </c:pt>
                      <c:pt idx="337">
                        <c:v>1.8999999761581421</c:v>
                      </c:pt>
                      <c:pt idx="338">
                        <c:v>2</c:v>
                      </c:pt>
                      <c:pt idx="339">
                        <c:v>2.5</c:v>
                      </c:pt>
                      <c:pt idx="340">
                        <c:v>2.0999999046325684</c:v>
                      </c:pt>
                      <c:pt idx="341">
                        <c:v>3.0999999046325684</c:v>
                      </c:pt>
                      <c:pt idx="342">
                        <c:v>2.5</c:v>
                      </c:pt>
                      <c:pt idx="343">
                        <c:v>2.5999999046325684</c:v>
                      </c:pt>
                      <c:pt idx="344">
                        <c:v>3.0999999046325684</c:v>
                      </c:pt>
                      <c:pt idx="345">
                        <c:v>4.1999998092651367</c:v>
                      </c:pt>
                      <c:pt idx="346">
                        <c:v>5.5999999046325684</c:v>
                      </c:pt>
                      <c:pt idx="347">
                        <c:v>5.3000001907348633</c:v>
                      </c:pt>
                      <c:pt idx="348">
                        <c:v>5.5999999046325684</c:v>
                      </c:pt>
                      <c:pt idx="349">
                        <c:v>6.6999998092651367</c:v>
                      </c:pt>
                      <c:pt idx="350">
                        <c:v>4.8000001907348633</c:v>
                      </c:pt>
                      <c:pt idx="351">
                        <c:v>6.1999998092651367</c:v>
                      </c:pt>
                      <c:pt idx="352">
                        <c:v>4.5</c:v>
                      </c:pt>
                      <c:pt idx="353">
                        <c:v>13</c:v>
                      </c:pt>
                      <c:pt idx="354">
                        <c:v>4.0999999046325684</c:v>
                      </c:pt>
                      <c:pt idx="355">
                        <c:v>29</c:v>
                      </c:pt>
                      <c:pt idx="356">
                        <c:v>4.9000000000000004</c:v>
                      </c:pt>
                      <c:pt idx="357">
                        <c:v>6.6999998092651367</c:v>
                      </c:pt>
                      <c:pt idx="358">
                        <c:v>3.4</c:v>
                      </c:pt>
                      <c:pt idx="359">
                        <c:v>5.5999999046325684</c:v>
                      </c:pt>
                      <c:pt idx="360">
                        <c:v>5</c:v>
                      </c:pt>
                      <c:pt idx="361">
                        <c:v>5.4000000953674316</c:v>
                      </c:pt>
                      <c:pt idx="362">
                        <c:v>5.8000001907348633</c:v>
                      </c:pt>
                      <c:pt idx="363">
                        <c:v>4.4000000953674316</c:v>
                      </c:pt>
                      <c:pt idx="364">
                        <c:v>7.3000001907348633</c:v>
                      </c:pt>
                      <c:pt idx="365">
                        <c:v>4.8000001907348633</c:v>
                      </c:pt>
                      <c:pt idx="366">
                        <c:v>3.7000000476837158</c:v>
                      </c:pt>
                      <c:pt idx="367">
                        <c:v>4.9000000953674316</c:v>
                      </c:pt>
                      <c:pt idx="368">
                        <c:v>7.0999999046325684</c:v>
                      </c:pt>
                      <c:pt idx="369">
                        <c:v>7.4000000953674316</c:v>
                      </c:pt>
                      <c:pt idx="370">
                        <c:v>1.8999999761581421</c:v>
                      </c:pt>
                      <c:pt idx="371">
                        <c:v>8</c:v>
                      </c:pt>
                      <c:pt idx="372">
                        <c:v>12</c:v>
                      </c:pt>
                      <c:pt idx="373">
                        <c:v>13</c:v>
                      </c:pt>
                      <c:pt idx="374">
                        <c:v>5.5</c:v>
                      </c:pt>
                      <c:pt idx="375">
                        <c:v>7.4000000953674316</c:v>
                      </c:pt>
                      <c:pt idx="376">
                        <c:v>6.6999998092651367</c:v>
                      </c:pt>
                      <c:pt idx="377">
                        <c:v>5.1999998092651367</c:v>
                      </c:pt>
                      <c:pt idx="378">
                        <c:v>4.3000001907348633</c:v>
                      </c:pt>
                      <c:pt idx="379">
                        <c:v>7.4000000953674316</c:v>
                      </c:pt>
                      <c:pt idx="380">
                        <c:v>9.3999996185302734</c:v>
                      </c:pt>
                      <c:pt idx="381">
                        <c:v>22</c:v>
                      </c:pt>
                      <c:pt idx="382">
                        <c:v>21</c:v>
                      </c:pt>
                      <c:pt idx="383">
                        <c:v>5.5999999046325684</c:v>
                      </c:pt>
                      <c:pt idx="384">
                        <c:v>3.4000000953674316</c:v>
                      </c:pt>
                      <c:pt idx="385">
                        <c:v>5.5</c:v>
                      </c:pt>
                      <c:pt idx="386">
                        <c:v>5.1999998092651367</c:v>
                      </c:pt>
                      <c:pt idx="387">
                        <c:v>3</c:v>
                      </c:pt>
                      <c:pt idx="388">
                        <c:v>7</c:v>
                      </c:pt>
                      <c:pt idx="389">
                        <c:v>2.7000000476837158</c:v>
                      </c:pt>
                      <c:pt idx="390">
                        <c:v>2.4000000953674316</c:v>
                      </c:pt>
                      <c:pt idx="391">
                        <c:v>14</c:v>
                      </c:pt>
                      <c:pt idx="392">
                        <c:v>13</c:v>
                      </c:pt>
                      <c:pt idx="393">
                        <c:v>2.5999999046325684</c:v>
                      </c:pt>
                      <c:pt idx="394">
                        <c:v>2.7000000476837158</c:v>
                      </c:pt>
                      <c:pt idx="395">
                        <c:v>4.0999999046325684</c:v>
                      </c:pt>
                      <c:pt idx="396">
                        <c:v>2.7000000476837158</c:v>
                      </c:pt>
                      <c:pt idx="397">
                        <c:v>2.4000000953674316</c:v>
                      </c:pt>
                      <c:pt idx="398">
                        <c:v>2.2999999999999998</c:v>
                      </c:pt>
                      <c:pt idx="399">
                        <c:v>2.7999999523162842</c:v>
                      </c:pt>
                      <c:pt idx="400">
                        <c:v>3.7000000476837158</c:v>
                      </c:pt>
                      <c:pt idx="401">
                        <c:v>2.7999999523162842</c:v>
                      </c:pt>
                      <c:pt idx="402">
                        <c:v>4.8000001907348633</c:v>
                      </c:pt>
                      <c:pt idx="403">
                        <c:v>100</c:v>
                      </c:pt>
                      <c:pt idx="404">
                        <c:v>7.6999998092651367</c:v>
                      </c:pt>
                      <c:pt idx="405">
                        <c:v>1.6000000238418579</c:v>
                      </c:pt>
                      <c:pt idx="406">
                        <c:v>2.9000000953674316</c:v>
                      </c:pt>
                      <c:pt idx="407">
                        <c:v>3.5999999046325684</c:v>
                      </c:pt>
                      <c:pt idx="408">
                        <c:v>3.0999999046325684</c:v>
                      </c:pt>
                      <c:pt idx="409">
                        <c:v>3.5</c:v>
                      </c:pt>
                      <c:pt idx="410">
                        <c:v>4.9000000953674316</c:v>
                      </c:pt>
                      <c:pt idx="411">
                        <c:v>3.5999999046325684</c:v>
                      </c:pt>
                      <c:pt idx="412">
                        <c:v>3.2999999523162842</c:v>
                      </c:pt>
                      <c:pt idx="413">
                        <c:v>3.4000000953674316</c:v>
                      </c:pt>
                      <c:pt idx="414">
                        <c:v>2.7999999523162842</c:v>
                      </c:pt>
                      <c:pt idx="415">
                        <c:v>3.5999999046325684</c:v>
                      </c:pt>
                      <c:pt idx="416">
                        <c:v>5.4000000953674316</c:v>
                      </c:pt>
                      <c:pt idx="417">
                        <c:v>4.5999999046325684</c:v>
                      </c:pt>
                      <c:pt idx="418">
                        <c:v>4</c:v>
                      </c:pt>
                      <c:pt idx="419">
                        <c:v>2.7999999523162842</c:v>
                      </c:pt>
                      <c:pt idx="420">
                        <c:v>6.0999999046325684</c:v>
                      </c:pt>
                      <c:pt idx="421">
                        <c:v>2.7999999523162842</c:v>
                      </c:pt>
                      <c:pt idx="422">
                        <c:v>2.7999999523162842</c:v>
                      </c:pt>
                      <c:pt idx="423">
                        <c:v>1.8999999761581421</c:v>
                      </c:pt>
                      <c:pt idx="424">
                        <c:v>3.5</c:v>
                      </c:pt>
                      <c:pt idx="425">
                        <c:v>2.2000000476837158</c:v>
                      </c:pt>
                      <c:pt idx="426">
                        <c:v>4</c:v>
                      </c:pt>
                      <c:pt idx="427">
                        <c:v>4.3000001907348633</c:v>
                      </c:pt>
                      <c:pt idx="428">
                        <c:v>2.5</c:v>
                      </c:pt>
                      <c:pt idx="429">
                        <c:v>4.0999999046325684</c:v>
                      </c:pt>
                      <c:pt idx="430">
                        <c:v>2.9000000953674316</c:v>
                      </c:pt>
                      <c:pt idx="431">
                        <c:v>3.5999999046325684</c:v>
                      </c:pt>
                      <c:pt idx="432">
                        <c:v>3.7999999523162842</c:v>
                      </c:pt>
                      <c:pt idx="433">
                        <c:v>4.9000000953674316</c:v>
                      </c:pt>
                      <c:pt idx="434">
                        <c:v>5.3000001907348633</c:v>
                      </c:pt>
                      <c:pt idx="435">
                        <c:v>4.1999998092651367</c:v>
                      </c:pt>
                      <c:pt idx="436">
                        <c:v>4.1999998092651367</c:v>
                      </c:pt>
                      <c:pt idx="437">
                        <c:v>6.0999999046325684</c:v>
                      </c:pt>
                      <c:pt idx="438">
                        <c:v>4.6999998092651367</c:v>
                      </c:pt>
                      <c:pt idx="439">
                        <c:v>3</c:v>
                      </c:pt>
                      <c:pt idx="440">
                        <c:v>3.4000000953674316</c:v>
                      </c:pt>
                      <c:pt idx="441">
                        <c:v>3.5999999046325684</c:v>
                      </c:pt>
                      <c:pt idx="442">
                        <c:v>4.0999999046325684</c:v>
                      </c:pt>
                      <c:pt idx="443">
                        <c:v>3.5</c:v>
                      </c:pt>
                      <c:pt idx="444">
                        <c:v>5.0999999046325684</c:v>
                      </c:pt>
                      <c:pt idx="445">
                        <c:v>3.7999999523162842</c:v>
                      </c:pt>
                      <c:pt idx="446">
                        <c:v>13</c:v>
                      </c:pt>
                      <c:pt idx="447">
                        <c:v>4.0999999046325684</c:v>
                      </c:pt>
                      <c:pt idx="448">
                        <c:v>9.8000001907348633</c:v>
                      </c:pt>
                      <c:pt idx="449">
                        <c:v>3.0999999046325684</c:v>
                      </c:pt>
                      <c:pt idx="450">
                        <c:v>2.2000000476837158</c:v>
                      </c:pt>
                      <c:pt idx="451">
                        <c:v>3.5</c:v>
                      </c:pt>
                      <c:pt idx="452">
                        <c:v>3.5</c:v>
                      </c:pt>
                      <c:pt idx="453">
                        <c:v>2.7999999523162842</c:v>
                      </c:pt>
                      <c:pt idx="454">
                        <c:v>2.5999999046325684</c:v>
                      </c:pt>
                      <c:pt idx="455">
                        <c:v>4.5</c:v>
                      </c:pt>
                      <c:pt idx="456">
                        <c:v>2</c:v>
                      </c:pt>
                      <c:pt idx="457">
                        <c:v>2.9000000953674316</c:v>
                      </c:pt>
                      <c:pt idx="458">
                        <c:v>3.5</c:v>
                      </c:pt>
                      <c:pt idx="459">
                        <c:v>2.5999999046325684</c:v>
                      </c:pt>
                      <c:pt idx="460">
                        <c:v>4.9000000953674316</c:v>
                      </c:pt>
                      <c:pt idx="461">
                        <c:v>2.0999999046325684</c:v>
                      </c:pt>
                      <c:pt idx="462">
                        <c:v>2.2000000476837158</c:v>
                      </c:pt>
                      <c:pt idx="463">
                        <c:v>4.3000001907348633</c:v>
                      </c:pt>
                      <c:pt idx="464">
                        <c:v>4.4000000953674316</c:v>
                      </c:pt>
                      <c:pt idx="465">
                        <c:v>11</c:v>
                      </c:pt>
                      <c:pt idx="466">
                        <c:v>4.1999998092651367</c:v>
                      </c:pt>
                      <c:pt idx="467">
                        <c:v>11</c:v>
                      </c:pt>
                      <c:pt idx="468">
                        <c:v>4.1999998092651367</c:v>
                      </c:pt>
                      <c:pt idx="469">
                        <c:v>4.0999999046325684</c:v>
                      </c:pt>
                      <c:pt idx="470">
                        <c:v>4.0999999046325684</c:v>
                      </c:pt>
                      <c:pt idx="471">
                        <c:v>3.7999999523162842</c:v>
                      </c:pt>
                      <c:pt idx="472">
                        <c:v>4.1999998092651367</c:v>
                      </c:pt>
                      <c:pt idx="473">
                        <c:v>5.1999998092651367</c:v>
                      </c:pt>
                      <c:pt idx="474">
                        <c:v>3.9000000953674316</c:v>
                      </c:pt>
                      <c:pt idx="475">
                        <c:v>3.5999999046325684</c:v>
                      </c:pt>
                      <c:pt idx="476">
                        <c:v>3.0999999046325684</c:v>
                      </c:pt>
                      <c:pt idx="477">
                        <c:v>3.0999999046325684</c:v>
                      </c:pt>
                      <c:pt idx="478">
                        <c:v>4.0999999046325684</c:v>
                      </c:pt>
                      <c:pt idx="479">
                        <c:v>4.5</c:v>
                      </c:pt>
                      <c:pt idx="480">
                        <c:v>3.9000000953674316</c:v>
                      </c:pt>
                      <c:pt idx="481">
                        <c:v>3.2</c:v>
                      </c:pt>
                      <c:pt idx="482">
                        <c:v>3.2000000476837158</c:v>
                      </c:pt>
                      <c:pt idx="483">
                        <c:v>5.5</c:v>
                      </c:pt>
                      <c:pt idx="484">
                        <c:v>3</c:v>
                      </c:pt>
                      <c:pt idx="485">
                        <c:v>2.9000000953674316</c:v>
                      </c:pt>
                      <c:pt idx="486">
                        <c:v>4.6999998092651367</c:v>
                      </c:pt>
                      <c:pt idx="487">
                        <c:v>4.8000001907348633</c:v>
                      </c:pt>
                      <c:pt idx="488">
                        <c:v>3.2999999523162842</c:v>
                      </c:pt>
                      <c:pt idx="489">
                        <c:v>3.5</c:v>
                      </c:pt>
                      <c:pt idx="490">
                        <c:v>4.5999999046325684</c:v>
                      </c:pt>
                      <c:pt idx="491">
                        <c:v>2.7000000476837158</c:v>
                      </c:pt>
                      <c:pt idx="492">
                        <c:v>3.7999999523162842</c:v>
                      </c:pt>
                      <c:pt idx="493">
                        <c:v>4.3000001907348633</c:v>
                      </c:pt>
                      <c:pt idx="494">
                        <c:v>5.3000001907348633</c:v>
                      </c:pt>
                      <c:pt idx="495">
                        <c:v>5.5999999046325684</c:v>
                      </c:pt>
                      <c:pt idx="496">
                        <c:v>6.5</c:v>
                      </c:pt>
                      <c:pt idx="497">
                        <c:v>15</c:v>
                      </c:pt>
                      <c:pt idx="498">
                        <c:v>5</c:v>
                      </c:pt>
                      <c:pt idx="499">
                        <c:v>9.8000001907348633</c:v>
                      </c:pt>
                      <c:pt idx="500">
                        <c:v>12</c:v>
                      </c:pt>
                      <c:pt idx="501">
                        <c:v>10</c:v>
                      </c:pt>
                      <c:pt idx="502">
                        <c:v>18</c:v>
                      </c:pt>
                      <c:pt idx="503">
                        <c:v>13</c:v>
                      </c:pt>
                      <c:pt idx="504">
                        <c:v>8</c:v>
                      </c:pt>
                      <c:pt idx="505">
                        <c:v>11</c:v>
                      </c:pt>
                      <c:pt idx="506">
                        <c:v>14</c:v>
                      </c:pt>
                      <c:pt idx="507">
                        <c:v>11</c:v>
                      </c:pt>
                      <c:pt idx="508">
                        <c:v>10</c:v>
                      </c:pt>
                      <c:pt idx="509">
                        <c:v>16</c:v>
                      </c:pt>
                      <c:pt idx="510">
                        <c:v>16</c:v>
                      </c:pt>
                      <c:pt idx="511">
                        <c:v>11</c:v>
                      </c:pt>
                      <c:pt idx="512">
                        <c:v>16</c:v>
                      </c:pt>
                      <c:pt idx="513">
                        <c:v>5.0999999046325684</c:v>
                      </c:pt>
                      <c:pt idx="514">
                        <c:v>18</c:v>
                      </c:pt>
                      <c:pt idx="515">
                        <c:v>17</c:v>
                      </c:pt>
                      <c:pt idx="516">
                        <c:v>24</c:v>
                      </c:pt>
                      <c:pt idx="517">
                        <c:v>15</c:v>
                      </c:pt>
                      <c:pt idx="518">
                        <c:v>13</c:v>
                      </c:pt>
                      <c:pt idx="519">
                        <c:v>12</c:v>
                      </c:pt>
                      <c:pt idx="520">
                        <c:v>13</c:v>
                      </c:pt>
                      <c:pt idx="521">
                        <c:v>12</c:v>
                      </c:pt>
                      <c:pt idx="522">
                        <c:v>14</c:v>
                      </c:pt>
                      <c:pt idx="523">
                        <c:v>14</c:v>
                      </c:pt>
                      <c:pt idx="524">
                        <c:v>2.9000000953674316</c:v>
                      </c:pt>
                      <c:pt idx="525">
                        <c:v>10</c:v>
                      </c:pt>
                      <c:pt idx="526">
                        <c:v>9.1</c:v>
                      </c:pt>
                      <c:pt idx="527">
                        <c:v>7.7</c:v>
                      </c:pt>
                      <c:pt idx="528">
                        <c:v>3.7</c:v>
                      </c:pt>
                      <c:pt idx="529">
                        <c:v>4.1999998092651367</c:v>
                      </c:pt>
                      <c:pt idx="530">
                        <c:v>3.2999999523162842</c:v>
                      </c:pt>
                      <c:pt idx="531">
                        <c:v>12</c:v>
                      </c:pt>
                      <c:pt idx="532">
                        <c:v>4.3000001907348633</c:v>
                      </c:pt>
                      <c:pt idx="533">
                        <c:v>11</c:v>
                      </c:pt>
                      <c:pt idx="534">
                        <c:v>13</c:v>
                      </c:pt>
                      <c:pt idx="535">
                        <c:v>8.1000003814697266</c:v>
                      </c:pt>
                      <c:pt idx="536">
                        <c:v>8.1000003814697266</c:v>
                      </c:pt>
                      <c:pt idx="537">
                        <c:v>4.6999998092651367</c:v>
                      </c:pt>
                      <c:pt idx="538">
                        <c:v>3.4000000953674316</c:v>
                      </c:pt>
                      <c:pt idx="539">
                        <c:v>3.2000000476837158</c:v>
                      </c:pt>
                      <c:pt idx="540">
                        <c:v>3.5</c:v>
                      </c:pt>
                      <c:pt idx="541">
                        <c:v>4.3000001907348633</c:v>
                      </c:pt>
                      <c:pt idx="542">
                        <c:v>4.3000001907348633</c:v>
                      </c:pt>
                      <c:pt idx="543">
                        <c:v>5.1999998092651367</c:v>
                      </c:pt>
                      <c:pt idx="544">
                        <c:v>3.6</c:v>
                      </c:pt>
                      <c:pt idx="545">
                        <c:v>3.4000000953674316</c:v>
                      </c:pt>
                      <c:pt idx="546">
                        <c:v>3.7999999523162842</c:v>
                      </c:pt>
                      <c:pt idx="547">
                        <c:v>4.0999999046325684</c:v>
                      </c:pt>
                      <c:pt idx="548">
                        <c:v>3.2000000476837158</c:v>
                      </c:pt>
                      <c:pt idx="549">
                        <c:v>2.4000000953674316</c:v>
                      </c:pt>
                      <c:pt idx="550">
                        <c:v>3.5</c:v>
                      </c:pt>
                      <c:pt idx="551">
                        <c:v>1.3999999761581421</c:v>
                      </c:pt>
                      <c:pt idx="552">
                        <c:v>2.7000000476837158</c:v>
                      </c:pt>
                      <c:pt idx="553">
                        <c:v>2.9000000953674316</c:v>
                      </c:pt>
                      <c:pt idx="554">
                        <c:v>2.5</c:v>
                      </c:pt>
                      <c:pt idx="555">
                        <c:v>2.7000000476837158</c:v>
                      </c:pt>
                      <c:pt idx="556">
                        <c:v>3.4000000953674316</c:v>
                      </c:pt>
                      <c:pt idx="557">
                        <c:v>2.5</c:v>
                      </c:pt>
                      <c:pt idx="558">
                        <c:v>2.2999999523162842</c:v>
                      </c:pt>
                      <c:pt idx="559">
                        <c:v>3.7000000476837158</c:v>
                      </c:pt>
                      <c:pt idx="560">
                        <c:v>2.4000000953674316</c:v>
                      </c:pt>
                      <c:pt idx="561">
                        <c:v>2.7000000476837158</c:v>
                      </c:pt>
                      <c:pt idx="562">
                        <c:v>2.0999999046325684</c:v>
                      </c:pt>
                      <c:pt idx="563">
                        <c:v>2.5</c:v>
                      </c:pt>
                      <c:pt idx="564">
                        <c:v>5.0999999046325684</c:v>
                      </c:pt>
                      <c:pt idx="565">
                        <c:v>2.0999999046325684</c:v>
                      </c:pt>
                      <c:pt idx="566">
                        <c:v>3.9000000953674316</c:v>
                      </c:pt>
                      <c:pt idx="567">
                        <c:v>2.0999999046325684</c:v>
                      </c:pt>
                      <c:pt idx="568">
                        <c:v>2</c:v>
                      </c:pt>
                      <c:pt idx="569">
                        <c:v>4.6999998092651367</c:v>
                      </c:pt>
                      <c:pt idx="570">
                        <c:v>3.4000000953674316</c:v>
                      </c:pt>
                      <c:pt idx="571">
                        <c:v>2.2999999523162842</c:v>
                      </c:pt>
                      <c:pt idx="572">
                        <c:v>2.4000000953674316</c:v>
                      </c:pt>
                      <c:pt idx="573">
                        <c:v>2.4000000953674316</c:v>
                      </c:pt>
                      <c:pt idx="574">
                        <c:v>2.2999999523162842</c:v>
                      </c:pt>
                      <c:pt idx="575">
                        <c:v>2.7000000476837158</c:v>
                      </c:pt>
                      <c:pt idx="576">
                        <c:v>2.5</c:v>
                      </c:pt>
                      <c:pt idx="577">
                        <c:v>3.5</c:v>
                      </c:pt>
                      <c:pt idx="578">
                        <c:v>4.9000000953674316</c:v>
                      </c:pt>
                      <c:pt idx="579">
                        <c:v>7.5</c:v>
                      </c:pt>
                      <c:pt idx="580">
                        <c:v>4.1999998092651367</c:v>
                      </c:pt>
                      <c:pt idx="581">
                        <c:v>2.9000000953674316</c:v>
                      </c:pt>
                      <c:pt idx="582">
                        <c:v>8.1999998092651367</c:v>
                      </c:pt>
                      <c:pt idx="583">
                        <c:v>4.3000001907348633</c:v>
                      </c:pt>
                      <c:pt idx="584">
                        <c:v>2.5999999046325684</c:v>
                      </c:pt>
                      <c:pt idx="585">
                        <c:v>1.6000000238418579</c:v>
                      </c:pt>
                      <c:pt idx="586">
                        <c:v>4.5</c:v>
                      </c:pt>
                      <c:pt idx="587">
                        <c:v>3.0999999046325684</c:v>
                      </c:pt>
                      <c:pt idx="588">
                        <c:v>3</c:v>
                      </c:pt>
                      <c:pt idx="589">
                        <c:v>2.7000000476837158</c:v>
                      </c:pt>
                      <c:pt idx="590">
                        <c:v>3.2999999523162842</c:v>
                      </c:pt>
                      <c:pt idx="591">
                        <c:v>20</c:v>
                      </c:pt>
                      <c:pt idx="592">
                        <c:v>110</c:v>
                      </c:pt>
                      <c:pt idx="593">
                        <c:v>26</c:v>
                      </c:pt>
                      <c:pt idx="594">
                        <c:v>5.9000000953674316</c:v>
                      </c:pt>
                      <c:pt idx="595">
                        <c:v>4.5999999046325684</c:v>
                      </c:pt>
                      <c:pt idx="596">
                        <c:v>7.6999998092651367</c:v>
                      </c:pt>
                      <c:pt idx="597">
                        <c:v>2.5999999046325684</c:v>
                      </c:pt>
                      <c:pt idx="598">
                        <c:v>3</c:v>
                      </c:pt>
                      <c:pt idx="599">
                        <c:v>3.7999999523162842</c:v>
                      </c:pt>
                      <c:pt idx="600">
                        <c:v>3.2999999523162842</c:v>
                      </c:pt>
                      <c:pt idx="601">
                        <c:v>9.1999998092651367</c:v>
                      </c:pt>
                      <c:pt idx="602">
                        <c:v>3.9000000953674316</c:v>
                      </c:pt>
                      <c:pt idx="603">
                        <c:v>2.9000000953674316</c:v>
                      </c:pt>
                      <c:pt idx="604">
                        <c:v>9.8000001907348633</c:v>
                      </c:pt>
                      <c:pt idx="605">
                        <c:v>8.6999998092651367</c:v>
                      </c:pt>
                      <c:pt idx="606">
                        <c:v>3.2999999523162842</c:v>
                      </c:pt>
                      <c:pt idx="607">
                        <c:v>3</c:v>
                      </c:pt>
                      <c:pt idx="608">
                        <c:v>3.2000000476837158</c:v>
                      </c:pt>
                      <c:pt idx="609">
                        <c:v>2.7999999523162842</c:v>
                      </c:pt>
                      <c:pt idx="610">
                        <c:v>4.0999999046325684</c:v>
                      </c:pt>
                      <c:pt idx="611">
                        <c:v>2.9000000953674316</c:v>
                      </c:pt>
                      <c:pt idx="612">
                        <c:v>3.0999999046325684</c:v>
                      </c:pt>
                      <c:pt idx="613">
                        <c:v>4.8000001907348633</c:v>
                      </c:pt>
                      <c:pt idx="614">
                        <c:v>3.7000000476837158</c:v>
                      </c:pt>
                      <c:pt idx="615">
                        <c:v>21</c:v>
                      </c:pt>
                      <c:pt idx="616">
                        <c:v>4.0999999046325684</c:v>
                      </c:pt>
                      <c:pt idx="617">
                        <c:v>7</c:v>
                      </c:pt>
                      <c:pt idx="618">
                        <c:v>6</c:v>
                      </c:pt>
                      <c:pt idx="619">
                        <c:v>5</c:v>
                      </c:pt>
                      <c:pt idx="620">
                        <c:v>4.0999999046325684</c:v>
                      </c:pt>
                      <c:pt idx="621">
                        <c:v>3</c:v>
                      </c:pt>
                      <c:pt idx="622">
                        <c:v>3.7999999523162842</c:v>
                      </c:pt>
                      <c:pt idx="623">
                        <c:v>4.3000001907348633</c:v>
                      </c:pt>
                      <c:pt idx="624">
                        <c:v>3</c:v>
                      </c:pt>
                      <c:pt idx="625">
                        <c:v>4.4000000953674316</c:v>
                      </c:pt>
                      <c:pt idx="626">
                        <c:v>8</c:v>
                      </c:pt>
                      <c:pt idx="627">
                        <c:v>2</c:v>
                      </c:pt>
                      <c:pt idx="628">
                        <c:v>2</c:v>
                      </c:pt>
                      <c:pt idx="629">
                        <c:v>4</c:v>
                      </c:pt>
                      <c:pt idx="630">
                        <c:v>4</c:v>
                      </c:pt>
                      <c:pt idx="631">
                        <c:v>2</c:v>
                      </c:pt>
                      <c:pt idx="632">
                        <c:v>7.4000000953674316</c:v>
                      </c:pt>
                      <c:pt idx="633">
                        <c:v>10</c:v>
                      </c:pt>
                      <c:pt idx="634">
                        <c:v>9.1000003814697266</c:v>
                      </c:pt>
                      <c:pt idx="635">
                        <c:v>4.5999999046325684</c:v>
                      </c:pt>
                      <c:pt idx="636">
                        <c:v>3.7000000476837158</c:v>
                      </c:pt>
                      <c:pt idx="637">
                        <c:v>4.5</c:v>
                      </c:pt>
                      <c:pt idx="638">
                        <c:v>5.9000000953674316</c:v>
                      </c:pt>
                      <c:pt idx="639">
                        <c:v>4.8000001907348633</c:v>
                      </c:pt>
                      <c:pt idx="640">
                        <c:v>4.0999999046325684</c:v>
                      </c:pt>
                      <c:pt idx="641">
                        <c:v>5.1999998092651367</c:v>
                      </c:pt>
                      <c:pt idx="642">
                        <c:v>5.8000001907348633</c:v>
                      </c:pt>
                      <c:pt idx="643">
                        <c:v>8</c:v>
                      </c:pt>
                      <c:pt idx="644">
                        <c:v>5.1999998092651367</c:v>
                      </c:pt>
                      <c:pt idx="645">
                        <c:v>5.6999998092651367</c:v>
                      </c:pt>
                      <c:pt idx="646">
                        <c:v>4.8000001907348633</c:v>
                      </c:pt>
                      <c:pt idx="647">
                        <c:v>3.4000000953674316</c:v>
                      </c:pt>
                      <c:pt idx="648">
                        <c:v>4.0999999046325684</c:v>
                      </c:pt>
                      <c:pt idx="649">
                        <c:v>5.0999999046325684</c:v>
                      </c:pt>
                      <c:pt idx="650">
                        <c:v>2.9000000953674316</c:v>
                      </c:pt>
                      <c:pt idx="651">
                        <c:v>3.2000000476837158</c:v>
                      </c:pt>
                      <c:pt idx="652">
                        <c:v>3.4000000953674316</c:v>
                      </c:pt>
                      <c:pt idx="653">
                        <c:v>8.3000001907348633</c:v>
                      </c:pt>
                      <c:pt idx="654">
                        <c:v>7.5999999046325684</c:v>
                      </c:pt>
                      <c:pt idx="655">
                        <c:v>3.7000000476837158</c:v>
                      </c:pt>
                      <c:pt idx="656">
                        <c:v>8.6000003814697266</c:v>
                      </c:pt>
                      <c:pt idx="657">
                        <c:v>2.0999999046325684</c:v>
                      </c:pt>
                      <c:pt idx="658">
                        <c:v>2.5</c:v>
                      </c:pt>
                      <c:pt idx="659">
                        <c:v>4.5999999046325684</c:v>
                      </c:pt>
                      <c:pt idx="660">
                        <c:v>8</c:v>
                      </c:pt>
                      <c:pt idx="661">
                        <c:v>9</c:v>
                      </c:pt>
                      <c:pt idx="662">
                        <c:v>8.5</c:v>
                      </c:pt>
                      <c:pt idx="663">
                        <c:v>7.8000001907348633</c:v>
                      </c:pt>
                      <c:pt idx="664">
                        <c:v>2.7000000476837158</c:v>
                      </c:pt>
                      <c:pt idx="665">
                        <c:v>13</c:v>
                      </c:pt>
                      <c:pt idx="666">
                        <c:v>15</c:v>
                      </c:pt>
                      <c:pt idx="667">
                        <c:v>4.0999999046325684</c:v>
                      </c:pt>
                      <c:pt idx="668">
                        <c:v>3.5</c:v>
                      </c:pt>
                      <c:pt idx="669">
                        <c:v>4.6999998092651367</c:v>
                      </c:pt>
                      <c:pt idx="670">
                        <c:v>8.3999996185302734</c:v>
                      </c:pt>
                      <c:pt idx="671">
                        <c:v>3.7999999523162842</c:v>
                      </c:pt>
                      <c:pt idx="672">
                        <c:v>4.5</c:v>
                      </c:pt>
                      <c:pt idx="673">
                        <c:v>4.3000001907348633</c:v>
                      </c:pt>
                      <c:pt idx="674">
                        <c:v>4.5999999046325684</c:v>
                      </c:pt>
                      <c:pt idx="675">
                        <c:v>5.4000000953674316</c:v>
                      </c:pt>
                      <c:pt idx="676">
                        <c:v>4.3000001907348633</c:v>
                      </c:pt>
                      <c:pt idx="677">
                        <c:v>10</c:v>
                      </c:pt>
                      <c:pt idx="678">
                        <c:v>4.4000000953674316</c:v>
                      </c:pt>
                      <c:pt idx="679">
                        <c:v>9.8000001907348633</c:v>
                      </c:pt>
                      <c:pt idx="680">
                        <c:v>9.6999998092651367</c:v>
                      </c:pt>
                      <c:pt idx="681">
                        <c:v>2.9000000953674316</c:v>
                      </c:pt>
                      <c:pt idx="682">
                        <c:v>3.7999999523162842</c:v>
                      </c:pt>
                      <c:pt idx="683">
                        <c:v>14</c:v>
                      </c:pt>
                      <c:pt idx="684">
                        <c:v>9.5</c:v>
                      </c:pt>
                      <c:pt idx="685">
                        <c:v>6.4000000953674316</c:v>
                      </c:pt>
                      <c:pt idx="686">
                        <c:v>2.2999999523162842</c:v>
                      </c:pt>
                      <c:pt idx="687">
                        <c:v>1.6000000238418579</c:v>
                      </c:pt>
                      <c:pt idx="688">
                        <c:v>8.6999998092651367</c:v>
                      </c:pt>
                      <c:pt idx="689">
                        <c:v>5</c:v>
                      </c:pt>
                      <c:pt idx="690">
                        <c:v>3</c:v>
                      </c:pt>
                      <c:pt idx="691">
                        <c:v>4</c:v>
                      </c:pt>
                      <c:pt idx="692">
                        <c:v>3</c:v>
                      </c:pt>
                      <c:pt idx="693">
                        <c:v>3</c:v>
                      </c:pt>
                      <c:pt idx="694">
                        <c:v>3</c:v>
                      </c:pt>
                      <c:pt idx="695">
                        <c:v>4</c:v>
                      </c:pt>
                      <c:pt idx="696">
                        <c:v>3</c:v>
                      </c:pt>
                      <c:pt idx="697">
                        <c:v>2</c:v>
                      </c:pt>
                      <c:pt idx="698">
                        <c:v>9</c:v>
                      </c:pt>
                      <c:pt idx="699">
                        <c:v>2</c:v>
                      </c:pt>
                      <c:pt idx="700">
                        <c:v>1.7000000476837158</c:v>
                      </c:pt>
                      <c:pt idx="701">
                        <c:v>13</c:v>
                      </c:pt>
                      <c:pt idx="702">
                        <c:v>12</c:v>
                      </c:pt>
                      <c:pt idx="703">
                        <c:v>15</c:v>
                      </c:pt>
                      <c:pt idx="704">
                        <c:v>13</c:v>
                      </c:pt>
                      <c:pt idx="705">
                        <c:v>8.3000001907348633</c:v>
                      </c:pt>
                      <c:pt idx="706">
                        <c:v>12</c:v>
                      </c:pt>
                      <c:pt idx="707">
                        <c:v>10</c:v>
                      </c:pt>
                      <c:pt idx="708">
                        <c:v>10</c:v>
                      </c:pt>
                      <c:pt idx="709">
                        <c:v>12</c:v>
                      </c:pt>
                      <c:pt idx="710">
                        <c:v>11</c:v>
                      </c:pt>
                      <c:pt idx="711">
                        <c:v>12</c:v>
                      </c:pt>
                      <c:pt idx="712">
                        <c:v>15</c:v>
                      </c:pt>
                      <c:pt idx="713">
                        <c:v>4.6999998092651367</c:v>
                      </c:pt>
                      <c:pt idx="714">
                        <c:v>12</c:v>
                      </c:pt>
                      <c:pt idx="715">
                        <c:v>9.3000001907348633</c:v>
                      </c:pt>
                      <c:pt idx="716">
                        <c:v>6.5</c:v>
                      </c:pt>
                      <c:pt idx="717">
                        <c:v>14</c:v>
                      </c:pt>
                      <c:pt idx="718">
                        <c:v>19</c:v>
                      </c:pt>
                      <c:pt idx="719">
                        <c:v>4</c:v>
                      </c:pt>
                      <c:pt idx="720">
                        <c:v>6.9000000953674316</c:v>
                      </c:pt>
                      <c:pt idx="721">
                        <c:v>13</c:v>
                      </c:pt>
                      <c:pt idx="722">
                        <c:v>7</c:v>
                      </c:pt>
                      <c:pt idx="723">
                        <c:v>5.3000001907348633</c:v>
                      </c:pt>
                      <c:pt idx="724">
                        <c:v>4.9000000953674316</c:v>
                      </c:pt>
                      <c:pt idx="725">
                        <c:v>10</c:v>
                      </c:pt>
                      <c:pt idx="726">
                        <c:v>5.4000000953674316</c:v>
                      </c:pt>
                      <c:pt idx="727">
                        <c:v>5</c:v>
                      </c:pt>
                      <c:pt idx="728">
                        <c:v>4.1999998092651367</c:v>
                      </c:pt>
                      <c:pt idx="729">
                        <c:v>3.7000000476837158</c:v>
                      </c:pt>
                      <c:pt idx="730">
                        <c:v>8.8000001907348633</c:v>
                      </c:pt>
                      <c:pt idx="731">
                        <c:v>15</c:v>
                      </c:pt>
                      <c:pt idx="732">
                        <c:v>15</c:v>
                      </c:pt>
                      <c:pt idx="733">
                        <c:v>4.5</c:v>
                      </c:pt>
                      <c:pt idx="734">
                        <c:v>33</c:v>
                      </c:pt>
                      <c:pt idx="735">
                        <c:v>35</c:v>
                      </c:pt>
                    </c:numCache>
                  </c:numRef>
                </c:val>
                <c:smooth val="0"/>
                <c:extLst>
                  <c:ext xmlns:c16="http://schemas.microsoft.com/office/drawing/2014/chart" uri="{C3380CC4-5D6E-409C-BE32-E72D297353CC}">
                    <c16:uniqueId val="{00000001-5432-4AB4-A254-1EB78B30C46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'Porirua Raw Data'!$C$1</c15:sqref>
                        </c15:formulaRef>
                      </c:ext>
                    </c:extLst>
                    <c:strCache>
                      <c:ptCount val="1"/>
                      <c:pt idx="0">
                        <c:v>BOD No. of percentile exceedances in the last 90 days</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Data'!$C$2:$C$826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0</c:v>
                      </c:pt>
                      <c:pt idx="153" formatCode="0">
                        <c:v>0</c:v>
                      </c:pt>
                      <c:pt idx="154" formatCode="0">
                        <c:v>0</c:v>
                      </c:pt>
                      <c:pt idx="155" formatCode="0">
                        <c:v>0</c:v>
                      </c:pt>
                      <c:pt idx="156" formatCode="0">
                        <c:v>0</c:v>
                      </c:pt>
                      <c:pt idx="157" formatCode="0">
                        <c:v>0</c:v>
                      </c:pt>
                      <c:pt idx="158" formatCode="0">
                        <c:v>0</c:v>
                      </c:pt>
                      <c:pt idx="159" formatCode="0">
                        <c:v>0</c:v>
                      </c:pt>
                      <c:pt idx="160" formatCode="0">
                        <c:v>0</c:v>
                      </c:pt>
                      <c:pt idx="161" formatCode="0">
                        <c:v>0</c:v>
                      </c:pt>
                      <c:pt idx="162" formatCode="0">
                        <c:v>0</c:v>
                      </c:pt>
                      <c:pt idx="163" formatCode="0">
                        <c:v>0</c:v>
                      </c:pt>
                      <c:pt idx="164" formatCode="0">
                        <c:v>0</c:v>
                      </c:pt>
                      <c:pt idx="165" formatCode="0">
                        <c:v>0</c:v>
                      </c:pt>
                      <c:pt idx="166" formatCode="0">
                        <c:v>0</c:v>
                      </c:pt>
                      <c:pt idx="167" formatCode="0">
                        <c:v>0</c:v>
                      </c:pt>
                      <c:pt idx="168" formatCode="0">
                        <c:v>0</c:v>
                      </c:pt>
                      <c:pt idx="169" formatCode="0">
                        <c:v>0</c:v>
                      </c:pt>
                      <c:pt idx="170" formatCode="0">
                        <c:v>0</c:v>
                      </c:pt>
                      <c:pt idx="171" formatCode="0">
                        <c:v>0</c:v>
                      </c:pt>
                      <c:pt idx="172" formatCode="0">
                        <c:v>0</c:v>
                      </c:pt>
                      <c:pt idx="173" formatCode="0">
                        <c:v>0</c:v>
                      </c:pt>
                      <c:pt idx="174" formatCode="0">
                        <c:v>0</c:v>
                      </c:pt>
                      <c:pt idx="175" formatCode="0">
                        <c:v>0</c:v>
                      </c:pt>
                      <c:pt idx="176" formatCode="0">
                        <c:v>0</c:v>
                      </c:pt>
                      <c:pt idx="177" formatCode="0">
                        <c:v>0</c:v>
                      </c:pt>
                      <c:pt idx="178" formatCode="0">
                        <c:v>0</c:v>
                      </c:pt>
                      <c:pt idx="179" formatCode="0">
                        <c:v>0</c:v>
                      </c:pt>
                      <c:pt idx="180" formatCode="0">
                        <c:v>0</c:v>
                      </c:pt>
                      <c:pt idx="181" formatCode="0">
                        <c:v>0</c:v>
                      </c:pt>
                      <c:pt idx="182" formatCode="0">
                        <c:v>0</c:v>
                      </c:pt>
                      <c:pt idx="183" formatCode="0">
                        <c:v>0</c:v>
                      </c:pt>
                      <c:pt idx="184" formatCode="0">
                        <c:v>0</c:v>
                      </c:pt>
                      <c:pt idx="185" formatCode="0">
                        <c:v>0</c:v>
                      </c:pt>
                      <c:pt idx="186" formatCode="0">
                        <c:v>0</c:v>
                      </c:pt>
                      <c:pt idx="187" formatCode="0">
                        <c:v>0</c:v>
                      </c:pt>
                      <c:pt idx="188" formatCode="0">
                        <c:v>0</c:v>
                      </c:pt>
                      <c:pt idx="189" formatCode="0">
                        <c:v>0</c:v>
                      </c:pt>
                      <c:pt idx="190" formatCode="0">
                        <c:v>0</c:v>
                      </c:pt>
                      <c:pt idx="191" formatCode="0">
                        <c:v>0</c:v>
                      </c:pt>
                      <c:pt idx="192" formatCode="0">
                        <c:v>0</c:v>
                      </c:pt>
                      <c:pt idx="193" formatCode="0">
                        <c:v>0</c:v>
                      </c:pt>
                      <c:pt idx="194" formatCode="0">
                        <c:v>0</c:v>
                      </c:pt>
                      <c:pt idx="195" formatCode="0">
                        <c:v>0</c:v>
                      </c:pt>
                      <c:pt idx="196" formatCode="0">
                        <c:v>0</c:v>
                      </c:pt>
                      <c:pt idx="197" formatCode="0">
                        <c:v>0</c:v>
                      </c:pt>
                      <c:pt idx="198" formatCode="0">
                        <c:v>0</c:v>
                      </c:pt>
                      <c:pt idx="199" formatCode="0">
                        <c:v>0</c:v>
                      </c:pt>
                      <c:pt idx="200" formatCode="0">
                        <c:v>0</c:v>
                      </c:pt>
                      <c:pt idx="201" formatCode="0">
                        <c:v>0</c:v>
                      </c:pt>
                      <c:pt idx="202" formatCode="0">
                        <c:v>0</c:v>
                      </c:pt>
                      <c:pt idx="203" formatCode="0">
                        <c:v>0</c:v>
                      </c:pt>
                      <c:pt idx="204" formatCode="0">
                        <c:v>0</c:v>
                      </c:pt>
                      <c:pt idx="205" formatCode="0">
                        <c:v>0</c:v>
                      </c:pt>
                      <c:pt idx="206" formatCode="0">
                        <c:v>0</c:v>
                      </c:pt>
                      <c:pt idx="207" formatCode="0">
                        <c:v>0</c:v>
                      </c:pt>
                      <c:pt idx="208" formatCode="0">
                        <c:v>0</c:v>
                      </c:pt>
                      <c:pt idx="209" formatCode="0">
                        <c:v>0</c:v>
                      </c:pt>
                      <c:pt idx="210" formatCode="0">
                        <c:v>0</c:v>
                      </c:pt>
                      <c:pt idx="211" formatCode="0">
                        <c:v>0</c:v>
                      </c:pt>
                      <c:pt idx="212" formatCode="0">
                        <c:v>0</c:v>
                      </c:pt>
                      <c:pt idx="213" formatCode="0">
                        <c:v>0</c:v>
                      </c:pt>
                      <c:pt idx="214" formatCode="0">
                        <c:v>0</c:v>
                      </c:pt>
                      <c:pt idx="215" formatCode="0">
                        <c:v>0</c:v>
                      </c:pt>
                      <c:pt idx="216" formatCode="0">
                        <c:v>0</c:v>
                      </c:pt>
                      <c:pt idx="217" formatCode="0">
                        <c:v>0</c:v>
                      </c:pt>
                      <c:pt idx="218" formatCode="0">
                        <c:v>0</c:v>
                      </c:pt>
                      <c:pt idx="219" formatCode="0">
                        <c:v>0</c:v>
                      </c:pt>
                      <c:pt idx="220" formatCode="0">
                        <c:v>0</c:v>
                      </c:pt>
                      <c:pt idx="221" formatCode="0">
                        <c:v>0</c:v>
                      </c:pt>
                      <c:pt idx="222" formatCode="0">
                        <c:v>0</c:v>
                      </c:pt>
                      <c:pt idx="223" formatCode="0">
                        <c:v>0</c:v>
                      </c:pt>
                      <c:pt idx="224" formatCode="0">
                        <c:v>0</c:v>
                      </c:pt>
                      <c:pt idx="225" formatCode="0">
                        <c:v>0</c:v>
                      </c:pt>
                      <c:pt idx="226" formatCode="0">
                        <c:v>0</c:v>
                      </c:pt>
                      <c:pt idx="227" formatCode="0">
                        <c:v>0</c:v>
                      </c:pt>
                      <c:pt idx="228" formatCode="0">
                        <c:v>0</c:v>
                      </c:pt>
                      <c:pt idx="229" formatCode="0">
                        <c:v>0</c:v>
                      </c:pt>
                      <c:pt idx="230" formatCode="0">
                        <c:v>0</c:v>
                      </c:pt>
                      <c:pt idx="231" formatCode="0">
                        <c:v>0</c:v>
                      </c:pt>
                      <c:pt idx="232" formatCode="0">
                        <c:v>0</c:v>
                      </c:pt>
                      <c:pt idx="233" formatCode="0">
                        <c:v>0</c:v>
                      </c:pt>
                      <c:pt idx="234" formatCode="0">
                        <c:v>0</c:v>
                      </c:pt>
                      <c:pt idx="235" formatCode="0">
                        <c:v>0</c:v>
                      </c:pt>
                      <c:pt idx="236" formatCode="0">
                        <c:v>0</c:v>
                      </c:pt>
                      <c:pt idx="237" formatCode="0">
                        <c:v>0</c:v>
                      </c:pt>
                      <c:pt idx="238" formatCode="0">
                        <c:v>0</c:v>
                      </c:pt>
                      <c:pt idx="239" formatCode="0">
                        <c:v>0</c:v>
                      </c:pt>
                      <c:pt idx="240" formatCode="0">
                        <c:v>0</c:v>
                      </c:pt>
                      <c:pt idx="241" formatCode="0">
                        <c:v>0</c:v>
                      </c:pt>
                      <c:pt idx="242" formatCode="0">
                        <c:v>0</c:v>
                      </c:pt>
                      <c:pt idx="243" formatCode="0">
                        <c:v>0</c:v>
                      </c:pt>
                      <c:pt idx="244" formatCode="0">
                        <c:v>0</c:v>
                      </c:pt>
                      <c:pt idx="245" formatCode="0">
                        <c:v>0</c:v>
                      </c:pt>
                      <c:pt idx="246" formatCode="0">
                        <c:v>0</c:v>
                      </c:pt>
                      <c:pt idx="247" formatCode="0">
                        <c:v>0</c:v>
                      </c:pt>
                      <c:pt idx="248" formatCode="0">
                        <c:v>0</c:v>
                      </c:pt>
                      <c:pt idx="249" formatCode="0">
                        <c:v>0</c:v>
                      </c:pt>
                      <c:pt idx="250" formatCode="0">
                        <c:v>0</c:v>
                      </c:pt>
                      <c:pt idx="251" formatCode="0">
                        <c:v>0</c:v>
                      </c:pt>
                      <c:pt idx="252" formatCode="0">
                        <c:v>0</c:v>
                      </c:pt>
                      <c:pt idx="253" formatCode="0">
                        <c:v>0</c:v>
                      </c:pt>
                      <c:pt idx="254" formatCode="0">
                        <c:v>0</c:v>
                      </c:pt>
                      <c:pt idx="255" formatCode="0">
                        <c:v>0</c:v>
                      </c:pt>
                      <c:pt idx="256" formatCode="0">
                        <c:v>0</c:v>
                      </c:pt>
                      <c:pt idx="257" formatCode="0">
                        <c:v>0</c:v>
                      </c:pt>
                      <c:pt idx="258" formatCode="0">
                        <c:v>0</c:v>
                      </c:pt>
                      <c:pt idx="259" formatCode="0">
                        <c:v>0</c:v>
                      </c:pt>
                      <c:pt idx="260" formatCode="0">
                        <c:v>0</c:v>
                      </c:pt>
                      <c:pt idx="261" formatCode="0">
                        <c:v>0</c:v>
                      </c:pt>
                      <c:pt idx="262" formatCode="0">
                        <c:v>0</c:v>
                      </c:pt>
                      <c:pt idx="263" formatCode="0">
                        <c:v>0</c:v>
                      </c:pt>
                      <c:pt idx="264" formatCode="0">
                        <c:v>0</c:v>
                      </c:pt>
                      <c:pt idx="265" formatCode="0">
                        <c:v>0</c:v>
                      </c:pt>
                      <c:pt idx="266" formatCode="0">
                        <c:v>0</c:v>
                      </c:pt>
                      <c:pt idx="267" formatCode="0">
                        <c:v>0</c:v>
                      </c:pt>
                      <c:pt idx="268" formatCode="0">
                        <c:v>0</c:v>
                      </c:pt>
                      <c:pt idx="269" formatCode="0">
                        <c:v>0</c:v>
                      </c:pt>
                      <c:pt idx="270" formatCode="0">
                        <c:v>0</c:v>
                      </c:pt>
                      <c:pt idx="271" formatCode="0">
                        <c:v>0</c:v>
                      </c:pt>
                      <c:pt idx="272" formatCode="0">
                        <c:v>0</c:v>
                      </c:pt>
                      <c:pt idx="273" formatCode="0">
                        <c:v>0</c:v>
                      </c:pt>
                      <c:pt idx="274" formatCode="0">
                        <c:v>0</c:v>
                      </c:pt>
                      <c:pt idx="275" formatCode="0">
                        <c:v>0</c:v>
                      </c:pt>
                      <c:pt idx="276" formatCode="0">
                        <c:v>0</c:v>
                      </c:pt>
                      <c:pt idx="277" formatCode="0">
                        <c:v>0</c:v>
                      </c:pt>
                      <c:pt idx="278" formatCode="0">
                        <c:v>0</c:v>
                      </c:pt>
                      <c:pt idx="279" formatCode="0">
                        <c:v>0</c:v>
                      </c:pt>
                      <c:pt idx="280" formatCode="0">
                        <c:v>0</c:v>
                      </c:pt>
                      <c:pt idx="281" formatCode="0">
                        <c:v>0</c:v>
                      </c:pt>
                      <c:pt idx="282" formatCode="0">
                        <c:v>0</c:v>
                      </c:pt>
                      <c:pt idx="283" formatCode="0">
                        <c:v>0</c:v>
                      </c:pt>
                      <c:pt idx="284" formatCode="0">
                        <c:v>0</c:v>
                      </c:pt>
                      <c:pt idx="285" formatCode="0">
                        <c:v>0</c:v>
                      </c:pt>
                      <c:pt idx="286" formatCode="0">
                        <c:v>0</c:v>
                      </c:pt>
                      <c:pt idx="287" formatCode="0">
                        <c:v>0</c:v>
                      </c:pt>
                      <c:pt idx="288" formatCode="0">
                        <c:v>0</c:v>
                      </c:pt>
                      <c:pt idx="289" formatCode="0">
                        <c:v>0</c:v>
                      </c:pt>
                      <c:pt idx="290" formatCode="0">
                        <c:v>0</c:v>
                      </c:pt>
                      <c:pt idx="291" formatCode="0">
                        <c:v>0</c:v>
                      </c:pt>
                      <c:pt idx="292" formatCode="0">
                        <c:v>0</c:v>
                      </c:pt>
                      <c:pt idx="293" formatCode="0">
                        <c:v>0</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0</c:v>
                      </c:pt>
                      <c:pt idx="356" formatCode="0">
                        <c:v>0</c:v>
                      </c:pt>
                      <c:pt idx="357" formatCode="0">
                        <c:v>0</c:v>
                      </c:pt>
                      <c:pt idx="358" formatCode="0">
                        <c:v>0</c:v>
                      </c:pt>
                      <c:pt idx="359" formatCode="0">
                        <c:v>0</c:v>
                      </c:pt>
                      <c:pt idx="360" formatCode="0">
                        <c:v>0</c:v>
                      </c:pt>
                      <c:pt idx="361" formatCode="0">
                        <c:v>0</c:v>
                      </c:pt>
                      <c:pt idx="362" formatCode="0">
                        <c:v>0</c:v>
                      </c:pt>
                      <c:pt idx="363" formatCode="0">
                        <c:v>0</c:v>
                      </c:pt>
                      <c:pt idx="364" formatCode="0">
                        <c:v>0</c:v>
                      </c:pt>
                      <c:pt idx="365" formatCode="0">
                        <c:v>0</c:v>
                      </c:pt>
                      <c:pt idx="366" formatCode="0">
                        <c:v>0</c:v>
                      </c:pt>
                      <c:pt idx="367" formatCode="0">
                        <c:v>0</c:v>
                      </c:pt>
                      <c:pt idx="368" formatCode="0">
                        <c:v>0</c:v>
                      </c:pt>
                      <c:pt idx="369" formatCode="0">
                        <c:v>0</c:v>
                      </c:pt>
                      <c:pt idx="370" formatCode="0">
                        <c:v>0</c:v>
                      </c:pt>
                      <c:pt idx="371" formatCode="0">
                        <c:v>0</c:v>
                      </c:pt>
                      <c:pt idx="372" formatCode="0">
                        <c:v>0</c:v>
                      </c:pt>
                      <c:pt idx="373" formatCode="0">
                        <c:v>0</c:v>
                      </c:pt>
                      <c:pt idx="374" formatCode="0">
                        <c:v>0</c:v>
                      </c:pt>
                      <c:pt idx="375" formatCode="0">
                        <c:v>0</c:v>
                      </c:pt>
                      <c:pt idx="376" formatCode="0">
                        <c:v>0</c:v>
                      </c:pt>
                      <c:pt idx="377" formatCode="0">
                        <c:v>0</c:v>
                      </c:pt>
                      <c:pt idx="378" formatCode="0">
                        <c:v>0</c:v>
                      </c:pt>
                      <c:pt idx="379" formatCode="0">
                        <c:v>0</c:v>
                      </c:pt>
                      <c:pt idx="380" formatCode="0">
                        <c:v>0</c:v>
                      </c:pt>
                      <c:pt idx="381" formatCode="0">
                        <c:v>0</c:v>
                      </c:pt>
                      <c:pt idx="382" formatCode="0">
                        <c:v>0</c:v>
                      </c:pt>
                      <c:pt idx="383" formatCode="0">
                        <c:v>0</c:v>
                      </c:pt>
                      <c:pt idx="384" formatCode="0">
                        <c:v>0</c:v>
                      </c:pt>
                      <c:pt idx="385" formatCode="0">
                        <c:v>0</c:v>
                      </c:pt>
                      <c:pt idx="386" formatCode="0">
                        <c:v>0</c:v>
                      </c:pt>
                      <c:pt idx="387" formatCode="0">
                        <c:v>0</c:v>
                      </c:pt>
                      <c:pt idx="388" formatCode="0">
                        <c:v>0</c:v>
                      </c:pt>
                      <c:pt idx="389" formatCode="0">
                        <c:v>0</c:v>
                      </c:pt>
                      <c:pt idx="390" formatCode="0">
                        <c:v>0</c:v>
                      </c:pt>
                      <c:pt idx="391" formatCode="0">
                        <c:v>0</c:v>
                      </c:pt>
                      <c:pt idx="392" formatCode="0">
                        <c:v>0</c:v>
                      </c:pt>
                      <c:pt idx="393" formatCode="0">
                        <c:v>0</c:v>
                      </c:pt>
                      <c:pt idx="394" formatCode="0">
                        <c:v>0</c:v>
                      </c:pt>
                      <c:pt idx="395" formatCode="0">
                        <c:v>0</c:v>
                      </c:pt>
                      <c:pt idx="396" formatCode="0">
                        <c:v>0</c:v>
                      </c:pt>
                      <c:pt idx="397" formatCode="0">
                        <c:v>0</c:v>
                      </c:pt>
                      <c:pt idx="398" formatCode="0">
                        <c:v>0</c:v>
                      </c:pt>
                      <c:pt idx="399" formatCode="0">
                        <c:v>0</c:v>
                      </c:pt>
                      <c:pt idx="400" formatCode="0">
                        <c:v>0</c:v>
                      </c:pt>
                      <c:pt idx="401" formatCode="0">
                        <c:v>0</c:v>
                      </c:pt>
                      <c:pt idx="402" formatCode="0">
                        <c:v>0</c:v>
                      </c:pt>
                      <c:pt idx="403" formatCode="0">
                        <c:v>1</c:v>
                      </c:pt>
                      <c:pt idx="404" formatCode="0">
                        <c:v>1</c:v>
                      </c:pt>
                      <c:pt idx="405" formatCode="0">
                        <c:v>1</c:v>
                      </c:pt>
                      <c:pt idx="406" formatCode="0">
                        <c:v>1</c:v>
                      </c:pt>
                      <c:pt idx="407" formatCode="0">
                        <c:v>1</c:v>
                      </c:pt>
                      <c:pt idx="408" formatCode="0">
                        <c:v>1</c:v>
                      </c:pt>
                      <c:pt idx="409" formatCode="0">
                        <c:v>1</c:v>
                      </c:pt>
                      <c:pt idx="410" formatCode="0">
                        <c:v>1</c:v>
                      </c:pt>
                      <c:pt idx="411" formatCode="0">
                        <c:v>1</c:v>
                      </c:pt>
                      <c:pt idx="412" formatCode="0">
                        <c:v>1</c:v>
                      </c:pt>
                      <c:pt idx="413" formatCode="0">
                        <c:v>1</c:v>
                      </c:pt>
                      <c:pt idx="414" formatCode="0">
                        <c:v>1</c:v>
                      </c:pt>
                      <c:pt idx="415" formatCode="0">
                        <c:v>1</c:v>
                      </c:pt>
                      <c:pt idx="416" formatCode="0">
                        <c:v>1</c:v>
                      </c:pt>
                      <c:pt idx="417" formatCode="0">
                        <c:v>1</c:v>
                      </c:pt>
                      <c:pt idx="418" formatCode="0">
                        <c:v>1</c:v>
                      </c:pt>
                      <c:pt idx="419" formatCode="0">
                        <c:v>1</c:v>
                      </c:pt>
                      <c:pt idx="420" formatCode="0">
                        <c:v>1</c:v>
                      </c:pt>
                      <c:pt idx="421" formatCode="0">
                        <c:v>1</c:v>
                      </c:pt>
                      <c:pt idx="422" formatCode="0">
                        <c:v>1</c:v>
                      </c:pt>
                      <c:pt idx="423" formatCode="0">
                        <c:v>1</c:v>
                      </c:pt>
                      <c:pt idx="424" formatCode="0">
                        <c:v>1</c:v>
                      </c:pt>
                      <c:pt idx="425" formatCode="0">
                        <c:v>1</c:v>
                      </c:pt>
                      <c:pt idx="426" formatCode="0">
                        <c:v>1</c:v>
                      </c:pt>
                      <c:pt idx="427" formatCode="0">
                        <c:v>1</c:v>
                      </c:pt>
                      <c:pt idx="428" formatCode="0">
                        <c:v>1</c:v>
                      </c:pt>
                      <c:pt idx="429" formatCode="0">
                        <c:v>1</c:v>
                      </c:pt>
                      <c:pt idx="430" formatCode="0">
                        <c:v>1</c:v>
                      </c:pt>
                      <c:pt idx="431" formatCode="0">
                        <c:v>1</c:v>
                      </c:pt>
                      <c:pt idx="432" formatCode="0">
                        <c:v>1</c:v>
                      </c:pt>
                      <c:pt idx="433" formatCode="0">
                        <c:v>1</c:v>
                      </c:pt>
                      <c:pt idx="434" formatCode="0">
                        <c:v>1</c:v>
                      </c:pt>
                      <c:pt idx="435" formatCode="0">
                        <c:v>1</c:v>
                      </c:pt>
                      <c:pt idx="436" formatCode="0">
                        <c:v>1</c:v>
                      </c:pt>
                      <c:pt idx="437" formatCode="0">
                        <c:v>1</c:v>
                      </c:pt>
                      <c:pt idx="438" formatCode="0">
                        <c:v>1</c:v>
                      </c:pt>
                      <c:pt idx="439" formatCode="0">
                        <c:v>1</c:v>
                      </c:pt>
                      <c:pt idx="440" formatCode="0">
                        <c:v>1</c:v>
                      </c:pt>
                      <c:pt idx="441" formatCode="0">
                        <c:v>1</c:v>
                      </c:pt>
                      <c:pt idx="442" formatCode="0">
                        <c:v>1</c:v>
                      </c:pt>
                      <c:pt idx="443" formatCode="0">
                        <c:v>1</c:v>
                      </c:pt>
                      <c:pt idx="444" formatCode="0">
                        <c:v>1</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xmlns:c15="http://schemas.microsoft.com/office/drawing/2012/chart">
                  <c:ext xmlns:c16="http://schemas.microsoft.com/office/drawing/2014/chart" uri="{C3380CC4-5D6E-409C-BE32-E72D297353CC}">
                    <c16:uniqueId val="{00000002-5432-4AB4-A254-1EB78B30C46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'Porirua Raw Data'!$D$1</c15:sqref>
                        </c15:formulaRef>
                      </c:ext>
                    </c:extLst>
                    <c:strCache>
                      <c:ptCount val="1"/>
                      <c:pt idx="0">
                        <c:v>BOD Permissible Percentile Exceedances in a 90-day period</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Data'!$D$2:$D$826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3-5432-4AB4-A254-1EB78B30C46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'Porirua Raw Data'!$E$1</c15:sqref>
                        </c15:formulaRef>
                      </c:ext>
                    </c:extLst>
                    <c:strCache>
                      <c:ptCount val="1"/>
                      <c:pt idx="0">
                        <c:v>Effluent BOD Geomean</c:v>
                      </c:pt>
                    </c:strCache>
                  </c:strRef>
                </c:tx>
                <c:spPr>
                  <a:ln w="28575" cap="rnd">
                    <a:solidFill>
                      <a:srgbClr val="00B0F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Data'!$E$2:$E$826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3.8417199194288782</c:v>
                      </c:pt>
                      <c:pt idx="11">
                        <c:v>3.8417199194288782</c:v>
                      </c:pt>
                      <c:pt idx="12">
                        <c:v>3.8417199194288782</c:v>
                      </c:pt>
                      <c:pt idx="13">
                        <c:v>3.8417199194288782</c:v>
                      </c:pt>
                      <c:pt idx="14">
                        <c:v>3.8417199194288782</c:v>
                      </c:pt>
                      <c:pt idx="15">
                        <c:v>3.8417199194288782</c:v>
                      </c:pt>
                      <c:pt idx="16">
                        <c:v>3.8417199194288782</c:v>
                      </c:pt>
                      <c:pt idx="17">
                        <c:v>3.8417199194288782</c:v>
                      </c:pt>
                      <c:pt idx="18">
                        <c:v>3.8417199194288782</c:v>
                      </c:pt>
                      <c:pt idx="19">
                        <c:v>3.8417199194288782</c:v>
                      </c:pt>
                      <c:pt idx="20">
                        <c:v>3.8417199194288782</c:v>
                      </c:pt>
                      <c:pt idx="21">
                        <c:v>3.8417199194288782</c:v>
                      </c:pt>
                      <c:pt idx="22">
                        <c:v>3.8417199194288782</c:v>
                      </c:pt>
                      <c:pt idx="23">
                        <c:v>3.8417199194288782</c:v>
                      </c:pt>
                      <c:pt idx="24">
                        <c:v>3.8417199194288782</c:v>
                      </c:pt>
                      <c:pt idx="25">
                        <c:v>3.8417199194288782</c:v>
                      </c:pt>
                      <c:pt idx="26">
                        <c:v>3.8417199194288782</c:v>
                      </c:pt>
                      <c:pt idx="27">
                        <c:v>3.8417199194288782</c:v>
                      </c:pt>
                      <c:pt idx="28">
                        <c:v>3.8417199194288782</c:v>
                      </c:pt>
                      <c:pt idx="29">
                        <c:v>3.8417199194288782</c:v>
                      </c:pt>
                      <c:pt idx="30">
                        <c:v>3.8417199194288782</c:v>
                      </c:pt>
                      <c:pt idx="31">
                        <c:v>3.8417199194288782</c:v>
                      </c:pt>
                      <c:pt idx="32">
                        <c:v>3.8417199194288782</c:v>
                      </c:pt>
                      <c:pt idx="33">
                        <c:v>3.8417199194288782</c:v>
                      </c:pt>
                      <c:pt idx="34">
                        <c:v>3.8417199194288782</c:v>
                      </c:pt>
                      <c:pt idx="35">
                        <c:v>3.8417199194288782</c:v>
                      </c:pt>
                      <c:pt idx="36">
                        <c:v>3.8417199194288782</c:v>
                      </c:pt>
                      <c:pt idx="37">
                        <c:v>3.8417199194288782</c:v>
                      </c:pt>
                      <c:pt idx="38">
                        <c:v>3.8417199194288782</c:v>
                      </c:pt>
                      <c:pt idx="39">
                        <c:v>3.8417199194288782</c:v>
                      </c:pt>
                      <c:pt idx="40">
                        <c:v>3.8417199194288782</c:v>
                      </c:pt>
                      <c:pt idx="41">
                        <c:v>3.8417199194288782</c:v>
                      </c:pt>
                      <c:pt idx="42">
                        <c:v>3.8417199194288782</c:v>
                      </c:pt>
                      <c:pt idx="43">
                        <c:v>3.8417199194288782</c:v>
                      </c:pt>
                      <c:pt idx="44">
                        <c:v>3.8417199194288782</c:v>
                      </c:pt>
                      <c:pt idx="45">
                        <c:v>3.8417199194288782</c:v>
                      </c:pt>
                      <c:pt idx="46">
                        <c:v>3.8417199194288782</c:v>
                      </c:pt>
                      <c:pt idx="47">
                        <c:v>3.8417199194288782</c:v>
                      </c:pt>
                      <c:pt idx="48">
                        <c:v>3.8417199194288782</c:v>
                      </c:pt>
                      <c:pt idx="49">
                        <c:v>3.8417199194288782</c:v>
                      </c:pt>
                      <c:pt idx="50">
                        <c:v>3.8417199194288782</c:v>
                      </c:pt>
                      <c:pt idx="51">
                        <c:v>3.8417199194288782</c:v>
                      </c:pt>
                      <c:pt idx="52">
                        <c:v>3.8417199194288782</c:v>
                      </c:pt>
                      <c:pt idx="53">
                        <c:v>3.8417199194288782</c:v>
                      </c:pt>
                      <c:pt idx="54">
                        <c:v>3.8417199194288782</c:v>
                      </c:pt>
                      <c:pt idx="55">
                        <c:v>3.8417199194288782</c:v>
                      </c:pt>
                      <c:pt idx="56">
                        <c:v>3.8417199194288782</c:v>
                      </c:pt>
                      <c:pt idx="57">
                        <c:v>3.8417199194288782</c:v>
                      </c:pt>
                      <c:pt idx="58">
                        <c:v>3.8417199194288782</c:v>
                      </c:pt>
                      <c:pt idx="59">
                        <c:v>3.8417199194288782</c:v>
                      </c:pt>
                      <c:pt idx="60">
                        <c:v>3.8417199194288782</c:v>
                      </c:pt>
                      <c:pt idx="61">
                        <c:v>3.8417199194288782</c:v>
                      </c:pt>
                      <c:pt idx="62">
                        <c:v>3.8417199194288782</c:v>
                      </c:pt>
                      <c:pt idx="63">
                        <c:v>3.8417199194288782</c:v>
                      </c:pt>
                      <c:pt idx="64">
                        <c:v>3.8417199194288782</c:v>
                      </c:pt>
                      <c:pt idx="65">
                        <c:v>3.8417199194288782</c:v>
                      </c:pt>
                      <c:pt idx="66">
                        <c:v>3.8417199194288782</c:v>
                      </c:pt>
                      <c:pt idx="67">
                        <c:v>3.8417199194288782</c:v>
                      </c:pt>
                      <c:pt idx="68">
                        <c:v>3.8417199194288782</c:v>
                      </c:pt>
                      <c:pt idx="69">
                        <c:v>3.8417199194288782</c:v>
                      </c:pt>
                      <c:pt idx="70">
                        <c:v>3.8417199194288782</c:v>
                      </c:pt>
                      <c:pt idx="71">
                        <c:v>3.8417199194288782</c:v>
                      </c:pt>
                      <c:pt idx="72">
                        <c:v>3.8417199194288782</c:v>
                      </c:pt>
                      <c:pt idx="73">
                        <c:v>3.8417199194288782</c:v>
                      </c:pt>
                      <c:pt idx="74">
                        <c:v>3.8417199194288782</c:v>
                      </c:pt>
                      <c:pt idx="75">
                        <c:v>3.8417199194288782</c:v>
                      </c:pt>
                      <c:pt idx="76">
                        <c:v>3.8417199194288782</c:v>
                      </c:pt>
                      <c:pt idx="77">
                        <c:v>3.8417199194288782</c:v>
                      </c:pt>
                      <c:pt idx="78">
                        <c:v>3.8417199194288782</c:v>
                      </c:pt>
                      <c:pt idx="79">
                        <c:v>3.8417199194288782</c:v>
                      </c:pt>
                      <c:pt idx="80">
                        <c:v>3.8417199194288782</c:v>
                      </c:pt>
                      <c:pt idx="81">
                        <c:v>3.8417199194288782</c:v>
                      </c:pt>
                      <c:pt idx="82">
                        <c:v>3.8417199194288782</c:v>
                      </c:pt>
                      <c:pt idx="83">
                        <c:v>3.8417199194288782</c:v>
                      </c:pt>
                      <c:pt idx="84">
                        <c:v>3.8417199194288782</c:v>
                      </c:pt>
                      <c:pt idx="85">
                        <c:v>3.8417199194288782</c:v>
                      </c:pt>
                      <c:pt idx="86">
                        <c:v>3.8417199194288782</c:v>
                      </c:pt>
                      <c:pt idx="87">
                        <c:v>3.8417199194288782</c:v>
                      </c:pt>
                      <c:pt idx="88">
                        <c:v>3.8417199194288782</c:v>
                      </c:pt>
                      <c:pt idx="89">
                        <c:v>3.8417199194288782</c:v>
                      </c:pt>
                      <c:pt idx="90">
                        <c:v>3.8417199194288782</c:v>
                      </c:pt>
                      <c:pt idx="91">
                        <c:v>3.8417199194288782</c:v>
                      </c:pt>
                      <c:pt idx="92">
                        <c:v>3.8417199194288782</c:v>
                      </c:pt>
                      <c:pt idx="93">
                        <c:v>3.8417199194288782</c:v>
                      </c:pt>
                      <c:pt idx="94">
                        <c:v>3.8417199194288782</c:v>
                      </c:pt>
                      <c:pt idx="95">
                        <c:v>3.8417199194288782</c:v>
                      </c:pt>
                      <c:pt idx="96">
                        <c:v>3.8417199194288782</c:v>
                      </c:pt>
                      <c:pt idx="97">
                        <c:v>3.8417199194288782</c:v>
                      </c:pt>
                      <c:pt idx="98">
                        <c:v>3.8417199194288782</c:v>
                      </c:pt>
                      <c:pt idx="99">
                        <c:v>3.8417199194288782</c:v>
                      </c:pt>
                      <c:pt idx="100">
                        <c:v>3.8417199194288782</c:v>
                      </c:pt>
                      <c:pt idx="101">
                        <c:v>3.8417199194288782</c:v>
                      </c:pt>
                      <c:pt idx="102">
                        <c:v>3.8417199194288782</c:v>
                      </c:pt>
                      <c:pt idx="103">
                        <c:v>3.8417199194288782</c:v>
                      </c:pt>
                      <c:pt idx="104">
                        <c:v>3.8417199194288782</c:v>
                      </c:pt>
                      <c:pt idx="105">
                        <c:v>3.8417199194288782</c:v>
                      </c:pt>
                      <c:pt idx="106">
                        <c:v>3.8417199194288782</c:v>
                      </c:pt>
                      <c:pt idx="107">
                        <c:v>3.8417199194288782</c:v>
                      </c:pt>
                      <c:pt idx="108">
                        <c:v>3.8417199194288782</c:v>
                      </c:pt>
                      <c:pt idx="109">
                        <c:v>3.8417199194288782</c:v>
                      </c:pt>
                      <c:pt idx="110">
                        <c:v>3.8417199194288782</c:v>
                      </c:pt>
                      <c:pt idx="111">
                        <c:v>3.8417199194288782</c:v>
                      </c:pt>
                      <c:pt idx="112">
                        <c:v>3.8417199194288782</c:v>
                      </c:pt>
                      <c:pt idx="113">
                        <c:v>3.8417199194288782</c:v>
                      </c:pt>
                      <c:pt idx="114">
                        <c:v>3.8417199194288782</c:v>
                      </c:pt>
                      <c:pt idx="115">
                        <c:v>3.8417199194288782</c:v>
                      </c:pt>
                      <c:pt idx="116">
                        <c:v>3.8417199194288782</c:v>
                      </c:pt>
                      <c:pt idx="117">
                        <c:v>3.8417199194288782</c:v>
                      </c:pt>
                      <c:pt idx="118">
                        <c:v>3.8417199194288782</c:v>
                      </c:pt>
                      <c:pt idx="119">
                        <c:v>3.8417199194288782</c:v>
                      </c:pt>
                      <c:pt idx="120">
                        <c:v>3.8417199194288782</c:v>
                      </c:pt>
                      <c:pt idx="121">
                        <c:v>3.8417199194288782</c:v>
                      </c:pt>
                      <c:pt idx="122">
                        <c:v>3.8417199194288782</c:v>
                      </c:pt>
                      <c:pt idx="123">
                        <c:v>3.8417199194288782</c:v>
                      </c:pt>
                      <c:pt idx="124">
                        <c:v>3.8417199194288782</c:v>
                      </c:pt>
                      <c:pt idx="125">
                        <c:v>3.8417199194288782</c:v>
                      </c:pt>
                      <c:pt idx="126">
                        <c:v>3.8417199194288782</c:v>
                      </c:pt>
                      <c:pt idx="127">
                        <c:v>3.8417199194288782</c:v>
                      </c:pt>
                      <c:pt idx="128">
                        <c:v>3.8417199194288782</c:v>
                      </c:pt>
                      <c:pt idx="129">
                        <c:v>3.8417199194288782</c:v>
                      </c:pt>
                      <c:pt idx="130">
                        <c:v>3.8417199194288782</c:v>
                      </c:pt>
                      <c:pt idx="131">
                        <c:v>3.8417199194288782</c:v>
                      </c:pt>
                      <c:pt idx="132">
                        <c:v>3.8417199194288782</c:v>
                      </c:pt>
                      <c:pt idx="133">
                        <c:v>3.8417199194288782</c:v>
                      </c:pt>
                      <c:pt idx="134">
                        <c:v>3.8417199194288782</c:v>
                      </c:pt>
                      <c:pt idx="135">
                        <c:v>3.8417199194288782</c:v>
                      </c:pt>
                      <c:pt idx="136">
                        <c:v>3.8417199194288782</c:v>
                      </c:pt>
                      <c:pt idx="137">
                        <c:v>3.8417199194288782</c:v>
                      </c:pt>
                      <c:pt idx="138">
                        <c:v>3.8417199194288782</c:v>
                      </c:pt>
                      <c:pt idx="139">
                        <c:v>3.8417199194288782</c:v>
                      </c:pt>
                      <c:pt idx="140">
                        <c:v>3.8417199194288782</c:v>
                      </c:pt>
                      <c:pt idx="141">
                        <c:v>3.8417199194288782</c:v>
                      </c:pt>
                      <c:pt idx="142">
                        <c:v>3.8417199194288782</c:v>
                      </c:pt>
                      <c:pt idx="143">
                        <c:v>3.8417199194288782</c:v>
                      </c:pt>
                      <c:pt idx="144">
                        <c:v>3.8417199194288782</c:v>
                      </c:pt>
                      <c:pt idx="145">
                        <c:v>3.8417199194288782</c:v>
                      </c:pt>
                      <c:pt idx="146">
                        <c:v>3.8417199194288782</c:v>
                      </c:pt>
                      <c:pt idx="147">
                        <c:v>3.8417199194288782</c:v>
                      </c:pt>
                      <c:pt idx="148">
                        <c:v>3.8417199194288782</c:v>
                      </c:pt>
                      <c:pt idx="149">
                        <c:v>3.8417199194288782</c:v>
                      </c:pt>
                      <c:pt idx="150">
                        <c:v>3.8417199194288782</c:v>
                      </c:pt>
                      <c:pt idx="151">
                        <c:v>3.8417199194288782</c:v>
                      </c:pt>
                      <c:pt idx="152">
                        <c:v>3.8417199194288782</c:v>
                      </c:pt>
                      <c:pt idx="153">
                        <c:v>3.8417199194288782</c:v>
                      </c:pt>
                      <c:pt idx="154">
                        <c:v>3.8417199194288782</c:v>
                      </c:pt>
                      <c:pt idx="155">
                        <c:v>3.8417199194288782</c:v>
                      </c:pt>
                      <c:pt idx="156">
                        <c:v>3.8417199194288782</c:v>
                      </c:pt>
                      <c:pt idx="157">
                        <c:v>3.8417199194288782</c:v>
                      </c:pt>
                      <c:pt idx="158">
                        <c:v>3.8417199194288782</c:v>
                      </c:pt>
                      <c:pt idx="159">
                        <c:v>3.8417199194288782</c:v>
                      </c:pt>
                      <c:pt idx="160">
                        <c:v>3.8417199194288782</c:v>
                      </c:pt>
                      <c:pt idx="161">
                        <c:v>3.8417199194288782</c:v>
                      </c:pt>
                      <c:pt idx="162">
                        <c:v>3.8417199194288782</c:v>
                      </c:pt>
                      <c:pt idx="163">
                        <c:v>3.8417199194288782</c:v>
                      </c:pt>
                      <c:pt idx="164">
                        <c:v>3.8417199194288782</c:v>
                      </c:pt>
                      <c:pt idx="165">
                        <c:v>3.8417199194288782</c:v>
                      </c:pt>
                      <c:pt idx="166">
                        <c:v>3.8417199194288782</c:v>
                      </c:pt>
                      <c:pt idx="167">
                        <c:v>3.8417199194288782</c:v>
                      </c:pt>
                      <c:pt idx="168">
                        <c:v>3.8417199194288782</c:v>
                      </c:pt>
                      <c:pt idx="169">
                        <c:v>3.8417199194288782</c:v>
                      </c:pt>
                      <c:pt idx="170">
                        <c:v>3.8417199194288782</c:v>
                      </c:pt>
                      <c:pt idx="171">
                        <c:v>3.8417199194288782</c:v>
                      </c:pt>
                      <c:pt idx="172">
                        <c:v>3.8417199194288782</c:v>
                      </c:pt>
                      <c:pt idx="173">
                        <c:v>3.8417199194288782</c:v>
                      </c:pt>
                      <c:pt idx="174">
                        <c:v>3.8417199194288782</c:v>
                      </c:pt>
                      <c:pt idx="175">
                        <c:v>3.8417199194288782</c:v>
                      </c:pt>
                      <c:pt idx="176">
                        <c:v>3.8417199194288782</c:v>
                      </c:pt>
                      <c:pt idx="177">
                        <c:v>3.8417199194288782</c:v>
                      </c:pt>
                      <c:pt idx="178">
                        <c:v>3.8417199194288782</c:v>
                      </c:pt>
                      <c:pt idx="179">
                        <c:v>3.8417199194288782</c:v>
                      </c:pt>
                      <c:pt idx="180">
                        <c:v>3.8417199194288782</c:v>
                      </c:pt>
                      <c:pt idx="181">
                        <c:v>3.8417199194288782</c:v>
                      </c:pt>
                      <c:pt idx="182">
                        <c:v>3.8417199194288782</c:v>
                      </c:pt>
                      <c:pt idx="183">
                        <c:v>3.8417199194288782</c:v>
                      </c:pt>
                      <c:pt idx="184">
                        <c:v>3.8417199194288782</c:v>
                      </c:pt>
                      <c:pt idx="185">
                        <c:v>3.8417199194288782</c:v>
                      </c:pt>
                      <c:pt idx="186">
                        <c:v>3.8417199194288782</c:v>
                      </c:pt>
                      <c:pt idx="187">
                        <c:v>3.8417199194288782</c:v>
                      </c:pt>
                      <c:pt idx="188">
                        <c:v>3.8417199194288782</c:v>
                      </c:pt>
                      <c:pt idx="189">
                        <c:v>3.8417199194288782</c:v>
                      </c:pt>
                      <c:pt idx="190">
                        <c:v>3.8417199194288782</c:v>
                      </c:pt>
                      <c:pt idx="191">
                        <c:v>3.8417199194288782</c:v>
                      </c:pt>
                      <c:pt idx="192">
                        <c:v>3.8417199194288782</c:v>
                      </c:pt>
                      <c:pt idx="193">
                        <c:v>3.8417199194288782</c:v>
                      </c:pt>
                      <c:pt idx="194">
                        <c:v>3.8417199194288782</c:v>
                      </c:pt>
                      <c:pt idx="195">
                        <c:v>3.8417199194288782</c:v>
                      </c:pt>
                      <c:pt idx="196">
                        <c:v>3.8417199194288782</c:v>
                      </c:pt>
                      <c:pt idx="197">
                        <c:v>3.8417199194288782</c:v>
                      </c:pt>
                      <c:pt idx="198">
                        <c:v>3.8417199194288782</c:v>
                      </c:pt>
                      <c:pt idx="199">
                        <c:v>3.8417199194288782</c:v>
                      </c:pt>
                      <c:pt idx="200">
                        <c:v>3.8417199194288782</c:v>
                      </c:pt>
                      <c:pt idx="201">
                        <c:v>3.8417199194288782</c:v>
                      </c:pt>
                      <c:pt idx="202">
                        <c:v>3.8417199194288782</c:v>
                      </c:pt>
                      <c:pt idx="203">
                        <c:v>3.8417199194288782</c:v>
                      </c:pt>
                      <c:pt idx="204">
                        <c:v>3.8417199194288782</c:v>
                      </c:pt>
                      <c:pt idx="205">
                        <c:v>3.8417199194288782</c:v>
                      </c:pt>
                      <c:pt idx="206">
                        <c:v>3.8417199194288782</c:v>
                      </c:pt>
                      <c:pt idx="207">
                        <c:v>3.8417199194288782</c:v>
                      </c:pt>
                      <c:pt idx="208">
                        <c:v>3.8417199194288782</c:v>
                      </c:pt>
                      <c:pt idx="209">
                        <c:v>3.8417199194288782</c:v>
                      </c:pt>
                      <c:pt idx="210">
                        <c:v>3.8417199194288782</c:v>
                      </c:pt>
                      <c:pt idx="211">
                        <c:v>3.8417199194288782</c:v>
                      </c:pt>
                      <c:pt idx="212">
                        <c:v>3.8417199194288782</c:v>
                      </c:pt>
                      <c:pt idx="213">
                        <c:v>3.8417199194288782</c:v>
                      </c:pt>
                      <c:pt idx="214">
                        <c:v>3.8417199194288782</c:v>
                      </c:pt>
                      <c:pt idx="215">
                        <c:v>3.8417199194288782</c:v>
                      </c:pt>
                      <c:pt idx="216">
                        <c:v>3.8417199194288782</c:v>
                      </c:pt>
                      <c:pt idx="217">
                        <c:v>3.8417199194288782</c:v>
                      </c:pt>
                      <c:pt idx="218">
                        <c:v>3.8417199194288782</c:v>
                      </c:pt>
                      <c:pt idx="219">
                        <c:v>3.8417199194288782</c:v>
                      </c:pt>
                      <c:pt idx="220">
                        <c:v>3.8417199194288782</c:v>
                      </c:pt>
                      <c:pt idx="221">
                        <c:v>3.8417199194288782</c:v>
                      </c:pt>
                      <c:pt idx="222">
                        <c:v>3.8417199194288782</c:v>
                      </c:pt>
                      <c:pt idx="223">
                        <c:v>3.8417199194288782</c:v>
                      </c:pt>
                      <c:pt idx="224">
                        <c:v>3.8417199194288782</c:v>
                      </c:pt>
                      <c:pt idx="225">
                        <c:v>3.8417199194288782</c:v>
                      </c:pt>
                      <c:pt idx="226">
                        <c:v>3.8417199194288782</c:v>
                      </c:pt>
                      <c:pt idx="227">
                        <c:v>3.8417199194288782</c:v>
                      </c:pt>
                      <c:pt idx="228">
                        <c:v>3.8417199194288782</c:v>
                      </c:pt>
                      <c:pt idx="229">
                        <c:v>3.8417199194288782</c:v>
                      </c:pt>
                      <c:pt idx="230">
                        <c:v>3.8417199194288782</c:v>
                      </c:pt>
                      <c:pt idx="231">
                        <c:v>3.8417199194288782</c:v>
                      </c:pt>
                      <c:pt idx="232">
                        <c:v>3.8417199194288782</c:v>
                      </c:pt>
                      <c:pt idx="233">
                        <c:v>3.8417199194288782</c:v>
                      </c:pt>
                      <c:pt idx="234">
                        <c:v>3.8417199194288782</c:v>
                      </c:pt>
                      <c:pt idx="235">
                        <c:v>3.8417199194288782</c:v>
                      </c:pt>
                      <c:pt idx="236">
                        <c:v>3.8417199194288782</c:v>
                      </c:pt>
                      <c:pt idx="237">
                        <c:v>3.8417199194288782</c:v>
                      </c:pt>
                      <c:pt idx="238">
                        <c:v>3.8417199194288782</c:v>
                      </c:pt>
                      <c:pt idx="239">
                        <c:v>3.8417199194288782</c:v>
                      </c:pt>
                      <c:pt idx="240">
                        <c:v>3.8417199194288782</c:v>
                      </c:pt>
                      <c:pt idx="241">
                        <c:v>3.8417199194288782</c:v>
                      </c:pt>
                      <c:pt idx="242">
                        <c:v>3.8417199194288782</c:v>
                      </c:pt>
                      <c:pt idx="243">
                        <c:v>3.8417199194288782</c:v>
                      </c:pt>
                      <c:pt idx="244">
                        <c:v>3.8417199194288782</c:v>
                      </c:pt>
                      <c:pt idx="245">
                        <c:v>3.8417199194288782</c:v>
                      </c:pt>
                      <c:pt idx="246">
                        <c:v>3.8417199194288782</c:v>
                      </c:pt>
                      <c:pt idx="247">
                        <c:v>3.8417199194288782</c:v>
                      </c:pt>
                      <c:pt idx="248">
                        <c:v>3.8417199194288782</c:v>
                      </c:pt>
                      <c:pt idx="249">
                        <c:v>3.8417199194288782</c:v>
                      </c:pt>
                      <c:pt idx="250">
                        <c:v>3.8417199194288782</c:v>
                      </c:pt>
                      <c:pt idx="251">
                        <c:v>3.8417199194288782</c:v>
                      </c:pt>
                      <c:pt idx="252">
                        <c:v>3.8417199194288782</c:v>
                      </c:pt>
                      <c:pt idx="253">
                        <c:v>3.8417199194288782</c:v>
                      </c:pt>
                      <c:pt idx="254">
                        <c:v>3.8417199194288782</c:v>
                      </c:pt>
                      <c:pt idx="255">
                        <c:v>3.8417199194288782</c:v>
                      </c:pt>
                      <c:pt idx="256">
                        <c:v>3.8417199194288782</c:v>
                      </c:pt>
                      <c:pt idx="257">
                        <c:v>3.8417199194288782</c:v>
                      </c:pt>
                      <c:pt idx="258">
                        <c:v>3.8417199194288782</c:v>
                      </c:pt>
                      <c:pt idx="259">
                        <c:v>3.8417199194288782</c:v>
                      </c:pt>
                      <c:pt idx="260">
                        <c:v>3.8417199194288782</c:v>
                      </c:pt>
                      <c:pt idx="261">
                        <c:v>3.8417199194288782</c:v>
                      </c:pt>
                      <c:pt idx="262">
                        <c:v>3.8417199194288782</c:v>
                      </c:pt>
                      <c:pt idx="263">
                        <c:v>3.8417199194288782</c:v>
                      </c:pt>
                      <c:pt idx="264">
                        <c:v>3.8417199194288782</c:v>
                      </c:pt>
                      <c:pt idx="265">
                        <c:v>3.8417199194288782</c:v>
                      </c:pt>
                      <c:pt idx="266">
                        <c:v>3.8417199194288782</c:v>
                      </c:pt>
                      <c:pt idx="267">
                        <c:v>3.8417199194288782</c:v>
                      </c:pt>
                      <c:pt idx="268">
                        <c:v>3.8417199194288782</c:v>
                      </c:pt>
                      <c:pt idx="269">
                        <c:v>3.8417199194288782</c:v>
                      </c:pt>
                      <c:pt idx="270">
                        <c:v>3.8417199194288782</c:v>
                      </c:pt>
                      <c:pt idx="271">
                        <c:v>3.8417199194288782</c:v>
                      </c:pt>
                      <c:pt idx="272">
                        <c:v>3.8417199194288782</c:v>
                      </c:pt>
                      <c:pt idx="273">
                        <c:v>3.8417199194288782</c:v>
                      </c:pt>
                      <c:pt idx="274">
                        <c:v>3.8417199194288782</c:v>
                      </c:pt>
                      <c:pt idx="275">
                        <c:v>3.8417199194288782</c:v>
                      </c:pt>
                      <c:pt idx="276">
                        <c:v>3.8417199194288782</c:v>
                      </c:pt>
                      <c:pt idx="277">
                        <c:v>3.8417199194288782</c:v>
                      </c:pt>
                      <c:pt idx="278">
                        <c:v>3.8417199194288782</c:v>
                      </c:pt>
                      <c:pt idx="279">
                        <c:v>3.8417199194288782</c:v>
                      </c:pt>
                      <c:pt idx="280">
                        <c:v>3.8417199194288782</c:v>
                      </c:pt>
                      <c:pt idx="281">
                        <c:v>3.8417199194288782</c:v>
                      </c:pt>
                      <c:pt idx="282">
                        <c:v>3.8417199194288782</c:v>
                      </c:pt>
                      <c:pt idx="283">
                        <c:v>3.8417199194288782</c:v>
                      </c:pt>
                      <c:pt idx="284">
                        <c:v>3.8417199194288782</c:v>
                      </c:pt>
                      <c:pt idx="285">
                        <c:v>3.8417199194288782</c:v>
                      </c:pt>
                      <c:pt idx="286">
                        <c:v>3.8417199194288782</c:v>
                      </c:pt>
                      <c:pt idx="287">
                        <c:v>3.8417199194288782</c:v>
                      </c:pt>
                      <c:pt idx="288">
                        <c:v>3.8417199194288782</c:v>
                      </c:pt>
                      <c:pt idx="289">
                        <c:v>3.8417199194288782</c:v>
                      </c:pt>
                      <c:pt idx="290">
                        <c:v>3.8417199194288782</c:v>
                      </c:pt>
                      <c:pt idx="291">
                        <c:v>3.8417199194288782</c:v>
                      </c:pt>
                      <c:pt idx="292">
                        <c:v>3.8417199194288782</c:v>
                      </c:pt>
                      <c:pt idx="293">
                        <c:v>3.8417199194288782</c:v>
                      </c:pt>
                      <c:pt idx="294">
                        <c:v>3.8417199194288782</c:v>
                      </c:pt>
                      <c:pt idx="295">
                        <c:v>3.8417199194288782</c:v>
                      </c:pt>
                      <c:pt idx="296">
                        <c:v>3.8417199194288782</c:v>
                      </c:pt>
                      <c:pt idx="297">
                        <c:v>3.8417199194288782</c:v>
                      </c:pt>
                      <c:pt idx="298">
                        <c:v>3.8417199194288782</c:v>
                      </c:pt>
                      <c:pt idx="299">
                        <c:v>3.8417199194288782</c:v>
                      </c:pt>
                      <c:pt idx="300">
                        <c:v>3.8417199194288782</c:v>
                      </c:pt>
                      <c:pt idx="301">
                        <c:v>3.8417199194288782</c:v>
                      </c:pt>
                      <c:pt idx="302">
                        <c:v>3.8417199194288782</c:v>
                      </c:pt>
                      <c:pt idx="303">
                        <c:v>3.8417199194288782</c:v>
                      </c:pt>
                      <c:pt idx="304">
                        <c:v>3.8417199194288782</c:v>
                      </c:pt>
                      <c:pt idx="305">
                        <c:v>3.8417199194288782</c:v>
                      </c:pt>
                      <c:pt idx="306">
                        <c:v>3.8417199194288782</c:v>
                      </c:pt>
                      <c:pt idx="307">
                        <c:v>3.8417199194288782</c:v>
                      </c:pt>
                      <c:pt idx="308">
                        <c:v>3.8417199194288782</c:v>
                      </c:pt>
                      <c:pt idx="309">
                        <c:v>3.8417199194288782</c:v>
                      </c:pt>
                      <c:pt idx="310">
                        <c:v>3.8417199194288782</c:v>
                      </c:pt>
                      <c:pt idx="311">
                        <c:v>3.8417199194288782</c:v>
                      </c:pt>
                      <c:pt idx="312">
                        <c:v>3.8417199194288782</c:v>
                      </c:pt>
                      <c:pt idx="313">
                        <c:v>3.8417199194288782</c:v>
                      </c:pt>
                      <c:pt idx="314">
                        <c:v>3.8417199194288782</c:v>
                      </c:pt>
                      <c:pt idx="315">
                        <c:v>3.8417199194288782</c:v>
                      </c:pt>
                      <c:pt idx="316">
                        <c:v>3.8417199194288782</c:v>
                      </c:pt>
                      <c:pt idx="317">
                        <c:v>3.8417199194288782</c:v>
                      </c:pt>
                      <c:pt idx="318">
                        <c:v>3.8417199194288782</c:v>
                      </c:pt>
                      <c:pt idx="319">
                        <c:v>3.8417199194288782</c:v>
                      </c:pt>
                      <c:pt idx="320">
                        <c:v>3.8417199194288782</c:v>
                      </c:pt>
                      <c:pt idx="321">
                        <c:v>3.8417199194288782</c:v>
                      </c:pt>
                      <c:pt idx="322">
                        <c:v>3.8417199194288782</c:v>
                      </c:pt>
                      <c:pt idx="323">
                        <c:v>3.8417199194288782</c:v>
                      </c:pt>
                      <c:pt idx="324">
                        <c:v>3.8417199194288782</c:v>
                      </c:pt>
                      <c:pt idx="325">
                        <c:v>3.8417199194288782</c:v>
                      </c:pt>
                      <c:pt idx="326">
                        <c:v>3.8417199194288782</c:v>
                      </c:pt>
                      <c:pt idx="327">
                        <c:v>3.8417199194288782</c:v>
                      </c:pt>
                      <c:pt idx="328">
                        <c:v>3.8417199194288782</c:v>
                      </c:pt>
                      <c:pt idx="329">
                        <c:v>3.8417199194288782</c:v>
                      </c:pt>
                      <c:pt idx="330">
                        <c:v>3.8417199194288782</c:v>
                      </c:pt>
                      <c:pt idx="331">
                        <c:v>3.8417199194288782</c:v>
                      </c:pt>
                      <c:pt idx="332">
                        <c:v>3.8417199194288782</c:v>
                      </c:pt>
                      <c:pt idx="333">
                        <c:v>3.8417199194288782</c:v>
                      </c:pt>
                      <c:pt idx="334">
                        <c:v>3.8417199194288782</c:v>
                      </c:pt>
                      <c:pt idx="335">
                        <c:v>3.8417199194288782</c:v>
                      </c:pt>
                      <c:pt idx="336">
                        <c:v>3.8417199194288782</c:v>
                      </c:pt>
                      <c:pt idx="337">
                        <c:v>3.8417199194288782</c:v>
                      </c:pt>
                      <c:pt idx="338">
                        <c:v>3.8417199194288782</c:v>
                      </c:pt>
                      <c:pt idx="339">
                        <c:v>3.8417199194288782</c:v>
                      </c:pt>
                      <c:pt idx="340">
                        <c:v>3.8417199194288782</c:v>
                      </c:pt>
                      <c:pt idx="341">
                        <c:v>3.8417199194288782</c:v>
                      </c:pt>
                      <c:pt idx="342">
                        <c:v>3.8417199194288782</c:v>
                      </c:pt>
                      <c:pt idx="343">
                        <c:v>3.8417199194288782</c:v>
                      </c:pt>
                      <c:pt idx="344">
                        <c:v>3.8417199194288782</c:v>
                      </c:pt>
                      <c:pt idx="345">
                        <c:v>3.8417199194288782</c:v>
                      </c:pt>
                      <c:pt idx="346">
                        <c:v>3.8417199194288782</c:v>
                      </c:pt>
                      <c:pt idx="347">
                        <c:v>3.8417199194288782</c:v>
                      </c:pt>
                      <c:pt idx="348">
                        <c:v>3.8417199194288782</c:v>
                      </c:pt>
                      <c:pt idx="349">
                        <c:v>3.8417199194288782</c:v>
                      </c:pt>
                      <c:pt idx="350">
                        <c:v>3.8417199194288782</c:v>
                      </c:pt>
                      <c:pt idx="351">
                        <c:v>3.8417199194288782</c:v>
                      </c:pt>
                      <c:pt idx="352">
                        <c:v>3.8417199194288782</c:v>
                      </c:pt>
                      <c:pt idx="353">
                        <c:v>3.8417199194288782</c:v>
                      </c:pt>
                      <c:pt idx="354">
                        <c:v>3.8417199194288782</c:v>
                      </c:pt>
                      <c:pt idx="355">
                        <c:v>3.8417199194288782</c:v>
                      </c:pt>
                      <c:pt idx="356">
                        <c:v>3.8417199194288782</c:v>
                      </c:pt>
                      <c:pt idx="357">
                        <c:v>3.8417199194288782</c:v>
                      </c:pt>
                      <c:pt idx="358">
                        <c:v>3.8417199194288782</c:v>
                      </c:pt>
                      <c:pt idx="359">
                        <c:v>3.8417199194288782</c:v>
                      </c:pt>
                      <c:pt idx="360">
                        <c:v>3.8417199194288782</c:v>
                      </c:pt>
                      <c:pt idx="361">
                        <c:v>3.8417199194288782</c:v>
                      </c:pt>
                      <c:pt idx="362">
                        <c:v>3.8417199194288782</c:v>
                      </c:pt>
                      <c:pt idx="363">
                        <c:v>3.8417199194288782</c:v>
                      </c:pt>
                      <c:pt idx="364">
                        <c:v>3.8417199194288782</c:v>
                      </c:pt>
                      <c:pt idx="365">
                        <c:v>3.8417199194288782</c:v>
                      </c:pt>
                      <c:pt idx="366">
                        <c:v>3.8417199194288782</c:v>
                      </c:pt>
                      <c:pt idx="367">
                        <c:v>3.8417199194288782</c:v>
                      </c:pt>
                      <c:pt idx="368">
                        <c:v>3.8417199194288782</c:v>
                      </c:pt>
                      <c:pt idx="369">
                        <c:v>3.8417199194288782</c:v>
                      </c:pt>
                      <c:pt idx="370">
                        <c:v>3.8417199194288782</c:v>
                      </c:pt>
                      <c:pt idx="371">
                        <c:v>3.8417199194288782</c:v>
                      </c:pt>
                      <c:pt idx="372">
                        <c:v>3.8417199194288782</c:v>
                      </c:pt>
                      <c:pt idx="373">
                        <c:v>3.8417199194288782</c:v>
                      </c:pt>
                      <c:pt idx="374">
                        <c:v>3.8417199194288782</c:v>
                      </c:pt>
                      <c:pt idx="375">
                        <c:v>3.8417199194288782</c:v>
                      </c:pt>
                      <c:pt idx="376">
                        <c:v>3.8417199194288782</c:v>
                      </c:pt>
                      <c:pt idx="377">
                        <c:v>3.8417199194288782</c:v>
                      </c:pt>
                      <c:pt idx="378">
                        <c:v>3.8417199194288782</c:v>
                      </c:pt>
                      <c:pt idx="379">
                        <c:v>3.8417199194288782</c:v>
                      </c:pt>
                      <c:pt idx="380">
                        <c:v>3.8417199194288782</c:v>
                      </c:pt>
                      <c:pt idx="381">
                        <c:v>3.8417199194288782</c:v>
                      </c:pt>
                      <c:pt idx="382">
                        <c:v>3.8417199194288782</c:v>
                      </c:pt>
                      <c:pt idx="383">
                        <c:v>3.8417199194288782</c:v>
                      </c:pt>
                      <c:pt idx="384">
                        <c:v>3.8417199194288782</c:v>
                      </c:pt>
                      <c:pt idx="385">
                        <c:v>3.8417199194288782</c:v>
                      </c:pt>
                      <c:pt idx="386">
                        <c:v>3.8417199194288782</c:v>
                      </c:pt>
                      <c:pt idx="387">
                        <c:v>3.8417199194288782</c:v>
                      </c:pt>
                      <c:pt idx="388">
                        <c:v>3.8417199194288782</c:v>
                      </c:pt>
                      <c:pt idx="389">
                        <c:v>3.8417199194288782</c:v>
                      </c:pt>
                      <c:pt idx="390">
                        <c:v>3.8417199194288782</c:v>
                      </c:pt>
                      <c:pt idx="391">
                        <c:v>3.8417199194288782</c:v>
                      </c:pt>
                      <c:pt idx="392">
                        <c:v>3.8417199194288782</c:v>
                      </c:pt>
                      <c:pt idx="393">
                        <c:v>3.8417199194288782</c:v>
                      </c:pt>
                      <c:pt idx="394">
                        <c:v>3.8417199194288782</c:v>
                      </c:pt>
                      <c:pt idx="395">
                        <c:v>3.8417199194288782</c:v>
                      </c:pt>
                      <c:pt idx="396">
                        <c:v>3.8417199194288782</c:v>
                      </c:pt>
                      <c:pt idx="397">
                        <c:v>3.8417199194288782</c:v>
                      </c:pt>
                      <c:pt idx="398">
                        <c:v>3.8417199194288782</c:v>
                      </c:pt>
                      <c:pt idx="399">
                        <c:v>3.8417199194288782</c:v>
                      </c:pt>
                      <c:pt idx="400">
                        <c:v>3.8417199194288782</c:v>
                      </c:pt>
                      <c:pt idx="401">
                        <c:v>3.8417199194288782</c:v>
                      </c:pt>
                      <c:pt idx="402">
                        <c:v>3.8417199194288782</c:v>
                      </c:pt>
                      <c:pt idx="403">
                        <c:v>3.8417199194288782</c:v>
                      </c:pt>
                      <c:pt idx="404">
                        <c:v>3.8417199194288782</c:v>
                      </c:pt>
                      <c:pt idx="405">
                        <c:v>3.8417199194288782</c:v>
                      </c:pt>
                      <c:pt idx="406">
                        <c:v>3.8417199194288782</c:v>
                      </c:pt>
                      <c:pt idx="407">
                        <c:v>3.8417199194288782</c:v>
                      </c:pt>
                      <c:pt idx="408">
                        <c:v>3.8417199194288782</c:v>
                      </c:pt>
                      <c:pt idx="409">
                        <c:v>3.8417199194288782</c:v>
                      </c:pt>
                      <c:pt idx="410">
                        <c:v>3.8417199194288782</c:v>
                      </c:pt>
                      <c:pt idx="411">
                        <c:v>3.8417199194288782</c:v>
                      </c:pt>
                      <c:pt idx="412">
                        <c:v>3.8417199194288782</c:v>
                      </c:pt>
                      <c:pt idx="413">
                        <c:v>3.8417199194288782</c:v>
                      </c:pt>
                      <c:pt idx="414">
                        <c:v>3.8417199194288782</c:v>
                      </c:pt>
                      <c:pt idx="415">
                        <c:v>3.8417199194288782</c:v>
                      </c:pt>
                      <c:pt idx="416">
                        <c:v>3.8417199194288782</c:v>
                      </c:pt>
                      <c:pt idx="417">
                        <c:v>3.8417199194288782</c:v>
                      </c:pt>
                      <c:pt idx="418">
                        <c:v>3.8417199194288782</c:v>
                      </c:pt>
                      <c:pt idx="419">
                        <c:v>3.8417199194288782</c:v>
                      </c:pt>
                      <c:pt idx="420">
                        <c:v>3.8417199194288782</c:v>
                      </c:pt>
                      <c:pt idx="421">
                        <c:v>3.8417199194288782</c:v>
                      </c:pt>
                      <c:pt idx="422">
                        <c:v>3.8417199194288782</c:v>
                      </c:pt>
                      <c:pt idx="423">
                        <c:v>3.8417199194288782</c:v>
                      </c:pt>
                      <c:pt idx="424">
                        <c:v>3.8417199194288782</c:v>
                      </c:pt>
                      <c:pt idx="425">
                        <c:v>3.8417199194288782</c:v>
                      </c:pt>
                      <c:pt idx="426">
                        <c:v>3.8417199194288782</c:v>
                      </c:pt>
                      <c:pt idx="427">
                        <c:v>3.8417199194288782</c:v>
                      </c:pt>
                      <c:pt idx="428">
                        <c:v>3.8417199194288782</c:v>
                      </c:pt>
                      <c:pt idx="429">
                        <c:v>3.8417199194288782</c:v>
                      </c:pt>
                      <c:pt idx="430">
                        <c:v>3.8417199194288782</c:v>
                      </c:pt>
                      <c:pt idx="431">
                        <c:v>3.8417199194288782</c:v>
                      </c:pt>
                      <c:pt idx="432">
                        <c:v>3.8417199194288782</c:v>
                      </c:pt>
                      <c:pt idx="433">
                        <c:v>3.8417199194288782</c:v>
                      </c:pt>
                      <c:pt idx="434">
                        <c:v>3.8417199194288782</c:v>
                      </c:pt>
                      <c:pt idx="435">
                        <c:v>3.8417199194288782</c:v>
                      </c:pt>
                      <c:pt idx="436">
                        <c:v>3.8417199194288782</c:v>
                      </c:pt>
                      <c:pt idx="437">
                        <c:v>3.8417199194288782</c:v>
                      </c:pt>
                      <c:pt idx="438">
                        <c:v>3.8417199194288782</c:v>
                      </c:pt>
                      <c:pt idx="439">
                        <c:v>3.8417199194288782</c:v>
                      </c:pt>
                      <c:pt idx="440">
                        <c:v>3.8417199194288782</c:v>
                      </c:pt>
                      <c:pt idx="441">
                        <c:v>3.8417199194288782</c:v>
                      </c:pt>
                      <c:pt idx="442">
                        <c:v>3.8417199194288782</c:v>
                      </c:pt>
                      <c:pt idx="443">
                        <c:v>3.8417199194288782</c:v>
                      </c:pt>
                      <c:pt idx="444">
                        <c:v>3.8417199194288782</c:v>
                      </c:pt>
                      <c:pt idx="445">
                        <c:v>3.8417199194288782</c:v>
                      </c:pt>
                      <c:pt idx="446">
                        <c:v>3.8417199194288782</c:v>
                      </c:pt>
                      <c:pt idx="447">
                        <c:v>3.8417199194288782</c:v>
                      </c:pt>
                      <c:pt idx="448">
                        <c:v>3.8417199194288782</c:v>
                      </c:pt>
                      <c:pt idx="449">
                        <c:v>3.8417199194288782</c:v>
                      </c:pt>
                      <c:pt idx="450">
                        <c:v>3.8417199194288782</c:v>
                      </c:pt>
                      <c:pt idx="451">
                        <c:v>3.8417199194288782</c:v>
                      </c:pt>
                      <c:pt idx="452">
                        <c:v>3.8417199194288782</c:v>
                      </c:pt>
                      <c:pt idx="453">
                        <c:v>3.8417199194288782</c:v>
                      </c:pt>
                      <c:pt idx="454">
                        <c:v>3.8417199194288782</c:v>
                      </c:pt>
                      <c:pt idx="455">
                        <c:v>3.8417199194288782</c:v>
                      </c:pt>
                      <c:pt idx="456">
                        <c:v>3.8417199194288782</c:v>
                      </c:pt>
                      <c:pt idx="457">
                        <c:v>3.8417199194288782</c:v>
                      </c:pt>
                      <c:pt idx="458">
                        <c:v>3.8417199194288782</c:v>
                      </c:pt>
                      <c:pt idx="459">
                        <c:v>3.8417199194288782</c:v>
                      </c:pt>
                      <c:pt idx="460">
                        <c:v>3.8417199194288782</c:v>
                      </c:pt>
                      <c:pt idx="461">
                        <c:v>3.8417199194288782</c:v>
                      </c:pt>
                      <c:pt idx="462">
                        <c:v>3.8417199194288782</c:v>
                      </c:pt>
                      <c:pt idx="463">
                        <c:v>3.8417199194288782</c:v>
                      </c:pt>
                      <c:pt idx="464">
                        <c:v>3.8417199194288782</c:v>
                      </c:pt>
                      <c:pt idx="465">
                        <c:v>3.8417199194288782</c:v>
                      </c:pt>
                      <c:pt idx="466">
                        <c:v>3.8417199194288782</c:v>
                      </c:pt>
                      <c:pt idx="467">
                        <c:v>3.8417199194288782</c:v>
                      </c:pt>
                      <c:pt idx="468">
                        <c:v>3.8417199194288782</c:v>
                      </c:pt>
                      <c:pt idx="469">
                        <c:v>3.8417199194288782</c:v>
                      </c:pt>
                      <c:pt idx="470">
                        <c:v>3.8417199194288782</c:v>
                      </c:pt>
                      <c:pt idx="471">
                        <c:v>3.8417199194288782</c:v>
                      </c:pt>
                      <c:pt idx="472">
                        <c:v>3.8417199194288782</c:v>
                      </c:pt>
                      <c:pt idx="473">
                        <c:v>3.8417199194288782</c:v>
                      </c:pt>
                      <c:pt idx="474">
                        <c:v>3.8417199194288782</c:v>
                      </c:pt>
                      <c:pt idx="475">
                        <c:v>3.8417199194288782</c:v>
                      </c:pt>
                      <c:pt idx="476">
                        <c:v>3.8417199194288782</c:v>
                      </c:pt>
                      <c:pt idx="477">
                        <c:v>3.8417199194288782</c:v>
                      </c:pt>
                      <c:pt idx="478">
                        <c:v>3.8417199194288782</c:v>
                      </c:pt>
                      <c:pt idx="479">
                        <c:v>3.8417199194288782</c:v>
                      </c:pt>
                      <c:pt idx="480">
                        <c:v>3.8417199194288782</c:v>
                      </c:pt>
                      <c:pt idx="481">
                        <c:v>3.8417199194288782</c:v>
                      </c:pt>
                      <c:pt idx="482">
                        <c:v>3.8417199194288782</c:v>
                      </c:pt>
                      <c:pt idx="483">
                        <c:v>3.8417199194288782</c:v>
                      </c:pt>
                      <c:pt idx="484">
                        <c:v>3.8417199194288782</c:v>
                      </c:pt>
                      <c:pt idx="485">
                        <c:v>3.8417199194288782</c:v>
                      </c:pt>
                      <c:pt idx="486">
                        <c:v>3.8417199194288782</c:v>
                      </c:pt>
                      <c:pt idx="487">
                        <c:v>3.8417199194288782</c:v>
                      </c:pt>
                      <c:pt idx="488">
                        <c:v>3.8417199194288782</c:v>
                      </c:pt>
                      <c:pt idx="489">
                        <c:v>3.8417199194288782</c:v>
                      </c:pt>
                      <c:pt idx="490">
                        <c:v>3.8417199194288782</c:v>
                      </c:pt>
                      <c:pt idx="491">
                        <c:v>3.8417199194288782</c:v>
                      </c:pt>
                      <c:pt idx="492">
                        <c:v>3.8417199194288782</c:v>
                      </c:pt>
                      <c:pt idx="493">
                        <c:v>3.8417199194288782</c:v>
                      </c:pt>
                      <c:pt idx="494">
                        <c:v>3.8417199194288782</c:v>
                      </c:pt>
                      <c:pt idx="495">
                        <c:v>3.8417199194288782</c:v>
                      </c:pt>
                      <c:pt idx="496">
                        <c:v>3.8417199194288782</c:v>
                      </c:pt>
                      <c:pt idx="497">
                        <c:v>3.8417199194288782</c:v>
                      </c:pt>
                      <c:pt idx="498">
                        <c:v>3.8417199194288782</c:v>
                      </c:pt>
                      <c:pt idx="499">
                        <c:v>3.8417199194288782</c:v>
                      </c:pt>
                      <c:pt idx="500">
                        <c:v>3.8417199194288782</c:v>
                      </c:pt>
                      <c:pt idx="501">
                        <c:v>3.8417199194288782</c:v>
                      </c:pt>
                      <c:pt idx="502">
                        <c:v>3.8417199194288782</c:v>
                      </c:pt>
                      <c:pt idx="503">
                        <c:v>3.8417199194288782</c:v>
                      </c:pt>
                      <c:pt idx="504">
                        <c:v>3.8417199194288782</c:v>
                      </c:pt>
                      <c:pt idx="505">
                        <c:v>3.8417199194288782</c:v>
                      </c:pt>
                      <c:pt idx="506">
                        <c:v>3.8417199194288782</c:v>
                      </c:pt>
                      <c:pt idx="507">
                        <c:v>3.8417199194288782</c:v>
                      </c:pt>
                      <c:pt idx="508">
                        <c:v>3.8417199194288782</c:v>
                      </c:pt>
                      <c:pt idx="509">
                        <c:v>3.8417199194288782</c:v>
                      </c:pt>
                      <c:pt idx="510">
                        <c:v>3.8417199194288782</c:v>
                      </c:pt>
                      <c:pt idx="511">
                        <c:v>3.8417199194288782</c:v>
                      </c:pt>
                      <c:pt idx="512">
                        <c:v>3.8417199194288782</c:v>
                      </c:pt>
                      <c:pt idx="513">
                        <c:v>3.8417199194288782</c:v>
                      </c:pt>
                      <c:pt idx="514">
                        <c:v>3.8417199194288782</c:v>
                      </c:pt>
                      <c:pt idx="515">
                        <c:v>3.8417199194288782</c:v>
                      </c:pt>
                      <c:pt idx="516">
                        <c:v>3.8417199194288782</c:v>
                      </c:pt>
                      <c:pt idx="517">
                        <c:v>3.8417199194288782</c:v>
                      </c:pt>
                      <c:pt idx="518">
                        <c:v>3.8417199194288782</c:v>
                      </c:pt>
                      <c:pt idx="519">
                        <c:v>3.8417199194288782</c:v>
                      </c:pt>
                      <c:pt idx="520">
                        <c:v>3.8417199194288782</c:v>
                      </c:pt>
                      <c:pt idx="521">
                        <c:v>3.8417199194288782</c:v>
                      </c:pt>
                      <c:pt idx="522">
                        <c:v>3.8417199194288782</c:v>
                      </c:pt>
                      <c:pt idx="523">
                        <c:v>3.8417199194288782</c:v>
                      </c:pt>
                      <c:pt idx="524">
                        <c:v>3.8417199194288782</c:v>
                      </c:pt>
                      <c:pt idx="525">
                        <c:v>3.8417199194288782</c:v>
                      </c:pt>
                      <c:pt idx="526">
                        <c:v>3.8417199194288782</c:v>
                      </c:pt>
                      <c:pt idx="527">
                        <c:v>3.8417199194288782</c:v>
                      </c:pt>
                      <c:pt idx="528">
                        <c:v>3.8417199194288782</c:v>
                      </c:pt>
                      <c:pt idx="529">
                        <c:v>3.8417199194288782</c:v>
                      </c:pt>
                      <c:pt idx="530">
                        <c:v>3.8417199194288782</c:v>
                      </c:pt>
                      <c:pt idx="531">
                        <c:v>3.8417199194288782</c:v>
                      </c:pt>
                      <c:pt idx="532">
                        <c:v>3.8417199194288782</c:v>
                      </c:pt>
                      <c:pt idx="533">
                        <c:v>3.8417199194288782</c:v>
                      </c:pt>
                      <c:pt idx="534">
                        <c:v>3.8417199194288782</c:v>
                      </c:pt>
                      <c:pt idx="535">
                        <c:v>3.8417199194288782</c:v>
                      </c:pt>
                      <c:pt idx="536">
                        <c:v>3.8417199194288782</c:v>
                      </c:pt>
                      <c:pt idx="537">
                        <c:v>3.8417199194288782</c:v>
                      </c:pt>
                      <c:pt idx="538">
                        <c:v>3.8417199194288782</c:v>
                      </c:pt>
                      <c:pt idx="539">
                        <c:v>3.8417199194288782</c:v>
                      </c:pt>
                      <c:pt idx="540">
                        <c:v>3.8417199194288782</c:v>
                      </c:pt>
                      <c:pt idx="541">
                        <c:v>3.8417199194288782</c:v>
                      </c:pt>
                      <c:pt idx="542">
                        <c:v>3.8417199194288782</c:v>
                      </c:pt>
                      <c:pt idx="543">
                        <c:v>3.8417199194288782</c:v>
                      </c:pt>
                      <c:pt idx="544">
                        <c:v>3.8417199194288782</c:v>
                      </c:pt>
                      <c:pt idx="545">
                        <c:v>3.8417199194288782</c:v>
                      </c:pt>
                      <c:pt idx="546">
                        <c:v>3.8417199194288782</c:v>
                      </c:pt>
                      <c:pt idx="547">
                        <c:v>3.8417199194288782</c:v>
                      </c:pt>
                      <c:pt idx="548">
                        <c:v>3.8417199194288782</c:v>
                      </c:pt>
                      <c:pt idx="549">
                        <c:v>3.8417199194288782</c:v>
                      </c:pt>
                      <c:pt idx="550">
                        <c:v>3.8417199194288782</c:v>
                      </c:pt>
                      <c:pt idx="551">
                        <c:v>3.8417199194288782</c:v>
                      </c:pt>
                      <c:pt idx="552">
                        <c:v>3.8417199194288782</c:v>
                      </c:pt>
                      <c:pt idx="553">
                        <c:v>3.8417199194288782</c:v>
                      </c:pt>
                      <c:pt idx="554">
                        <c:v>3.8417199194288782</c:v>
                      </c:pt>
                      <c:pt idx="555">
                        <c:v>3.8417199194288782</c:v>
                      </c:pt>
                      <c:pt idx="556">
                        <c:v>3.8417199194288782</c:v>
                      </c:pt>
                      <c:pt idx="557">
                        <c:v>3.8417199194288782</c:v>
                      </c:pt>
                      <c:pt idx="558">
                        <c:v>3.8417199194288782</c:v>
                      </c:pt>
                      <c:pt idx="559">
                        <c:v>3.8417199194288782</c:v>
                      </c:pt>
                      <c:pt idx="560">
                        <c:v>3.8417199194288782</c:v>
                      </c:pt>
                      <c:pt idx="561">
                        <c:v>3.8417199194288782</c:v>
                      </c:pt>
                      <c:pt idx="562">
                        <c:v>3.8417199194288782</c:v>
                      </c:pt>
                      <c:pt idx="563">
                        <c:v>3.8417199194288782</c:v>
                      </c:pt>
                      <c:pt idx="564">
                        <c:v>3.8417199194288782</c:v>
                      </c:pt>
                      <c:pt idx="565">
                        <c:v>3.8417199194288782</c:v>
                      </c:pt>
                      <c:pt idx="566">
                        <c:v>3.8417199194288782</c:v>
                      </c:pt>
                      <c:pt idx="567">
                        <c:v>3.8417199194288782</c:v>
                      </c:pt>
                      <c:pt idx="568">
                        <c:v>3.8417199194288782</c:v>
                      </c:pt>
                      <c:pt idx="569">
                        <c:v>3.8417199194288782</c:v>
                      </c:pt>
                      <c:pt idx="570">
                        <c:v>3.8417199194288782</c:v>
                      </c:pt>
                      <c:pt idx="571">
                        <c:v>3.8417199194288782</c:v>
                      </c:pt>
                      <c:pt idx="572">
                        <c:v>3.8417199194288782</c:v>
                      </c:pt>
                      <c:pt idx="573">
                        <c:v>3.8417199194288782</c:v>
                      </c:pt>
                      <c:pt idx="574">
                        <c:v>3.8417199194288782</c:v>
                      </c:pt>
                      <c:pt idx="575">
                        <c:v>3.8417199194288782</c:v>
                      </c:pt>
                      <c:pt idx="576">
                        <c:v>3.8417199194288782</c:v>
                      </c:pt>
                      <c:pt idx="577">
                        <c:v>3.8417199194288782</c:v>
                      </c:pt>
                      <c:pt idx="578">
                        <c:v>3.8417199194288782</c:v>
                      </c:pt>
                      <c:pt idx="579">
                        <c:v>3.8417199194288782</c:v>
                      </c:pt>
                      <c:pt idx="580">
                        <c:v>5.3924305151405463</c:v>
                      </c:pt>
                      <c:pt idx="581">
                        <c:v>5.3967137440003805</c:v>
                      </c:pt>
                      <c:pt idx="582">
                        <c:v>5.4430312756590133</c:v>
                      </c:pt>
                      <c:pt idx="583">
                        <c:v>5.4430312756590133</c:v>
                      </c:pt>
                      <c:pt idx="584">
                        <c:v>5.4001290029013331</c:v>
                      </c:pt>
                      <c:pt idx="585">
                        <c:v>5.3254821629382221</c:v>
                      </c:pt>
                      <c:pt idx="586">
                        <c:v>5.3037675347692028</c:v>
                      </c:pt>
                      <c:pt idx="587">
                        <c:v>5.2116635862933398</c:v>
                      </c:pt>
                      <c:pt idx="588">
                        <c:v>5.182166804963976</c:v>
                      </c:pt>
                      <c:pt idx="589">
                        <c:v>5.1084682169562434</c:v>
                      </c:pt>
                      <c:pt idx="590">
                        <c:v>5.0357140257966888</c:v>
                      </c:pt>
                      <c:pt idx="591">
                        <c:v>5.0746469902021119</c:v>
                      </c:pt>
                      <c:pt idx="592">
                        <c:v>5.1777431799709142</c:v>
                      </c:pt>
                      <c:pt idx="593">
                        <c:v>5.2177742242068579</c:v>
                      </c:pt>
                      <c:pt idx="594">
                        <c:v>5.2001512103683432</c:v>
                      </c:pt>
                      <c:pt idx="595">
                        <c:v>5.150020031049757</c:v>
                      </c:pt>
                      <c:pt idx="596">
                        <c:v>5.115923704938262</c:v>
                      </c:pt>
                      <c:pt idx="597">
                        <c:v>5.0345869305508977</c:v>
                      </c:pt>
                      <c:pt idx="598">
                        <c:v>4.9676853515387114</c:v>
                      </c:pt>
                      <c:pt idx="599">
                        <c:v>4.8889659124497715</c:v>
                      </c:pt>
                      <c:pt idx="600">
                        <c:v>4.8039575844507851</c:v>
                      </c:pt>
                      <c:pt idx="601">
                        <c:v>4.794428959472226</c:v>
                      </c:pt>
                      <c:pt idx="602">
                        <c:v>4.719817015903641</c:v>
                      </c:pt>
                      <c:pt idx="603">
                        <c:v>4.6903043710850909</c:v>
                      </c:pt>
                      <c:pt idx="604">
                        <c:v>4.6587260968264985</c:v>
                      </c:pt>
                      <c:pt idx="605">
                        <c:v>4.6241788764811078</c:v>
                      </c:pt>
                      <c:pt idx="606">
                        <c:v>4.5233501855944471</c:v>
                      </c:pt>
                      <c:pt idx="607">
                        <c:v>4.4431796935501637</c:v>
                      </c:pt>
                      <c:pt idx="608">
                        <c:v>4.3745109385037022</c:v>
                      </c:pt>
                      <c:pt idx="609">
                        <c:v>4.3043445355929721</c:v>
                      </c:pt>
                      <c:pt idx="610">
                        <c:v>4.2495073782775021</c:v>
                      </c:pt>
                      <c:pt idx="611">
                        <c:v>4.1829766528318286</c:v>
                      </c:pt>
                      <c:pt idx="612">
                        <c:v>4.1134882287795103</c:v>
                      </c:pt>
                      <c:pt idx="613">
                        <c:v>4.0648530528821976</c:v>
                      </c:pt>
                      <c:pt idx="614">
                        <c:v>4.0758711573969064</c:v>
                      </c:pt>
                      <c:pt idx="615">
                        <c:v>4.1096104914321065</c:v>
                      </c:pt>
                      <c:pt idx="616">
                        <c:v>4.073365261919121</c:v>
                      </c:pt>
                      <c:pt idx="617">
                        <c:v>4.0690538432722869</c:v>
                      </c:pt>
                      <c:pt idx="618">
                        <c:v>4.0909691938990207</c:v>
                      </c:pt>
                      <c:pt idx="619">
                        <c:v>4.0989021479772436</c:v>
                      </c:pt>
                      <c:pt idx="620">
                        <c:v>4.1087999249420459</c:v>
                      </c:pt>
                      <c:pt idx="621">
                        <c:v>4.0459959029463164</c:v>
                      </c:pt>
                      <c:pt idx="622">
                        <c:v>4.0404425865330476</c:v>
                      </c:pt>
                      <c:pt idx="623">
                        <c:v>3.9984940005533032</c:v>
                      </c:pt>
                      <c:pt idx="624">
                        <c:v>3.933875830362958</c:v>
                      </c:pt>
                      <c:pt idx="625">
                        <c:v>3.9072917800659397</c:v>
                      </c:pt>
                      <c:pt idx="626">
                        <c:v>3.906752499570485</c:v>
                      </c:pt>
                      <c:pt idx="627">
                        <c:v>3.8698392276039373</c:v>
                      </c:pt>
                      <c:pt idx="628">
                        <c:v>3.8470902877869997</c:v>
                      </c:pt>
                      <c:pt idx="629">
                        <c:v>3.8566404925051696</c:v>
                      </c:pt>
                      <c:pt idx="630">
                        <c:v>3.8623667680612939</c:v>
                      </c:pt>
                      <c:pt idx="631">
                        <c:v>3.8296558746090557</c:v>
                      </c:pt>
                      <c:pt idx="632">
                        <c:v>3.8528255257543598</c:v>
                      </c:pt>
                      <c:pt idx="633">
                        <c:v>3.8809215253305882</c:v>
                      </c:pt>
                      <c:pt idx="634">
                        <c:v>3.921116428799555</c:v>
                      </c:pt>
                      <c:pt idx="635">
                        <c:v>3.9343083289623459</c:v>
                      </c:pt>
                      <c:pt idx="636">
                        <c:v>3.9331427127032592</c:v>
                      </c:pt>
                      <c:pt idx="637">
                        <c:v>3.9372130174941025</c:v>
                      </c:pt>
                      <c:pt idx="638">
                        <c:v>3.9640685599432981</c:v>
                      </c:pt>
                      <c:pt idx="639">
                        <c:v>3.9947162375823217</c:v>
                      </c:pt>
                      <c:pt idx="640">
                        <c:v>4.0017453023630081</c:v>
                      </c:pt>
                      <c:pt idx="641">
                        <c:v>4.0605175469037169</c:v>
                      </c:pt>
                      <c:pt idx="642">
                        <c:v>4.095161128269428</c:v>
                      </c:pt>
                      <c:pt idx="643">
                        <c:v>4.1415944661695772</c:v>
                      </c:pt>
                      <c:pt idx="644">
                        <c:v>4.1754338583891499</c:v>
                      </c:pt>
                      <c:pt idx="645">
                        <c:v>4.2102442083893052</c:v>
                      </c:pt>
                      <c:pt idx="646">
                        <c:v>4.2264069607848977</c:v>
                      </c:pt>
                      <c:pt idx="647">
                        <c:v>4.240871161763816</c:v>
                      </c:pt>
                      <c:pt idx="648">
                        <c:v>4.2681983154461731</c:v>
                      </c:pt>
                      <c:pt idx="649">
                        <c:v>4.2834443430619418</c:v>
                      </c:pt>
                      <c:pt idx="650">
                        <c:v>4.2924605693821345</c:v>
                      </c:pt>
                      <c:pt idx="651">
                        <c:v>4.3005713882458974</c:v>
                      </c:pt>
                      <c:pt idx="652">
                        <c:v>4.3236573470386785</c:v>
                      </c:pt>
                      <c:pt idx="653">
                        <c:v>4.3816904371433498</c:v>
                      </c:pt>
                      <c:pt idx="654">
                        <c:v>4.4011545420035834</c:v>
                      </c:pt>
                      <c:pt idx="655">
                        <c:v>4.4289395940592575</c:v>
                      </c:pt>
                      <c:pt idx="656">
                        <c:v>4.4680259696757876</c:v>
                      </c:pt>
                      <c:pt idx="657">
                        <c:v>4.4680259696757876</c:v>
                      </c:pt>
                      <c:pt idx="658">
                        <c:v>4.4791176161819717</c:v>
                      </c:pt>
                      <c:pt idx="659">
                        <c:v>4.4780474247883371</c:v>
                      </c:pt>
                      <c:pt idx="660">
                        <c:v>4.5208250467317646</c:v>
                      </c:pt>
                      <c:pt idx="661">
                        <c:v>4.5898785796382624</c:v>
                      </c:pt>
                      <c:pt idx="662">
                        <c:v>4.6548265664349451</c:v>
                      </c:pt>
                      <c:pt idx="663">
                        <c:v>4.7161878719071737</c:v>
                      </c:pt>
                      <c:pt idx="664">
                        <c:v>4.7245976526397229</c:v>
                      </c:pt>
                      <c:pt idx="665">
                        <c:v>4.8078293839558741</c:v>
                      </c:pt>
                      <c:pt idx="666">
                        <c:v>4.9045048959780821</c:v>
                      </c:pt>
                      <c:pt idx="667">
                        <c:v>4.9131348162479345</c:v>
                      </c:pt>
                      <c:pt idx="668">
                        <c:v>4.8948009582823637</c:v>
                      </c:pt>
                      <c:pt idx="669">
                        <c:v>4.8694497357284945</c:v>
                      </c:pt>
                      <c:pt idx="670">
                        <c:v>4.9070972495197731</c:v>
                      </c:pt>
                      <c:pt idx="671">
                        <c:v>4.9218565201422555</c:v>
                      </c:pt>
                      <c:pt idx="672">
                        <c:v>4.8891501932552579</c:v>
                      </c:pt>
                      <c:pt idx="673">
                        <c:v>4.8891501932552579</c:v>
                      </c:pt>
                      <c:pt idx="674">
                        <c:v>4.9202428609497595</c:v>
                      </c:pt>
                      <c:pt idx="675">
                        <c:v>4.9871938401681728</c:v>
                      </c:pt>
                      <c:pt idx="676">
                        <c:v>4.9846752602163686</c:v>
                      </c:pt>
                      <c:pt idx="677">
                        <c:v>5.0499654540704046</c:v>
                      </c:pt>
                      <c:pt idx="678">
                        <c:v>5.0715012189968327</c:v>
                      </c:pt>
                      <c:pt idx="679">
                        <c:v>5.1446664934090247</c:v>
                      </c:pt>
                      <c:pt idx="680">
                        <c:v>5.2066704563709951</c:v>
                      </c:pt>
                      <c:pt idx="681">
                        <c:v>5.0961471279456649</c:v>
                      </c:pt>
                      <c:pt idx="682">
                        <c:v>4.9090997492655184</c:v>
                      </c:pt>
                      <c:pt idx="683">
                        <c:v>4.8754497719841341</c:v>
                      </c:pt>
                      <c:pt idx="684">
                        <c:v>4.9013222784814809</c:v>
                      </c:pt>
                      <c:pt idx="685">
                        <c:v>4.9193399939597144</c:v>
                      </c:pt>
                      <c:pt idx="686">
                        <c:v>4.853735884596051</c:v>
                      </c:pt>
                      <c:pt idx="687">
                        <c:v>4.8276227546592834</c:v>
                      </c:pt>
                      <c:pt idx="688">
                        <c:v>4.8850732597402109</c:v>
                      </c:pt>
                      <c:pt idx="689">
                        <c:v>4.8999920402843182</c:v>
                      </c:pt>
                      <c:pt idx="690">
                        <c:v>4.8948056863748874</c:v>
                      </c:pt>
                      <c:pt idx="691">
                        <c:v>4.8497154506840037</c:v>
                      </c:pt>
                      <c:pt idx="692">
                        <c:v>4.8355983469731312</c:v>
                      </c:pt>
                      <c:pt idx="693">
                        <c:v>4.8374201803925061</c:v>
                      </c:pt>
                      <c:pt idx="694">
                        <c:v>4.7742101982701266</c:v>
                      </c:pt>
                      <c:pt idx="695">
                        <c:v>4.7331687545246135</c:v>
                      </c:pt>
                      <c:pt idx="696">
                        <c:v>4.7281589732694176</c:v>
                      </c:pt>
                      <c:pt idx="697">
                        <c:v>4.7069057340413512</c:v>
                      </c:pt>
                      <c:pt idx="698">
                        <c:v>4.7612985888540793</c:v>
                      </c:pt>
                      <c:pt idx="699">
                        <c:v>4.7435313250042803</c:v>
                      </c:pt>
                      <c:pt idx="700">
                        <c:v>4.6973574249736725</c:v>
                      </c:pt>
                      <c:pt idx="701">
                        <c:v>4.7763154276673223</c:v>
                      </c:pt>
                      <c:pt idx="702">
                        <c:v>4.848688993957321</c:v>
                      </c:pt>
                      <c:pt idx="703">
                        <c:v>4.9104654731769051</c:v>
                      </c:pt>
                      <c:pt idx="704">
                        <c:v>4.9795082650326608</c:v>
                      </c:pt>
                      <c:pt idx="705">
                        <c:v>4.9284131872606061</c:v>
                      </c:pt>
                      <c:pt idx="706">
                        <c:v>4.9875734485690755</c:v>
                      </c:pt>
                      <c:pt idx="707">
                        <c:v>5.0073786948444292</c:v>
                      </c:pt>
                      <c:pt idx="708">
                        <c:v>5.035880586032814</c:v>
                      </c:pt>
                      <c:pt idx="709">
                        <c:v>5.0851057932487924</c:v>
                      </c:pt>
                      <c:pt idx="710">
                        <c:v>5.1411741245171045</c:v>
                      </c:pt>
                      <c:pt idx="711">
                        <c:v>5.2209780641515762</c:v>
                      </c:pt>
                      <c:pt idx="712">
                        <c:v>5.3012405255106447</c:v>
                      </c:pt>
                      <c:pt idx="713">
                        <c:v>5.3064823549816049</c:v>
                      </c:pt>
                      <c:pt idx="714">
                        <c:v>5.3888522936905217</c:v>
                      </c:pt>
                      <c:pt idx="715">
                        <c:v>5.4338510224555039</c:v>
                      </c:pt>
                      <c:pt idx="716">
                        <c:v>5.4213290130812624</c:v>
                      </c:pt>
                      <c:pt idx="717">
                        <c:v>5.53982113777362</c:v>
                      </c:pt>
                      <c:pt idx="718">
                        <c:v>5.6801439058859495</c:v>
                      </c:pt>
                      <c:pt idx="719">
                        <c:v>5.6801439058859495</c:v>
                      </c:pt>
                      <c:pt idx="720">
                        <c:v>5.7146591058506742</c:v>
                      </c:pt>
                      <c:pt idx="721">
                        <c:v>5.834756001008893</c:v>
                      </c:pt>
                      <c:pt idx="722">
                        <c:v>5.831154484125598</c:v>
                      </c:pt>
                      <c:pt idx="723">
                        <c:v>5.7901650825913542</c:v>
                      </c:pt>
                      <c:pt idx="724">
                        <c:v>5.7504757422886348</c:v>
                      </c:pt>
                      <c:pt idx="725">
                        <c:v>5.8003060712630505</c:v>
                      </c:pt>
                      <c:pt idx="726">
                        <c:v>5.8247228675973179</c:v>
                      </c:pt>
                      <c:pt idx="727">
                        <c:v>5.8315457027470954</c:v>
                      </c:pt>
                      <c:pt idx="728">
                        <c:v>5.8095655073587675</c:v>
                      </c:pt>
                      <c:pt idx="729">
                        <c:v>5.7927883139895995</c:v>
                      </c:pt>
                      <c:pt idx="730">
                        <c:v>5.8421566919359851</c:v>
                      </c:pt>
                      <c:pt idx="731">
                        <c:v>5.9113311511939539</c:v>
                      </c:pt>
                      <c:pt idx="732">
                        <c:v>5.9740717781889421</c:v>
                      </c:pt>
                      <c:pt idx="733">
                        <c:v>5.9360017452447771</c:v>
                      </c:pt>
                      <c:pt idx="734">
                        <c:v>6.0591374509621261</c:v>
                      </c:pt>
                      <c:pt idx="735">
                        <c:v>6.1825623779089796</c:v>
                      </c:pt>
                    </c:numCache>
                  </c:numRef>
                </c:val>
                <c:smooth val="0"/>
                <c:extLst xmlns:c15="http://schemas.microsoft.com/office/drawing/2012/chart">
                  <c:ext xmlns:c16="http://schemas.microsoft.com/office/drawing/2014/chart" uri="{C3380CC4-5D6E-409C-BE32-E72D297353CC}">
                    <c16:uniqueId val="{00000004-5432-4AB4-A254-1EB78B30C46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'Porirua Raw Data'!$F$1</c15:sqref>
                        </c15:formulaRef>
                      </c:ext>
                    </c:extLst>
                    <c:strCache>
                      <c:ptCount val="1"/>
                      <c:pt idx="0">
                        <c:v>90-day BOD 90th-ile</c:v>
                      </c:pt>
                    </c:strCache>
                  </c:strRef>
                </c:tx>
                <c:spPr>
                  <a:ln w="28575" cap="rnd">
                    <a:solidFill>
                      <a:srgbClr val="0070C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Data'!$F$2:$F$826</c15:sqref>
                        </c15:formulaRef>
                      </c:ext>
                    </c:extLst>
                    <c:numCache>
                      <c:formatCode>0</c:formatCode>
                      <c:ptCount val="736"/>
                      <c:pt idx="0">
                        <c:v>5.410000000000001</c:v>
                      </c:pt>
                      <c:pt idx="1">
                        <c:v>5.410000000000001</c:v>
                      </c:pt>
                      <c:pt idx="2">
                        <c:v>5.5199999809265154</c:v>
                      </c:pt>
                      <c:pt idx="3">
                        <c:v>5.5199999809265154</c:v>
                      </c:pt>
                      <c:pt idx="4">
                        <c:v>5.5199999809265154</c:v>
                      </c:pt>
                      <c:pt idx="5">
                        <c:v>5.5199999809265154</c:v>
                      </c:pt>
                      <c:pt idx="6">
                        <c:v>5.5199999809265154</c:v>
                      </c:pt>
                      <c:pt idx="7">
                        <c:v>5.5199999809265154</c:v>
                      </c:pt>
                      <c:pt idx="8">
                        <c:v>5.6999998283386226</c:v>
                      </c:pt>
                      <c:pt idx="9">
                        <c:v>5.6999998283386226</c:v>
                      </c:pt>
                      <c:pt idx="10">
                        <c:v>5.6999998283386226</c:v>
                      </c:pt>
                      <c:pt idx="11">
                        <c:v>5.6999998283386226</c:v>
                      </c:pt>
                      <c:pt idx="12">
                        <c:v>5.6999998283386226</c:v>
                      </c:pt>
                      <c:pt idx="13">
                        <c:v>5.6999998283386226</c:v>
                      </c:pt>
                      <c:pt idx="14">
                        <c:v>5.6999998283386226</c:v>
                      </c:pt>
                      <c:pt idx="15">
                        <c:v>5.6999998283386226</c:v>
                      </c:pt>
                      <c:pt idx="16">
                        <c:v>5.6999998283386226</c:v>
                      </c:pt>
                      <c:pt idx="17">
                        <c:v>5.6999998283386226</c:v>
                      </c:pt>
                      <c:pt idx="18">
                        <c:v>5.6999998283386226</c:v>
                      </c:pt>
                      <c:pt idx="19">
                        <c:v>5.6999998283386226</c:v>
                      </c:pt>
                      <c:pt idx="20">
                        <c:v>5.6999998283386226</c:v>
                      </c:pt>
                      <c:pt idx="21">
                        <c:v>5.6999998283386226</c:v>
                      </c:pt>
                      <c:pt idx="22">
                        <c:v>5.6999998283386226</c:v>
                      </c:pt>
                      <c:pt idx="23">
                        <c:v>5.6999998283386226</c:v>
                      </c:pt>
                      <c:pt idx="24">
                        <c:v>5.6999998283386226</c:v>
                      </c:pt>
                      <c:pt idx="25">
                        <c:v>5.6999998283386226</c:v>
                      </c:pt>
                      <c:pt idx="26">
                        <c:v>5.6999998283386226</c:v>
                      </c:pt>
                      <c:pt idx="27">
                        <c:v>5.6999998283386226</c:v>
                      </c:pt>
                      <c:pt idx="28">
                        <c:v>5.6999998283386226</c:v>
                      </c:pt>
                      <c:pt idx="29">
                        <c:v>5.6999998283386226</c:v>
                      </c:pt>
                      <c:pt idx="30">
                        <c:v>5.6999998283386226</c:v>
                      </c:pt>
                      <c:pt idx="31">
                        <c:v>5.6999998283386226</c:v>
                      </c:pt>
                      <c:pt idx="32">
                        <c:v>5.6999998283386226</c:v>
                      </c:pt>
                      <c:pt idx="33">
                        <c:v>5.6999998283386226</c:v>
                      </c:pt>
                      <c:pt idx="34">
                        <c:v>5.6999998283386226</c:v>
                      </c:pt>
                      <c:pt idx="35">
                        <c:v>5.6999998283386226</c:v>
                      </c:pt>
                      <c:pt idx="36">
                        <c:v>5.6999998283386226</c:v>
                      </c:pt>
                      <c:pt idx="37">
                        <c:v>5.6999998283386226</c:v>
                      </c:pt>
                      <c:pt idx="38">
                        <c:v>5.6999998283386226</c:v>
                      </c:pt>
                      <c:pt idx="39">
                        <c:v>5.6999998283386226</c:v>
                      </c:pt>
                      <c:pt idx="40">
                        <c:v>5.6999998283386226</c:v>
                      </c:pt>
                      <c:pt idx="41">
                        <c:v>5.6999998283386226</c:v>
                      </c:pt>
                      <c:pt idx="42">
                        <c:v>5.6999998283386226</c:v>
                      </c:pt>
                      <c:pt idx="43">
                        <c:v>5.6999998283386226</c:v>
                      </c:pt>
                      <c:pt idx="44">
                        <c:v>5.6999998283386226</c:v>
                      </c:pt>
                      <c:pt idx="45">
                        <c:v>5.6999998283386226</c:v>
                      </c:pt>
                      <c:pt idx="46">
                        <c:v>5.6999998283386226</c:v>
                      </c:pt>
                      <c:pt idx="47">
                        <c:v>5.6999998283386226</c:v>
                      </c:pt>
                      <c:pt idx="48">
                        <c:v>5.6999998283386226</c:v>
                      </c:pt>
                      <c:pt idx="49">
                        <c:v>5.6999998283386226</c:v>
                      </c:pt>
                      <c:pt idx="50">
                        <c:v>5.6999998283386226</c:v>
                      </c:pt>
                      <c:pt idx="51">
                        <c:v>5.6999998283386226</c:v>
                      </c:pt>
                      <c:pt idx="52">
                        <c:v>5.6999998283386226</c:v>
                      </c:pt>
                      <c:pt idx="53">
                        <c:v>5.6999998283386226</c:v>
                      </c:pt>
                      <c:pt idx="54">
                        <c:v>5.6999998283386226</c:v>
                      </c:pt>
                      <c:pt idx="55">
                        <c:v>5.6999998283386226</c:v>
                      </c:pt>
                      <c:pt idx="56">
                        <c:v>5.6999998283386226</c:v>
                      </c:pt>
                      <c:pt idx="57">
                        <c:v>5.6999998283386226</c:v>
                      </c:pt>
                      <c:pt idx="58">
                        <c:v>5.6999998283386226</c:v>
                      </c:pt>
                      <c:pt idx="59">
                        <c:v>5.6999998283386226</c:v>
                      </c:pt>
                      <c:pt idx="60">
                        <c:v>5.6999998283386226</c:v>
                      </c:pt>
                      <c:pt idx="61">
                        <c:v>5.6999998283386226</c:v>
                      </c:pt>
                      <c:pt idx="62">
                        <c:v>5.6999998283386226</c:v>
                      </c:pt>
                      <c:pt idx="63">
                        <c:v>5.6999998283386226</c:v>
                      </c:pt>
                      <c:pt idx="64">
                        <c:v>5.6999998283386226</c:v>
                      </c:pt>
                      <c:pt idx="65">
                        <c:v>5.6999998283386226</c:v>
                      </c:pt>
                      <c:pt idx="66">
                        <c:v>5.6999998283386226</c:v>
                      </c:pt>
                      <c:pt idx="67">
                        <c:v>5.6999998283386226</c:v>
                      </c:pt>
                      <c:pt idx="68">
                        <c:v>5.6999998283386226</c:v>
                      </c:pt>
                      <c:pt idx="69">
                        <c:v>5.6999998283386226</c:v>
                      </c:pt>
                      <c:pt idx="70">
                        <c:v>5.6999998283386226</c:v>
                      </c:pt>
                      <c:pt idx="71">
                        <c:v>5.6999998283386226</c:v>
                      </c:pt>
                      <c:pt idx="72">
                        <c:v>5.6999998283386226</c:v>
                      </c:pt>
                      <c:pt idx="73">
                        <c:v>5.6999998283386226</c:v>
                      </c:pt>
                      <c:pt idx="74">
                        <c:v>5.6999998283386226</c:v>
                      </c:pt>
                      <c:pt idx="75">
                        <c:v>5.6999998283386226</c:v>
                      </c:pt>
                      <c:pt idx="76">
                        <c:v>5.6999998283386226</c:v>
                      </c:pt>
                      <c:pt idx="77">
                        <c:v>5.6999998283386226</c:v>
                      </c:pt>
                      <c:pt idx="78">
                        <c:v>5.6999998283386226</c:v>
                      </c:pt>
                      <c:pt idx="79">
                        <c:v>5.6999998283386226</c:v>
                      </c:pt>
                      <c:pt idx="80">
                        <c:v>5.6999998283386226</c:v>
                      </c:pt>
                      <c:pt idx="81">
                        <c:v>5.6999998283386226</c:v>
                      </c:pt>
                      <c:pt idx="82">
                        <c:v>5.6999998283386226</c:v>
                      </c:pt>
                      <c:pt idx="83">
                        <c:v>5.6999998283386226</c:v>
                      </c:pt>
                      <c:pt idx="84">
                        <c:v>5.6999998283386226</c:v>
                      </c:pt>
                      <c:pt idx="85">
                        <c:v>5.6999998283386226</c:v>
                      </c:pt>
                      <c:pt idx="86">
                        <c:v>5.6999998283386226</c:v>
                      </c:pt>
                      <c:pt idx="87">
                        <c:v>5.6999998283386226</c:v>
                      </c:pt>
                      <c:pt idx="88">
                        <c:v>5.6999998283386226</c:v>
                      </c:pt>
                      <c:pt idx="89">
                        <c:v>5.6999998283386226</c:v>
                      </c:pt>
                      <c:pt idx="90">
                        <c:v>5.6999998283386226</c:v>
                      </c:pt>
                      <c:pt idx="91">
                        <c:v>5.6999998283386226</c:v>
                      </c:pt>
                      <c:pt idx="92">
                        <c:v>5.6999998283386226</c:v>
                      </c:pt>
                      <c:pt idx="93">
                        <c:v>5.6999998283386226</c:v>
                      </c:pt>
                      <c:pt idx="94">
                        <c:v>5.6999998283386226</c:v>
                      </c:pt>
                      <c:pt idx="95">
                        <c:v>5.6999998283386226</c:v>
                      </c:pt>
                      <c:pt idx="96">
                        <c:v>5.6999998283386226</c:v>
                      </c:pt>
                      <c:pt idx="97">
                        <c:v>5.6999998283386226</c:v>
                      </c:pt>
                      <c:pt idx="98">
                        <c:v>5.6999998283386226</c:v>
                      </c:pt>
                      <c:pt idx="99">
                        <c:v>5.6999998283386226</c:v>
                      </c:pt>
                      <c:pt idx="100">
                        <c:v>5.6999998283386226</c:v>
                      </c:pt>
                      <c:pt idx="101">
                        <c:v>5.6999998283386226</c:v>
                      </c:pt>
                      <c:pt idx="102">
                        <c:v>5.6999998283386226</c:v>
                      </c:pt>
                      <c:pt idx="103">
                        <c:v>5.6999998283386226</c:v>
                      </c:pt>
                      <c:pt idx="104">
                        <c:v>5.6999998283386226</c:v>
                      </c:pt>
                      <c:pt idx="105">
                        <c:v>5.6999998283386226</c:v>
                      </c:pt>
                      <c:pt idx="106">
                        <c:v>5.6999998283386226</c:v>
                      </c:pt>
                      <c:pt idx="107">
                        <c:v>5.6999998283386226</c:v>
                      </c:pt>
                      <c:pt idx="108">
                        <c:v>5.6999998283386226</c:v>
                      </c:pt>
                      <c:pt idx="109">
                        <c:v>5.6999998283386226</c:v>
                      </c:pt>
                      <c:pt idx="110">
                        <c:v>5.6999998283386226</c:v>
                      </c:pt>
                      <c:pt idx="111">
                        <c:v>5.6999998283386226</c:v>
                      </c:pt>
                      <c:pt idx="112">
                        <c:v>5.6999998283386226</c:v>
                      </c:pt>
                      <c:pt idx="113">
                        <c:v>5.6999998283386226</c:v>
                      </c:pt>
                      <c:pt idx="114">
                        <c:v>5.6999998283386226</c:v>
                      </c:pt>
                      <c:pt idx="115">
                        <c:v>5.6999998283386226</c:v>
                      </c:pt>
                      <c:pt idx="116">
                        <c:v>5.6999998283386226</c:v>
                      </c:pt>
                      <c:pt idx="117">
                        <c:v>5.6999998283386226</c:v>
                      </c:pt>
                      <c:pt idx="118">
                        <c:v>5.6999998283386226</c:v>
                      </c:pt>
                      <c:pt idx="119">
                        <c:v>5.6999998283386226</c:v>
                      </c:pt>
                      <c:pt idx="120">
                        <c:v>5.6999998283386226</c:v>
                      </c:pt>
                      <c:pt idx="121">
                        <c:v>5.6999998283386226</c:v>
                      </c:pt>
                      <c:pt idx="122">
                        <c:v>5.6999998283386226</c:v>
                      </c:pt>
                      <c:pt idx="123">
                        <c:v>5.6999998283386226</c:v>
                      </c:pt>
                      <c:pt idx="124">
                        <c:v>5.6999998283386226</c:v>
                      </c:pt>
                      <c:pt idx="125">
                        <c:v>5.6999998283386226</c:v>
                      </c:pt>
                      <c:pt idx="126">
                        <c:v>5.6999998283386226</c:v>
                      </c:pt>
                      <c:pt idx="127">
                        <c:v>5.6999998283386226</c:v>
                      </c:pt>
                      <c:pt idx="128">
                        <c:v>5.6999998283386226</c:v>
                      </c:pt>
                      <c:pt idx="129">
                        <c:v>5.6999998283386226</c:v>
                      </c:pt>
                      <c:pt idx="130">
                        <c:v>5.6999998283386226</c:v>
                      </c:pt>
                      <c:pt idx="131">
                        <c:v>5.6999998283386226</c:v>
                      </c:pt>
                      <c:pt idx="132">
                        <c:v>5.6999998283386226</c:v>
                      </c:pt>
                      <c:pt idx="133">
                        <c:v>5.6999998283386226</c:v>
                      </c:pt>
                      <c:pt idx="134">
                        <c:v>5.6999998283386226</c:v>
                      </c:pt>
                      <c:pt idx="135">
                        <c:v>5.6999998283386226</c:v>
                      </c:pt>
                      <c:pt idx="136">
                        <c:v>5.6999998283386226</c:v>
                      </c:pt>
                      <c:pt idx="137">
                        <c:v>5.6999998283386226</c:v>
                      </c:pt>
                      <c:pt idx="138">
                        <c:v>5.6999998283386226</c:v>
                      </c:pt>
                      <c:pt idx="139">
                        <c:v>5.6999998283386226</c:v>
                      </c:pt>
                      <c:pt idx="140">
                        <c:v>5.6999998283386226</c:v>
                      </c:pt>
                      <c:pt idx="141">
                        <c:v>5.6999998283386226</c:v>
                      </c:pt>
                      <c:pt idx="142">
                        <c:v>5.6999998283386226</c:v>
                      </c:pt>
                      <c:pt idx="143">
                        <c:v>5.6999998283386226</c:v>
                      </c:pt>
                      <c:pt idx="144">
                        <c:v>5.6999998283386226</c:v>
                      </c:pt>
                      <c:pt idx="145">
                        <c:v>5.6999998283386226</c:v>
                      </c:pt>
                      <c:pt idx="146">
                        <c:v>5.6999998283386226</c:v>
                      </c:pt>
                      <c:pt idx="147">
                        <c:v>5.6999998283386226</c:v>
                      </c:pt>
                      <c:pt idx="148">
                        <c:v>5.6999998283386226</c:v>
                      </c:pt>
                      <c:pt idx="149">
                        <c:v>5.6999998283386226</c:v>
                      </c:pt>
                      <c:pt idx="150">
                        <c:v>5.6999998283386226</c:v>
                      </c:pt>
                      <c:pt idx="151">
                        <c:v>5.6999998283386226</c:v>
                      </c:pt>
                      <c:pt idx="152">
                        <c:v>5.6999998283386226</c:v>
                      </c:pt>
                      <c:pt idx="153">
                        <c:v>5.6999998283386226</c:v>
                      </c:pt>
                      <c:pt idx="154">
                        <c:v>5.6999998283386226</c:v>
                      </c:pt>
                      <c:pt idx="155">
                        <c:v>5.6999998283386226</c:v>
                      </c:pt>
                      <c:pt idx="156">
                        <c:v>5.6999998283386226</c:v>
                      </c:pt>
                      <c:pt idx="157">
                        <c:v>5.6999998283386226</c:v>
                      </c:pt>
                      <c:pt idx="158">
                        <c:v>5.6999998283386226</c:v>
                      </c:pt>
                      <c:pt idx="159">
                        <c:v>5.6999998283386226</c:v>
                      </c:pt>
                      <c:pt idx="160">
                        <c:v>5.6999998283386226</c:v>
                      </c:pt>
                      <c:pt idx="161">
                        <c:v>5.6999998283386226</c:v>
                      </c:pt>
                      <c:pt idx="162">
                        <c:v>5.6999998283386226</c:v>
                      </c:pt>
                      <c:pt idx="163">
                        <c:v>5.6999998283386226</c:v>
                      </c:pt>
                      <c:pt idx="164">
                        <c:v>5.6999998283386226</c:v>
                      </c:pt>
                      <c:pt idx="165">
                        <c:v>5.6999998283386226</c:v>
                      </c:pt>
                      <c:pt idx="166">
                        <c:v>5.6999998283386226</c:v>
                      </c:pt>
                      <c:pt idx="167">
                        <c:v>5.6999998283386226</c:v>
                      </c:pt>
                      <c:pt idx="168">
                        <c:v>5.6999998283386226</c:v>
                      </c:pt>
                      <c:pt idx="169">
                        <c:v>5.6999998283386226</c:v>
                      </c:pt>
                      <c:pt idx="170">
                        <c:v>5.6999998283386226</c:v>
                      </c:pt>
                      <c:pt idx="171">
                        <c:v>5.6999998283386226</c:v>
                      </c:pt>
                      <c:pt idx="172">
                        <c:v>5.6999998283386226</c:v>
                      </c:pt>
                      <c:pt idx="173">
                        <c:v>5.6999998283386226</c:v>
                      </c:pt>
                      <c:pt idx="174">
                        <c:v>5.6999998283386226</c:v>
                      </c:pt>
                      <c:pt idx="175">
                        <c:v>5.6999998283386226</c:v>
                      </c:pt>
                      <c:pt idx="176">
                        <c:v>5.6999998283386226</c:v>
                      </c:pt>
                      <c:pt idx="177">
                        <c:v>5.6999998283386226</c:v>
                      </c:pt>
                      <c:pt idx="178">
                        <c:v>5.6999998283386226</c:v>
                      </c:pt>
                      <c:pt idx="179">
                        <c:v>5.6999998283386226</c:v>
                      </c:pt>
                      <c:pt idx="180">
                        <c:v>5.6999998283386226</c:v>
                      </c:pt>
                      <c:pt idx="181">
                        <c:v>5.6999998283386226</c:v>
                      </c:pt>
                      <c:pt idx="182">
                        <c:v>5.6999998283386226</c:v>
                      </c:pt>
                      <c:pt idx="183">
                        <c:v>5.6999998283386226</c:v>
                      </c:pt>
                      <c:pt idx="184">
                        <c:v>5.6999998283386226</c:v>
                      </c:pt>
                      <c:pt idx="185">
                        <c:v>5.6999998283386226</c:v>
                      </c:pt>
                      <c:pt idx="186">
                        <c:v>5.6999998283386226</c:v>
                      </c:pt>
                      <c:pt idx="187">
                        <c:v>5.6999998283386226</c:v>
                      </c:pt>
                      <c:pt idx="188">
                        <c:v>5.6999998283386226</c:v>
                      </c:pt>
                      <c:pt idx="189">
                        <c:v>5.6999998283386226</c:v>
                      </c:pt>
                      <c:pt idx="190">
                        <c:v>5.6999998283386226</c:v>
                      </c:pt>
                      <c:pt idx="191">
                        <c:v>5.6999998283386226</c:v>
                      </c:pt>
                      <c:pt idx="192">
                        <c:v>5.6999998283386226</c:v>
                      </c:pt>
                      <c:pt idx="193">
                        <c:v>5.6999998283386226</c:v>
                      </c:pt>
                      <c:pt idx="194">
                        <c:v>5.6999998283386226</c:v>
                      </c:pt>
                      <c:pt idx="195">
                        <c:v>5.6999998283386226</c:v>
                      </c:pt>
                      <c:pt idx="196">
                        <c:v>5.6999998283386226</c:v>
                      </c:pt>
                      <c:pt idx="197">
                        <c:v>5.6999998283386226</c:v>
                      </c:pt>
                      <c:pt idx="198">
                        <c:v>5.6999998283386226</c:v>
                      </c:pt>
                      <c:pt idx="199">
                        <c:v>5.6999998283386226</c:v>
                      </c:pt>
                      <c:pt idx="200">
                        <c:v>5.6999998283386226</c:v>
                      </c:pt>
                      <c:pt idx="201">
                        <c:v>5.6999998283386226</c:v>
                      </c:pt>
                      <c:pt idx="202">
                        <c:v>5.6999998283386226</c:v>
                      </c:pt>
                      <c:pt idx="203">
                        <c:v>5.6999998283386226</c:v>
                      </c:pt>
                      <c:pt idx="204">
                        <c:v>5.6999998283386226</c:v>
                      </c:pt>
                      <c:pt idx="205">
                        <c:v>5.6999998283386226</c:v>
                      </c:pt>
                      <c:pt idx="206">
                        <c:v>5.6999998283386226</c:v>
                      </c:pt>
                      <c:pt idx="207">
                        <c:v>5.6999998283386226</c:v>
                      </c:pt>
                      <c:pt idx="208">
                        <c:v>5.6999998283386226</c:v>
                      </c:pt>
                      <c:pt idx="209">
                        <c:v>5.6999998283386226</c:v>
                      </c:pt>
                      <c:pt idx="210">
                        <c:v>5.6999998283386226</c:v>
                      </c:pt>
                      <c:pt idx="211">
                        <c:v>5.6999998283386226</c:v>
                      </c:pt>
                      <c:pt idx="212">
                        <c:v>5.6999998283386226</c:v>
                      </c:pt>
                      <c:pt idx="213">
                        <c:v>5.6999998283386226</c:v>
                      </c:pt>
                      <c:pt idx="214">
                        <c:v>5.6999998283386226</c:v>
                      </c:pt>
                      <c:pt idx="215">
                        <c:v>5.6999998283386226</c:v>
                      </c:pt>
                      <c:pt idx="216">
                        <c:v>5.6999998283386226</c:v>
                      </c:pt>
                      <c:pt idx="217">
                        <c:v>5.6999998283386226</c:v>
                      </c:pt>
                      <c:pt idx="218">
                        <c:v>5.6999998283386226</c:v>
                      </c:pt>
                      <c:pt idx="219">
                        <c:v>5.6999998283386226</c:v>
                      </c:pt>
                      <c:pt idx="220">
                        <c:v>5.6999998283386226</c:v>
                      </c:pt>
                      <c:pt idx="221">
                        <c:v>5.6999998283386226</c:v>
                      </c:pt>
                      <c:pt idx="222">
                        <c:v>5.6999998283386226</c:v>
                      </c:pt>
                      <c:pt idx="223">
                        <c:v>5.6999998283386226</c:v>
                      </c:pt>
                      <c:pt idx="224">
                        <c:v>5.6999998283386226</c:v>
                      </c:pt>
                      <c:pt idx="225">
                        <c:v>5.6999998283386226</c:v>
                      </c:pt>
                      <c:pt idx="226">
                        <c:v>5.6999998283386226</c:v>
                      </c:pt>
                      <c:pt idx="227">
                        <c:v>5.6999998283386226</c:v>
                      </c:pt>
                      <c:pt idx="228">
                        <c:v>5.6999998283386226</c:v>
                      </c:pt>
                      <c:pt idx="229">
                        <c:v>5.6999998283386226</c:v>
                      </c:pt>
                      <c:pt idx="230">
                        <c:v>5.6999998283386226</c:v>
                      </c:pt>
                      <c:pt idx="231">
                        <c:v>5.6999998283386226</c:v>
                      </c:pt>
                      <c:pt idx="232">
                        <c:v>5.6999998283386226</c:v>
                      </c:pt>
                      <c:pt idx="233">
                        <c:v>5.6999998283386226</c:v>
                      </c:pt>
                      <c:pt idx="234">
                        <c:v>5.6999998283386226</c:v>
                      </c:pt>
                      <c:pt idx="235">
                        <c:v>5.6999998283386226</c:v>
                      </c:pt>
                      <c:pt idx="236">
                        <c:v>5.6999998283386226</c:v>
                      </c:pt>
                      <c:pt idx="237">
                        <c:v>5.6999998283386226</c:v>
                      </c:pt>
                      <c:pt idx="238">
                        <c:v>5.6999998283386226</c:v>
                      </c:pt>
                      <c:pt idx="239">
                        <c:v>5.6999998283386226</c:v>
                      </c:pt>
                      <c:pt idx="240">
                        <c:v>5.6999998283386226</c:v>
                      </c:pt>
                      <c:pt idx="241">
                        <c:v>5.6999998283386226</c:v>
                      </c:pt>
                      <c:pt idx="242">
                        <c:v>5.6999998283386226</c:v>
                      </c:pt>
                      <c:pt idx="243">
                        <c:v>5.6999998283386226</c:v>
                      </c:pt>
                      <c:pt idx="244">
                        <c:v>5.6999998283386226</c:v>
                      </c:pt>
                      <c:pt idx="245">
                        <c:v>5.6999998283386226</c:v>
                      </c:pt>
                      <c:pt idx="246">
                        <c:v>5.6999998283386226</c:v>
                      </c:pt>
                      <c:pt idx="247">
                        <c:v>5.6999998283386226</c:v>
                      </c:pt>
                      <c:pt idx="248">
                        <c:v>5.6999998283386226</c:v>
                      </c:pt>
                      <c:pt idx="249">
                        <c:v>5.6999998283386226</c:v>
                      </c:pt>
                      <c:pt idx="250">
                        <c:v>5.6999998283386226</c:v>
                      </c:pt>
                      <c:pt idx="251">
                        <c:v>5.6999998283386226</c:v>
                      </c:pt>
                      <c:pt idx="252">
                        <c:v>5.6999998283386226</c:v>
                      </c:pt>
                      <c:pt idx="253">
                        <c:v>5.6999998283386226</c:v>
                      </c:pt>
                      <c:pt idx="254">
                        <c:v>5.6999998283386226</c:v>
                      </c:pt>
                      <c:pt idx="255">
                        <c:v>5.6999998283386226</c:v>
                      </c:pt>
                      <c:pt idx="256">
                        <c:v>5.6999998283386226</c:v>
                      </c:pt>
                      <c:pt idx="257">
                        <c:v>5.6999998283386226</c:v>
                      </c:pt>
                      <c:pt idx="258">
                        <c:v>5.6999998283386226</c:v>
                      </c:pt>
                      <c:pt idx="259">
                        <c:v>5.6999998283386226</c:v>
                      </c:pt>
                      <c:pt idx="260">
                        <c:v>5.6999998283386226</c:v>
                      </c:pt>
                      <c:pt idx="261">
                        <c:v>5.6999998283386226</c:v>
                      </c:pt>
                      <c:pt idx="262">
                        <c:v>5.6999998283386226</c:v>
                      </c:pt>
                      <c:pt idx="263">
                        <c:v>5.6999998283386226</c:v>
                      </c:pt>
                      <c:pt idx="264">
                        <c:v>5.6999998283386226</c:v>
                      </c:pt>
                      <c:pt idx="265">
                        <c:v>5.6999998283386226</c:v>
                      </c:pt>
                      <c:pt idx="266">
                        <c:v>5.6999998283386226</c:v>
                      </c:pt>
                      <c:pt idx="267">
                        <c:v>5.6999998283386226</c:v>
                      </c:pt>
                      <c:pt idx="268">
                        <c:v>5.6999998283386226</c:v>
                      </c:pt>
                      <c:pt idx="269">
                        <c:v>5.6999998283386226</c:v>
                      </c:pt>
                      <c:pt idx="270">
                        <c:v>5.6999998283386226</c:v>
                      </c:pt>
                      <c:pt idx="271">
                        <c:v>5.6999998283386226</c:v>
                      </c:pt>
                      <c:pt idx="272">
                        <c:v>5.6999998283386226</c:v>
                      </c:pt>
                      <c:pt idx="273">
                        <c:v>5.6999998283386226</c:v>
                      </c:pt>
                      <c:pt idx="274">
                        <c:v>5.6999998283386226</c:v>
                      </c:pt>
                      <c:pt idx="275">
                        <c:v>5.6999998283386226</c:v>
                      </c:pt>
                      <c:pt idx="276">
                        <c:v>5.6999998283386226</c:v>
                      </c:pt>
                      <c:pt idx="277">
                        <c:v>5.6999998283386226</c:v>
                      </c:pt>
                      <c:pt idx="278">
                        <c:v>5.6999998283386226</c:v>
                      </c:pt>
                      <c:pt idx="279">
                        <c:v>5.6999998283386226</c:v>
                      </c:pt>
                      <c:pt idx="280">
                        <c:v>5.6999998283386226</c:v>
                      </c:pt>
                      <c:pt idx="281">
                        <c:v>5.6999998283386226</c:v>
                      </c:pt>
                      <c:pt idx="282">
                        <c:v>5.6999998283386226</c:v>
                      </c:pt>
                      <c:pt idx="283">
                        <c:v>5.6999998283386226</c:v>
                      </c:pt>
                      <c:pt idx="284">
                        <c:v>5.6999998283386226</c:v>
                      </c:pt>
                      <c:pt idx="285">
                        <c:v>5.6999998283386226</c:v>
                      </c:pt>
                      <c:pt idx="286">
                        <c:v>5.6999998283386226</c:v>
                      </c:pt>
                      <c:pt idx="287">
                        <c:v>5.6999998283386226</c:v>
                      </c:pt>
                      <c:pt idx="288">
                        <c:v>5.6999998283386226</c:v>
                      </c:pt>
                      <c:pt idx="289">
                        <c:v>5.6999998283386226</c:v>
                      </c:pt>
                      <c:pt idx="290">
                        <c:v>5.6999998283386226</c:v>
                      </c:pt>
                      <c:pt idx="291">
                        <c:v>5.6999998283386226</c:v>
                      </c:pt>
                      <c:pt idx="292">
                        <c:v>5.6999998283386226</c:v>
                      </c:pt>
                      <c:pt idx="293">
                        <c:v>5.6999998283386226</c:v>
                      </c:pt>
                      <c:pt idx="294">
                        <c:v>5.6999998283386226</c:v>
                      </c:pt>
                      <c:pt idx="295">
                        <c:v>5.6999998283386226</c:v>
                      </c:pt>
                      <c:pt idx="296">
                        <c:v>5.6999998283386226</c:v>
                      </c:pt>
                      <c:pt idx="297">
                        <c:v>5.6999998283386226</c:v>
                      </c:pt>
                      <c:pt idx="298">
                        <c:v>5.6999998283386226</c:v>
                      </c:pt>
                      <c:pt idx="299">
                        <c:v>5.6999998283386226</c:v>
                      </c:pt>
                      <c:pt idx="300">
                        <c:v>5.6999998283386226</c:v>
                      </c:pt>
                      <c:pt idx="301">
                        <c:v>5.6999998283386226</c:v>
                      </c:pt>
                      <c:pt idx="302">
                        <c:v>5.6999998283386226</c:v>
                      </c:pt>
                      <c:pt idx="303">
                        <c:v>5.6999998283386226</c:v>
                      </c:pt>
                      <c:pt idx="304">
                        <c:v>5.6999998283386226</c:v>
                      </c:pt>
                      <c:pt idx="305">
                        <c:v>5.6999998283386226</c:v>
                      </c:pt>
                      <c:pt idx="306">
                        <c:v>5.6999998283386226</c:v>
                      </c:pt>
                      <c:pt idx="307">
                        <c:v>5.6999998283386226</c:v>
                      </c:pt>
                      <c:pt idx="308">
                        <c:v>5.6999998283386226</c:v>
                      </c:pt>
                      <c:pt idx="309">
                        <c:v>5.6999998283386226</c:v>
                      </c:pt>
                      <c:pt idx="310">
                        <c:v>5.6999998283386226</c:v>
                      </c:pt>
                      <c:pt idx="311">
                        <c:v>5.6999998283386226</c:v>
                      </c:pt>
                      <c:pt idx="312">
                        <c:v>5.6999998283386226</c:v>
                      </c:pt>
                      <c:pt idx="313">
                        <c:v>5.6999998283386226</c:v>
                      </c:pt>
                      <c:pt idx="314">
                        <c:v>5.6999998283386226</c:v>
                      </c:pt>
                      <c:pt idx="315">
                        <c:v>5.6999998283386226</c:v>
                      </c:pt>
                      <c:pt idx="316">
                        <c:v>5.6999998283386226</c:v>
                      </c:pt>
                      <c:pt idx="317">
                        <c:v>5.6999998283386226</c:v>
                      </c:pt>
                      <c:pt idx="318">
                        <c:v>5.6999998283386226</c:v>
                      </c:pt>
                      <c:pt idx="319">
                        <c:v>5.6999998283386226</c:v>
                      </c:pt>
                      <c:pt idx="320">
                        <c:v>5.6999998283386226</c:v>
                      </c:pt>
                      <c:pt idx="321">
                        <c:v>5.6999998283386226</c:v>
                      </c:pt>
                      <c:pt idx="322">
                        <c:v>5.6999998283386226</c:v>
                      </c:pt>
                      <c:pt idx="323">
                        <c:v>5.6999998283386226</c:v>
                      </c:pt>
                      <c:pt idx="324">
                        <c:v>5.6999998283386226</c:v>
                      </c:pt>
                      <c:pt idx="325">
                        <c:v>5.6999998283386226</c:v>
                      </c:pt>
                      <c:pt idx="326">
                        <c:v>5.6999998283386226</c:v>
                      </c:pt>
                      <c:pt idx="327">
                        <c:v>5.6999998283386226</c:v>
                      </c:pt>
                      <c:pt idx="328">
                        <c:v>5.6999998283386226</c:v>
                      </c:pt>
                      <c:pt idx="329">
                        <c:v>5.6999998283386226</c:v>
                      </c:pt>
                      <c:pt idx="330">
                        <c:v>5.6999998283386226</c:v>
                      </c:pt>
                      <c:pt idx="331">
                        <c:v>5.6999998283386226</c:v>
                      </c:pt>
                      <c:pt idx="332">
                        <c:v>5.6999998283386226</c:v>
                      </c:pt>
                      <c:pt idx="333">
                        <c:v>5.6999998283386226</c:v>
                      </c:pt>
                      <c:pt idx="334">
                        <c:v>5.6999998283386226</c:v>
                      </c:pt>
                      <c:pt idx="335">
                        <c:v>5.6999998283386226</c:v>
                      </c:pt>
                      <c:pt idx="336">
                        <c:v>5.6999998283386226</c:v>
                      </c:pt>
                      <c:pt idx="337">
                        <c:v>5.6999998283386226</c:v>
                      </c:pt>
                      <c:pt idx="338">
                        <c:v>5.6999998283386226</c:v>
                      </c:pt>
                      <c:pt idx="339">
                        <c:v>5.6999998283386226</c:v>
                      </c:pt>
                      <c:pt idx="340">
                        <c:v>5.6999998283386226</c:v>
                      </c:pt>
                      <c:pt idx="341">
                        <c:v>5.6999998283386226</c:v>
                      </c:pt>
                      <c:pt idx="342">
                        <c:v>5.6999998283386226</c:v>
                      </c:pt>
                      <c:pt idx="343">
                        <c:v>5.6999998283386226</c:v>
                      </c:pt>
                      <c:pt idx="344">
                        <c:v>5.6999998283386226</c:v>
                      </c:pt>
                      <c:pt idx="345">
                        <c:v>5.6999998283386226</c:v>
                      </c:pt>
                      <c:pt idx="346">
                        <c:v>5.6999998283386226</c:v>
                      </c:pt>
                      <c:pt idx="347">
                        <c:v>5.6999998283386226</c:v>
                      </c:pt>
                      <c:pt idx="348">
                        <c:v>5.6999998283386226</c:v>
                      </c:pt>
                      <c:pt idx="349">
                        <c:v>5.6999998283386226</c:v>
                      </c:pt>
                      <c:pt idx="350">
                        <c:v>5.6999998283386226</c:v>
                      </c:pt>
                      <c:pt idx="351">
                        <c:v>5.6999998283386226</c:v>
                      </c:pt>
                      <c:pt idx="352">
                        <c:v>5.6999998283386226</c:v>
                      </c:pt>
                      <c:pt idx="353">
                        <c:v>5.6999998283386226</c:v>
                      </c:pt>
                      <c:pt idx="354">
                        <c:v>5.6999998283386226</c:v>
                      </c:pt>
                      <c:pt idx="355">
                        <c:v>5.6999998283386226</c:v>
                      </c:pt>
                      <c:pt idx="356">
                        <c:v>5.6999998283386226</c:v>
                      </c:pt>
                      <c:pt idx="357">
                        <c:v>5.6999998283386226</c:v>
                      </c:pt>
                      <c:pt idx="358">
                        <c:v>5.6999998283386226</c:v>
                      </c:pt>
                      <c:pt idx="359">
                        <c:v>5.6999998283386226</c:v>
                      </c:pt>
                      <c:pt idx="360">
                        <c:v>5.6999998283386226</c:v>
                      </c:pt>
                      <c:pt idx="361">
                        <c:v>5.6999998283386226</c:v>
                      </c:pt>
                      <c:pt idx="362">
                        <c:v>5.6999998283386226</c:v>
                      </c:pt>
                      <c:pt idx="363">
                        <c:v>5.6999998283386226</c:v>
                      </c:pt>
                      <c:pt idx="364">
                        <c:v>5.6999998283386226</c:v>
                      </c:pt>
                      <c:pt idx="365">
                        <c:v>5.6999998283386226</c:v>
                      </c:pt>
                      <c:pt idx="366">
                        <c:v>5.6999998283386226</c:v>
                      </c:pt>
                      <c:pt idx="367">
                        <c:v>5.6999998283386226</c:v>
                      </c:pt>
                      <c:pt idx="368">
                        <c:v>5.6999998283386226</c:v>
                      </c:pt>
                      <c:pt idx="369">
                        <c:v>5.6999998283386226</c:v>
                      </c:pt>
                      <c:pt idx="370">
                        <c:v>5.6999998283386226</c:v>
                      </c:pt>
                      <c:pt idx="371">
                        <c:v>5.6999998283386226</c:v>
                      </c:pt>
                      <c:pt idx="372">
                        <c:v>5.6999998283386226</c:v>
                      </c:pt>
                      <c:pt idx="373">
                        <c:v>5.6999998283386226</c:v>
                      </c:pt>
                      <c:pt idx="374">
                        <c:v>5.6999998283386226</c:v>
                      </c:pt>
                      <c:pt idx="375">
                        <c:v>5.6999998283386226</c:v>
                      </c:pt>
                      <c:pt idx="376">
                        <c:v>5.6999998283386226</c:v>
                      </c:pt>
                      <c:pt idx="377">
                        <c:v>5.6999998283386226</c:v>
                      </c:pt>
                      <c:pt idx="378">
                        <c:v>5.6999998283386226</c:v>
                      </c:pt>
                      <c:pt idx="379">
                        <c:v>5.6999998283386226</c:v>
                      </c:pt>
                      <c:pt idx="380">
                        <c:v>5.6999998283386226</c:v>
                      </c:pt>
                      <c:pt idx="381">
                        <c:v>5.6999998283386226</c:v>
                      </c:pt>
                      <c:pt idx="382">
                        <c:v>5.6999998283386226</c:v>
                      </c:pt>
                      <c:pt idx="383">
                        <c:v>5.6999998283386226</c:v>
                      </c:pt>
                      <c:pt idx="384">
                        <c:v>5.6999998283386226</c:v>
                      </c:pt>
                      <c:pt idx="385">
                        <c:v>5.6999998283386226</c:v>
                      </c:pt>
                      <c:pt idx="386">
                        <c:v>5.6999998283386226</c:v>
                      </c:pt>
                      <c:pt idx="387">
                        <c:v>5.6999998283386226</c:v>
                      </c:pt>
                      <c:pt idx="388">
                        <c:v>5.6999998283386226</c:v>
                      </c:pt>
                      <c:pt idx="389">
                        <c:v>5.6999998283386226</c:v>
                      </c:pt>
                      <c:pt idx="390">
                        <c:v>5.6999998283386226</c:v>
                      </c:pt>
                      <c:pt idx="391">
                        <c:v>5.6999998283386226</c:v>
                      </c:pt>
                      <c:pt idx="392">
                        <c:v>5.6999998283386226</c:v>
                      </c:pt>
                      <c:pt idx="393">
                        <c:v>5.6999998283386226</c:v>
                      </c:pt>
                      <c:pt idx="394">
                        <c:v>5.6999998283386226</c:v>
                      </c:pt>
                      <c:pt idx="395">
                        <c:v>5.6999998283386226</c:v>
                      </c:pt>
                      <c:pt idx="396">
                        <c:v>5.6999998283386226</c:v>
                      </c:pt>
                      <c:pt idx="397">
                        <c:v>5.6999998283386226</c:v>
                      </c:pt>
                      <c:pt idx="398">
                        <c:v>5.6999998283386226</c:v>
                      </c:pt>
                      <c:pt idx="399">
                        <c:v>5.6999998283386226</c:v>
                      </c:pt>
                      <c:pt idx="400">
                        <c:v>5.6999998283386226</c:v>
                      </c:pt>
                      <c:pt idx="401">
                        <c:v>5.6999998283386226</c:v>
                      </c:pt>
                      <c:pt idx="402">
                        <c:v>5.6999998283386226</c:v>
                      </c:pt>
                      <c:pt idx="403">
                        <c:v>5.6999998283386226</c:v>
                      </c:pt>
                      <c:pt idx="404">
                        <c:v>5.6999998283386226</c:v>
                      </c:pt>
                      <c:pt idx="405">
                        <c:v>5.6999998283386226</c:v>
                      </c:pt>
                      <c:pt idx="406">
                        <c:v>5.6999998283386226</c:v>
                      </c:pt>
                      <c:pt idx="407">
                        <c:v>5.6999998283386226</c:v>
                      </c:pt>
                      <c:pt idx="408">
                        <c:v>5.6999998283386226</c:v>
                      </c:pt>
                      <c:pt idx="409">
                        <c:v>5.6999998283386226</c:v>
                      </c:pt>
                      <c:pt idx="410">
                        <c:v>5.6999998283386226</c:v>
                      </c:pt>
                      <c:pt idx="411">
                        <c:v>5.6999998283386226</c:v>
                      </c:pt>
                      <c:pt idx="412">
                        <c:v>5.6999998283386226</c:v>
                      </c:pt>
                      <c:pt idx="413">
                        <c:v>5.6999998283386226</c:v>
                      </c:pt>
                      <c:pt idx="414">
                        <c:v>5.6999998283386226</c:v>
                      </c:pt>
                      <c:pt idx="415">
                        <c:v>5.6999998283386226</c:v>
                      </c:pt>
                      <c:pt idx="416">
                        <c:v>5.6999998283386226</c:v>
                      </c:pt>
                      <c:pt idx="417">
                        <c:v>5.6999998283386226</c:v>
                      </c:pt>
                      <c:pt idx="418">
                        <c:v>5.6999998283386226</c:v>
                      </c:pt>
                      <c:pt idx="419">
                        <c:v>5.6999998283386226</c:v>
                      </c:pt>
                      <c:pt idx="420">
                        <c:v>5.6999998283386226</c:v>
                      </c:pt>
                      <c:pt idx="421">
                        <c:v>5.6999998283386226</c:v>
                      </c:pt>
                      <c:pt idx="422">
                        <c:v>5.6999998283386226</c:v>
                      </c:pt>
                      <c:pt idx="423">
                        <c:v>5.6999998283386226</c:v>
                      </c:pt>
                      <c:pt idx="424">
                        <c:v>5.6999998283386226</c:v>
                      </c:pt>
                      <c:pt idx="425">
                        <c:v>5.6999998283386226</c:v>
                      </c:pt>
                      <c:pt idx="426">
                        <c:v>5.6999998283386226</c:v>
                      </c:pt>
                      <c:pt idx="427">
                        <c:v>5.6999998283386226</c:v>
                      </c:pt>
                      <c:pt idx="428">
                        <c:v>5.6999998283386226</c:v>
                      </c:pt>
                      <c:pt idx="429">
                        <c:v>5.6999998283386226</c:v>
                      </c:pt>
                      <c:pt idx="430">
                        <c:v>5.6999998283386226</c:v>
                      </c:pt>
                      <c:pt idx="431">
                        <c:v>5.6999998283386226</c:v>
                      </c:pt>
                      <c:pt idx="432">
                        <c:v>5.6999998283386226</c:v>
                      </c:pt>
                      <c:pt idx="433">
                        <c:v>5.6999998283386226</c:v>
                      </c:pt>
                      <c:pt idx="434">
                        <c:v>5.6999998283386226</c:v>
                      </c:pt>
                      <c:pt idx="435">
                        <c:v>5.6999998283386226</c:v>
                      </c:pt>
                      <c:pt idx="436">
                        <c:v>5.6999998283386226</c:v>
                      </c:pt>
                      <c:pt idx="437">
                        <c:v>5.6999998283386226</c:v>
                      </c:pt>
                      <c:pt idx="438">
                        <c:v>5.6999998283386226</c:v>
                      </c:pt>
                      <c:pt idx="439">
                        <c:v>5.6999998283386226</c:v>
                      </c:pt>
                      <c:pt idx="440">
                        <c:v>5.6999998283386226</c:v>
                      </c:pt>
                      <c:pt idx="441">
                        <c:v>5.6999998283386226</c:v>
                      </c:pt>
                      <c:pt idx="442">
                        <c:v>5.6999998283386226</c:v>
                      </c:pt>
                      <c:pt idx="443">
                        <c:v>5.6999998283386226</c:v>
                      </c:pt>
                      <c:pt idx="444">
                        <c:v>5.6999998283386226</c:v>
                      </c:pt>
                      <c:pt idx="445">
                        <c:v>5.6999998283386226</c:v>
                      </c:pt>
                      <c:pt idx="446">
                        <c:v>5.6999998283386226</c:v>
                      </c:pt>
                      <c:pt idx="447">
                        <c:v>5.6999998283386226</c:v>
                      </c:pt>
                      <c:pt idx="448">
                        <c:v>5.6999998283386226</c:v>
                      </c:pt>
                      <c:pt idx="449">
                        <c:v>5.6999998283386226</c:v>
                      </c:pt>
                      <c:pt idx="450">
                        <c:v>5.6999998283386226</c:v>
                      </c:pt>
                      <c:pt idx="451">
                        <c:v>5.6999998283386226</c:v>
                      </c:pt>
                      <c:pt idx="452">
                        <c:v>5.6999998283386226</c:v>
                      </c:pt>
                      <c:pt idx="453">
                        <c:v>5.6999998283386226</c:v>
                      </c:pt>
                      <c:pt idx="454">
                        <c:v>5.6999998283386226</c:v>
                      </c:pt>
                      <c:pt idx="455">
                        <c:v>5.6999998283386226</c:v>
                      </c:pt>
                      <c:pt idx="456">
                        <c:v>5.6999998283386226</c:v>
                      </c:pt>
                      <c:pt idx="457">
                        <c:v>5.6999998283386226</c:v>
                      </c:pt>
                      <c:pt idx="458">
                        <c:v>5.6999998283386226</c:v>
                      </c:pt>
                      <c:pt idx="459">
                        <c:v>5.6999998283386226</c:v>
                      </c:pt>
                      <c:pt idx="460">
                        <c:v>5.6999998283386226</c:v>
                      </c:pt>
                      <c:pt idx="461">
                        <c:v>5.6999998283386226</c:v>
                      </c:pt>
                      <c:pt idx="462">
                        <c:v>5.6999998283386226</c:v>
                      </c:pt>
                      <c:pt idx="463">
                        <c:v>5.6999998283386226</c:v>
                      </c:pt>
                      <c:pt idx="464">
                        <c:v>5.6999998283386226</c:v>
                      </c:pt>
                      <c:pt idx="465">
                        <c:v>5.6999998283386226</c:v>
                      </c:pt>
                      <c:pt idx="466">
                        <c:v>5.6999998283386226</c:v>
                      </c:pt>
                      <c:pt idx="467">
                        <c:v>5.6999998283386226</c:v>
                      </c:pt>
                      <c:pt idx="468">
                        <c:v>5.6999998283386226</c:v>
                      </c:pt>
                      <c:pt idx="469">
                        <c:v>5.6999998283386226</c:v>
                      </c:pt>
                      <c:pt idx="470">
                        <c:v>5.6999998283386226</c:v>
                      </c:pt>
                      <c:pt idx="471">
                        <c:v>5.6999998283386226</c:v>
                      </c:pt>
                      <c:pt idx="472">
                        <c:v>5.6999998283386226</c:v>
                      </c:pt>
                      <c:pt idx="473">
                        <c:v>5.6999998283386226</c:v>
                      </c:pt>
                      <c:pt idx="474">
                        <c:v>5.6999998283386226</c:v>
                      </c:pt>
                      <c:pt idx="475">
                        <c:v>5.6999998283386226</c:v>
                      </c:pt>
                      <c:pt idx="476">
                        <c:v>5.6999998283386226</c:v>
                      </c:pt>
                      <c:pt idx="477">
                        <c:v>5.6999998283386226</c:v>
                      </c:pt>
                      <c:pt idx="478">
                        <c:v>5.6999998283386226</c:v>
                      </c:pt>
                      <c:pt idx="479">
                        <c:v>5.6999998283386226</c:v>
                      </c:pt>
                      <c:pt idx="480">
                        <c:v>5.6999998283386226</c:v>
                      </c:pt>
                      <c:pt idx="481">
                        <c:v>5.6999998283386226</c:v>
                      </c:pt>
                      <c:pt idx="482">
                        <c:v>5.6999998283386226</c:v>
                      </c:pt>
                      <c:pt idx="483">
                        <c:v>5.6999998283386226</c:v>
                      </c:pt>
                      <c:pt idx="484">
                        <c:v>5.6999998283386226</c:v>
                      </c:pt>
                      <c:pt idx="485">
                        <c:v>5.6999998283386226</c:v>
                      </c:pt>
                      <c:pt idx="486">
                        <c:v>5.6999998283386226</c:v>
                      </c:pt>
                      <c:pt idx="487">
                        <c:v>5.6999998283386226</c:v>
                      </c:pt>
                      <c:pt idx="488">
                        <c:v>5.6999998283386226</c:v>
                      </c:pt>
                      <c:pt idx="489">
                        <c:v>5.6999998283386226</c:v>
                      </c:pt>
                      <c:pt idx="490">
                        <c:v>5.6999998283386226</c:v>
                      </c:pt>
                      <c:pt idx="491">
                        <c:v>5.6999998283386226</c:v>
                      </c:pt>
                      <c:pt idx="492">
                        <c:v>5.6999998283386226</c:v>
                      </c:pt>
                      <c:pt idx="493">
                        <c:v>5.6999998283386226</c:v>
                      </c:pt>
                      <c:pt idx="494">
                        <c:v>5.6999998283386226</c:v>
                      </c:pt>
                      <c:pt idx="495">
                        <c:v>5.6999998283386226</c:v>
                      </c:pt>
                      <c:pt idx="496">
                        <c:v>5.6999998283386226</c:v>
                      </c:pt>
                      <c:pt idx="497">
                        <c:v>5.6999998283386226</c:v>
                      </c:pt>
                      <c:pt idx="498">
                        <c:v>5.6999998283386226</c:v>
                      </c:pt>
                      <c:pt idx="499">
                        <c:v>5.6999998283386226</c:v>
                      </c:pt>
                      <c:pt idx="500">
                        <c:v>5.6999998283386226</c:v>
                      </c:pt>
                      <c:pt idx="501">
                        <c:v>5.6999998283386226</c:v>
                      </c:pt>
                      <c:pt idx="502">
                        <c:v>5.6999998283386226</c:v>
                      </c:pt>
                      <c:pt idx="503">
                        <c:v>5.6999998283386226</c:v>
                      </c:pt>
                      <c:pt idx="504">
                        <c:v>5.6999998283386226</c:v>
                      </c:pt>
                      <c:pt idx="505">
                        <c:v>5.6999998283386226</c:v>
                      </c:pt>
                      <c:pt idx="506">
                        <c:v>5.6999998283386226</c:v>
                      </c:pt>
                      <c:pt idx="507">
                        <c:v>5.6999998283386226</c:v>
                      </c:pt>
                      <c:pt idx="508">
                        <c:v>5.6999998283386226</c:v>
                      </c:pt>
                      <c:pt idx="509">
                        <c:v>5.6999998283386226</c:v>
                      </c:pt>
                      <c:pt idx="510">
                        <c:v>5.6999998283386226</c:v>
                      </c:pt>
                      <c:pt idx="511">
                        <c:v>5.6999998283386226</c:v>
                      </c:pt>
                      <c:pt idx="512">
                        <c:v>5.6999998283386226</c:v>
                      </c:pt>
                      <c:pt idx="513">
                        <c:v>5.6999998283386226</c:v>
                      </c:pt>
                      <c:pt idx="514">
                        <c:v>5.6999998283386226</c:v>
                      </c:pt>
                      <c:pt idx="515">
                        <c:v>5.6999998283386226</c:v>
                      </c:pt>
                      <c:pt idx="516">
                        <c:v>5.6999998283386226</c:v>
                      </c:pt>
                      <c:pt idx="517">
                        <c:v>5.6999998283386226</c:v>
                      </c:pt>
                      <c:pt idx="518">
                        <c:v>5.6999998283386226</c:v>
                      </c:pt>
                      <c:pt idx="519">
                        <c:v>5.6999998283386226</c:v>
                      </c:pt>
                      <c:pt idx="520">
                        <c:v>5.6999998283386226</c:v>
                      </c:pt>
                      <c:pt idx="521">
                        <c:v>5.6999998283386226</c:v>
                      </c:pt>
                      <c:pt idx="522">
                        <c:v>5.6999998283386226</c:v>
                      </c:pt>
                      <c:pt idx="523">
                        <c:v>5.6999998283386226</c:v>
                      </c:pt>
                      <c:pt idx="524">
                        <c:v>5.6999998283386226</c:v>
                      </c:pt>
                      <c:pt idx="525">
                        <c:v>5.6999998283386226</c:v>
                      </c:pt>
                      <c:pt idx="526">
                        <c:v>5.6999998283386226</c:v>
                      </c:pt>
                      <c:pt idx="527">
                        <c:v>5.6999998283386226</c:v>
                      </c:pt>
                      <c:pt idx="528">
                        <c:v>5.6999998283386226</c:v>
                      </c:pt>
                      <c:pt idx="529">
                        <c:v>5.6999998283386226</c:v>
                      </c:pt>
                      <c:pt idx="530">
                        <c:v>5.6999998283386226</c:v>
                      </c:pt>
                      <c:pt idx="531">
                        <c:v>5.6999998283386226</c:v>
                      </c:pt>
                      <c:pt idx="532">
                        <c:v>5.6999998283386226</c:v>
                      </c:pt>
                      <c:pt idx="533">
                        <c:v>5.6999998283386226</c:v>
                      </c:pt>
                      <c:pt idx="534">
                        <c:v>5.6999998283386226</c:v>
                      </c:pt>
                      <c:pt idx="535">
                        <c:v>5.6999998283386226</c:v>
                      </c:pt>
                      <c:pt idx="536">
                        <c:v>5.6999998283386226</c:v>
                      </c:pt>
                      <c:pt idx="537">
                        <c:v>5.6999998283386226</c:v>
                      </c:pt>
                      <c:pt idx="538">
                        <c:v>5.6999998283386226</c:v>
                      </c:pt>
                      <c:pt idx="539">
                        <c:v>5.6999998283386226</c:v>
                      </c:pt>
                      <c:pt idx="540">
                        <c:v>5.6999998283386226</c:v>
                      </c:pt>
                      <c:pt idx="541">
                        <c:v>5.6999998283386226</c:v>
                      </c:pt>
                      <c:pt idx="542">
                        <c:v>5.6999998283386226</c:v>
                      </c:pt>
                      <c:pt idx="543">
                        <c:v>5.6999998283386226</c:v>
                      </c:pt>
                      <c:pt idx="544">
                        <c:v>5.6999998283386226</c:v>
                      </c:pt>
                      <c:pt idx="545">
                        <c:v>5.6999998283386226</c:v>
                      </c:pt>
                      <c:pt idx="546">
                        <c:v>5.6999998283386226</c:v>
                      </c:pt>
                      <c:pt idx="547">
                        <c:v>5.6999998283386226</c:v>
                      </c:pt>
                      <c:pt idx="548">
                        <c:v>5.6999998283386226</c:v>
                      </c:pt>
                      <c:pt idx="549">
                        <c:v>5.6999998283386226</c:v>
                      </c:pt>
                      <c:pt idx="550">
                        <c:v>5.6999998283386226</c:v>
                      </c:pt>
                      <c:pt idx="551">
                        <c:v>5.6999998283386226</c:v>
                      </c:pt>
                      <c:pt idx="552">
                        <c:v>5.6999998283386226</c:v>
                      </c:pt>
                      <c:pt idx="553">
                        <c:v>5.6999998283386226</c:v>
                      </c:pt>
                      <c:pt idx="554">
                        <c:v>5.6999998283386226</c:v>
                      </c:pt>
                      <c:pt idx="555">
                        <c:v>5.6999998283386226</c:v>
                      </c:pt>
                      <c:pt idx="556">
                        <c:v>5.6999998283386226</c:v>
                      </c:pt>
                      <c:pt idx="557">
                        <c:v>5.6999998283386226</c:v>
                      </c:pt>
                      <c:pt idx="558">
                        <c:v>5.6999998283386226</c:v>
                      </c:pt>
                      <c:pt idx="559">
                        <c:v>5.6999998283386226</c:v>
                      </c:pt>
                      <c:pt idx="560">
                        <c:v>5.6999998283386226</c:v>
                      </c:pt>
                      <c:pt idx="561">
                        <c:v>5.6999998283386226</c:v>
                      </c:pt>
                      <c:pt idx="562">
                        <c:v>5.6999998283386226</c:v>
                      </c:pt>
                      <c:pt idx="563">
                        <c:v>5.6999998283386226</c:v>
                      </c:pt>
                      <c:pt idx="564">
                        <c:v>5.6999998283386226</c:v>
                      </c:pt>
                      <c:pt idx="565">
                        <c:v>5.6999998283386226</c:v>
                      </c:pt>
                      <c:pt idx="566">
                        <c:v>5.6999998283386226</c:v>
                      </c:pt>
                      <c:pt idx="567">
                        <c:v>5.6999998283386226</c:v>
                      </c:pt>
                      <c:pt idx="568">
                        <c:v>5.6999998283386226</c:v>
                      </c:pt>
                      <c:pt idx="569">
                        <c:v>5.6999998283386226</c:v>
                      </c:pt>
                      <c:pt idx="570">
                        <c:v>5.6999998283386226</c:v>
                      </c:pt>
                      <c:pt idx="571">
                        <c:v>5.6999998283386226</c:v>
                      </c:pt>
                      <c:pt idx="572">
                        <c:v>5.6999998283386226</c:v>
                      </c:pt>
                      <c:pt idx="573">
                        <c:v>5.6999998283386226</c:v>
                      </c:pt>
                      <c:pt idx="574">
                        <c:v>5.6999998283386226</c:v>
                      </c:pt>
                      <c:pt idx="575">
                        <c:v>5.6999998283386226</c:v>
                      </c:pt>
                      <c:pt idx="576">
                        <c:v>5.6999998283386226</c:v>
                      </c:pt>
                      <c:pt idx="577">
                        <c:v>5.6999998283386226</c:v>
                      </c:pt>
                      <c:pt idx="578">
                        <c:v>5.6999998283386226</c:v>
                      </c:pt>
                      <c:pt idx="579">
                        <c:v>5.6999998283386226</c:v>
                      </c:pt>
                      <c:pt idx="580">
                        <c:v>14.100000000000009</c:v>
                      </c:pt>
                      <c:pt idx="581">
                        <c:v>14.100000000000009</c:v>
                      </c:pt>
                      <c:pt idx="582">
                        <c:v>14.100000000000009</c:v>
                      </c:pt>
                      <c:pt idx="583">
                        <c:v>14.100000000000009</c:v>
                      </c:pt>
                      <c:pt idx="584">
                        <c:v>14.100000000000009</c:v>
                      </c:pt>
                      <c:pt idx="585">
                        <c:v>14.100000000000009</c:v>
                      </c:pt>
                      <c:pt idx="586">
                        <c:v>14.100000000000009</c:v>
                      </c:pt>
                      <c:pt idx="587">
                        <c:v>14</c:v>
                      </c:pt>
                      <c:pt idx="588">
                        <c:v>14</c:v>
                      </c:pt>
                      <c:pt idx="589">
                        <c:v>14</c:v>
                      </c:pt>
                      <c:pt idx="590">
                        <c:v>14</c:v>
                      </c:pt>
                      <c:pt idx="591">
                        <c:v>14.100000000000009</c:v>
                      </c:pt>
                      <c:pt idx="592">
                        <c:v>14.100000000000009</c:v>
                      </c:pt>
                      <c:pt idx="593">
                        <c:v>15.100000000000009</c:v>
                      </c:pt>
                      <c:pt idx="594">
                        <c:v>15.100000000000009</c:v>
                      </c:pt>
                      <c:pt idx="595">
                        <c:v>15.100000000000009</c:v>
                      </c:pt>
                      <c:pt idx="596">
                        <c:v>15.100000000000009</c:v>
                      </c:pt>
                      <c:pt idx="597">
                        <c:v>15.100000000000009</c:v>
                      </c:pt>
                      <c:pt idx="598">
                        <c:v>15.100000000000009</c:v>
                      </c:pt>
                      <c:pt idx="599">
                        <c:v>14.100000000000009</c:v>
                      </c:pt>
                      <c:pt idx="600">
                        <c:v>14</c:v>
                      </c:pt>
                      <c:pt idx="601">
                        <c:v>14</c:v>
                      </c:pt>
                      <c:pt idx="602">
                        <c:v>13.100000000000009</c:v>
                      </c:pt>
                      <c:pt idx="603">
                        <c:v>13.100000000000009</c:v>
                      </c:pt>
                      <c:pt idx="604">
                        <c:v>13</c:v>
                      </c:pt>
                      <c:pt idx="605">
                        <c:v>13</c:v>
                      </c:pt>
                      <c:pt idx="606">
                        <c:v>12.100000000000009</c:v>
                      </c:pt>
                      <c:pt idx="607">
                        <c:v>12</c:v>
                      </c:pt>
                      <c:pt idx="608">
                        <c:v>12</c:v>
                      </c:pt>
                      <c:pt idx="609">
                        <c:v>11.100000000000009</c:v>
                      </c:pt>
                      <c:pt idx="610">
                        <c:v>10.100000000000009</c:v>
                      </c:pt>
                      <c:pt idx="611">
                        <c:v>9.8200001716613787</c:v>
                      </c:pt>
                      <c:pt idx="612">
                        <c:v>9.2599998474121143</c:v>
                      </c:pt>
                      <c:pt idx="613">
                        <c:v>9.1099999809265135</c:v>
                      </c:pt>
                      <c:pt idx="614">
                        <c:v>9.1099999809265135</c:v>
                      </c:pt>
                      <c:pt idx="615">
                        <c:v>9.1099999809265135</c:v>
                      </c:pt>
                      <c:pt idx="616">
                        <c:v>8.749999809265141</c:v>
                      </c:pt>
                      <c:pt idx="617">
                        <c:v>8.749999809265141</c:v>
                      </c:pt>
                      <c:pt idx="618">
                        <c:v>8.749999809265141</c:v>
                      </c:pt>
                      <c:pt idx="619">
                        <c:v>8.749999809265141</c:v>
                      </c:pt>
                      <c:pt idx="620">
                        <c:v>8.749999809265141</c:v>
                      </c:pt>
                      <c:pt idx="621">
                        <c:v>8.249999809265141</c:v>
                      </c:pt>
                      <c:pt idx="622">
                        <c:v>8.249999809265141</c:v>
                      </c:pt>
                      <c:pt idx="623">
                        <c:v>8.1100003242492686</c:v>
                      </c:pt>
                      <c:pt idx="624">
                        <c:v>8.1000003814697266</c:v>
                      </c:pt>
                      <c:pt idx="625">
                        <c:v>7.7399998664855989</c:v>
                      </c:pt>
                      <c:pt idx="626">
                        <c:v>7.7299998283386255</c:v>
                      </c:pt>
                      <c:pt idx="627">
                        <c:v>7.7299998283386255</c:v>
                      </c:pt>
                      <c:pt idx="628">
                        <c:v>7.7299998283386255</c:v>
                      </c:pt>
                      <c:pt idx="629">
                        <c:v>7.7299998283386255</c:v>
                      </c:pt>
                      <c:pt idx="630">
                        <c:v>7.7299998283386255</c:v>
                      </c:pt>
                      <c:pt idx="631">
                        <c:v>7.7299998283386255</c:v>
                      </c:pt>
                      <c:pt idx="632">
                        <c:v>7.7299998283386255</c:v>
                      </c:pt>
                      <c:pt idx="633">
                        <c:v>8.0199999809265154</c:v>
                      </c:pt>
                      <c:pt idx="634">
                        <c:v>8.249999809265141</c:v>
                      </c:pt>
                      <c:pt idx="635">
                        <c:v>8.249999809265141</c:v>
                      </c:pt>
                      <c:pt idx="636">
                        <c:v>8.249999809265141</c:v>
                      </c:pt>
                      <c:pt idx="637">
                        <c:v>8.249999809265141</c:v>
                      </c:pt>
                      <c:pt idx="638">
                        <c:v>8.249999809265141</c:v>
                      </c:pt>
                      <c:pt idx="639">
                        <c:v>8.249999809265141</c:v>
                      </c:pt>
                      <c:pt idx="640">
                        <c:v>8.249999809265141</c:v>
                      </c:pt>
                      <c:pt idx="641">
                        <c:v>8.249999809265141</c:v>
                      </c:pt>
                      <c:pt idx="642">
                        <c:v>8.249999809265141</c:v>
                      </c:pt>
                      <c:pt idx="643">
                        <c:v>8.249999809265141</c:v>
                      </c:pt>
                      <c:pt idx="644">
                        <c:v>8.249999809265141</c:v>
                      </c:pt>
                      <c:pt idx="645">
                        <c:v>8.249999809265141</c:v>
                      </c:pt>
                      <c:pt idx="646">
                        <c:v>8.249999809265141</c:v>
                      </c:pt>
                      <c:pt idx="647">
                        <c:v>8.249999809265141</c:v>
                      </c:pt>
                      <c:pt idx="648">
                        <c:v>8.249999809265141</c:v>
                      </c:pt>
                      <c:pt idx="649">
                        <c:v>8.249999809265141</c:v>
                      </c:pt>
                      <c:pt idx="650">
                        <c:v>8.249999809265141</c:v>
                      </c:pt>
                      <c:pt idx="651">
                        <c:v>8.249999809265141</c:v>
                      </c:pt>
                      <c:pt idx="652">
                        <c:v>8.249999809265141</c:v>
                      </c:pt>
                      <c:pt idx="653">
                        <c:v>8.3400001525878942</c:v>
                      </c:pt>
                      <c:pt idx="654">
                        <c:v>8.3400001525878942</c:v>
                      </c:pt>
                      <c:pt idx="655">
                        <c:v>8.3400001525878942</c:v>
                      </c:pt>
                      <c:pt idx="656">
                        <c:v>8.6100003242492686</c:v>
                      </c:pt>
                      <c:pt idx="657">
                        <c:v>8.6100003242492686</c:v>
                      </c:pt>
                      <c:pt idx="658">
                        <c:v>8.6100003242492686</c:v>
                      </c:pt>
                      <c:pt idx="659">
                        <c:v>8.6100003242492686</c:v>
                      </c:pt>
                      <c:pt idx="660">
                        <c:v>8.6100003242492686</c:v>
                      </c:pt>
                      <c:pt idx="661">
                        <c:v>8.7299998283386255</c:v>
                      </c:pt>
                      <c:pt idx="662">
                        <c:v>8.7299998283386255</c:v>
                      </c:pt>
                      <c:pt idx="663">
                        <c:v>8.7299998283386255</c:v>
                      </c:pt>
                      <c:pt idx="664">
                        <c:v>8.7299998283386255</c:v>
                      </c:pt>
                      <c:pt idx="665">
                        <c:v>9.0100000381469734</c:v>
                      </c:pt>
                      <c:pt idx="666">
                        <c:v>9.1100003242492686</c:v>
                      </c:pt>
                      <c:pt idx="667">
                        <c:v>9.1100003242492686</c:v>
                      </c:pt>
                      <c:pt idx="668">
                        <c:v>9.1100003242492686</c:v>
                      </c:pt>
                      <c:pt idx="669">
                        <c:v>9.1100003242492686</c:v>
                      </c:pt>
                      <c:pt idx="670">
                        <c:v>9.1100003242492686</c:v>
                      </c:pt>
                      <c:pt idx="671">
                        <c:v>9.1100003242492686</c:v>
                      </c:pt>
                      <c:pt idx="672">
                        <c:v>9.1100003242492686</c:v>
                      </c:pt>
                      <c:pt idx="673">
                        <c:v>9.1100003242492686</c:v>
                      </c:pt>
                      <c:pt idx="674">
                        <c:v>9.1100003242492686</c:v>
                      </c:pt>
                      <c:pt idx="675">
                        <c:v>9.1100003242492686</c:v>
                      </c:pt>
                      <c:pt idx="676">
                        <c:v>9.1100003242492686</c:v>
                      </c:pt>
                      <c:pt idx="677">
                        <c:v>9.2599998474121143</c:v>
                      </c:pt>
                      <c:pt idx="678">
                        <c:v>9.2599998474121143</c:v>
                      </c:pt>
                      <c:pt idx="679">
                        <c:v>9.8000001907348633</c:v>
                      </c:pt>
                      <c:pt idx="680">
                        <c:v>9.8000001907348633</c:v>
                      </c:pt>
                      <c:pt idx="681">
                        <c:v>9.7099998474121101</c:v>
                      </c:pt>
                      <c:pt idx="682">
                        <c:v>9.249999809265141</c:v>
                      </c:pt>
                      <c:pt idx="683">
                        <c:v>9.249999809265141</c:v>
                      </c:pt>
                      <c:pt idx="684">
                        <c:v>9.5199999809265154</c:v>
                      </c:pt>
                      <c:pt idx="685">
                        <c:v>9.5199999809265154</c:v>
                      </c:pt>
                      <c:pt idx="686">
                        <c:v>9.5199999809265154</c:v>
                      </c:pt>
                      <c:pt idx="687">
                        <c:v>9.5199999809265154</c:v>
                      </c:pt>
                      <c:pt idx="688">
                        <c:v>9.5199999809265154</c:v>
                      </c:pt>
                      <c:pt idx="689">
                        <c:v>9.5199999809265154</c:v>
                      </c:pt>
                      <c:pt idx="690">
                        <c:v>9.5199999809265154</c:v>
                      </c:pt>
                      <c:pt idx="691">
                        <c:v>9.5199999809265154</c:v>
                      </c:pt>
                      <c:pt idx="692">
                        <c:v>9.5199999809265154</c:v>
                      </c:pt>
                      <c:pt idx="693">
                        <c:v>9.5199999809265154</c:v>
                      </c:pt>
                      <c:pt idx="694">
                        <c:v>9.1400003433227575</c:v>
                      </c:pt>
                      <c:pt idx="695">
                        <c:v>9.1400003433227575</c:v>
                      </c:pt>
                      <c:pt idx="696">
                        <c:v>9.1400003433227575</c:v>
                      </c:pt>
                      <c:pt idx="697">
                        <c:v>9.1400003433227575</c:v>
                      </c:pt>
                      <c:pt idx="698">
                        <c:v>9.1400003433227575</c:v>
                      </c:pt>
                      <c:pt idx="699">
                        <c:v>9.1400003433227575</c:v>
                      </c:pt>
                      <c:pt idx="700">
                        <c:v>9.1400003433227575</c:v>
                      </c:pt>
                      <c:pt idx="701">
                        <c:v>9.5199999809265154</c:v>
                      </c:pt>
                      <c:pt idx="702">
                        <c:v>9.7099998474121101</c:v>
                      </c:pt>
                      <c:pt idx="703">
                        <c:v>9.8200001716613787</c:v>
                      </c:pt>
                      <c:pt idx="704">
                        <c:v>10</c:v>
                      </c:pt>
                      <c:pt idx="705">
                        <c:v>9.8200001716613787</c:v>
                      </c:pt>
                      <c:pt idx="706">
                        <c:v>10</c:v>
                      </c:pt>
                      <c:pt idx="707">
                        <c:v>10</c:v>
                      </c:pt>
                      <c:pt idx="708">
                        <c:v>10</c:v>
                      </c:pt>
                      <c:pt idx="709">
                        <c:v>10.200000000000017</c:v>
                      </c:pt>
                      <c:pt idx="710">
                        <c:v>11.100000000000009</c:v>
                      </c:pt>
                      <c:pt idx="711">
                        <c:v>12</c:v>
                      </c:pt>
                      <c:pt idx="712">
                        <c:v>12</c:v>
                      </c:pt>
                      <c:pt idx="713">
                        <c:v>12</c:v>
                      </c:pt>
                      <c:pt idx="714">
                        <c:v>12</c:v>
                      </c:pt>
                      <c:pt idx="715">
                        <c:v>12</c:v>
                      </c:pt>
                      <c:pt idx="716">
                        <c:v>12</c:v>
                      </c:pt>
                      <c:pt idx="717">
                        <c:v>12</c:v>
                      </c:pt>
                      <c:pt idx="718">
                        <c:v>12.100000000000009</c:v>
                      </c:pt>
                      <c:pt idx="719">
                        <c:v>12.100000000000009</c:v>
                      </c:pt>
                      <c:pt idx="720">
                        <c:v>12.100000000000009</c:v>
                      </c:pt>
                      <c:pt idx="721">
                        <c:v>13</c:v>
                      </c:pt>
                      <c:pt idx="722">
                        <c:v>13</c:v>
                      </c:pt>
                      <c:pt idx="723">
                        <c:v>13</c:v>
                      </c:pt>
                      <c:pt idx="724">
                        <c:v>13</c:v>
                      </c:pt>
                      <c:pt idx="725">
                        <c:v>13</c:v>
                      </c:pt>
                      <c:pt idx="726">
                        <c:v>13</c:v>
                      </c:pt>
                      <c:pt idx="727">
                        <c:v>13</c:v>
                      </c:pt>
                      <c:pt idx="728">
                        <c:v>13</c:v>
                      </c:pt>
                      <c:pt idx="729">
                        <c:v>13</c:v>
                      </c:pt>
                      <c:pt idx="730">
                        <c:v>13</c:v>
                      </c:pt>
                      <c:pt idx="731">
                        <c:v>13</c:v>
                      </c:pt>
                      <c:pt idx="732">
                        <c:v>13</c:v>
                      </c:pt>
                      <c:pt idx="733">
                        <c:v>13</c:v>
                      </c:pt>
                      <c:pt idx="734">
                        <c:v>13.100000000000009</c:v>
                      </c:pt>
                      <c:pt idx="735">
                        <c:v>14</c:v>
                      </c:pt>
                    </c:numCache>
                  </c:numRef>
                </c:val>
                <c:smooth val="0"/>
                <c:extLst xmlns:c15="http://schemas.microsoft.com/office/drawing/2012/chart">
                  <c:ext xmlns:c16="http://schemas.microsoft.com/office/drawing/2014/chart" uri="{C3380CC4-5D6E-409C-BE32-E72D297353CC}">
                    <c16:uniqueId val="{00000005-5432-4AB4-A254-1EB78B30C46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'Porirua Raw Data'!$G$1</c15:sqref>
                        </c15:formulaRef>
                      </c:ext>
                    </c:extLst>
                    <c:strCache>
                      <c:ptCount val="1"/>
                      <c:pt idx="0">
                        <c:v>BOD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Data'!$G$2:$G$826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30</c:v>
                      </c:pt>
                      <c:pt idx="722">
                        <c:v>30</c:v>
                      </c:pt>
                      <c:pt idx="723">
                        <c:v>30</c:v>
                      </c:pt>
                      <c:pt idx="724">
                        <c:v>30</c:v>
                      </c:pt>
                      <c:pt idx="725">
                        <c:v>30</c:v>
                      </c:pt>
                      <c:pt idx="726">
                        <c:v>30</c:v>
                      </c:pt>
                      <c:pt idx="727">
                        <c:v>30</c:v>
                      </c:pt>
                      <c:pt idx="728">
                        <c:v>30</c:v>
                      </c:pt>
                      <c:pt idx="729">
                        <c:v>30</c:v>
                      </c:pt>
                      <c:pt idx="730">
                        <c:v>30</c:v>
                      </c:pt>
                      <c:pt idx="731">
                        <c:v>30</c:v>
                      </c:pt>
                      <c:pt idx="732">
                        <c:v>30</c:v>
                      </c:pt>
                      <c:pt idx="733">
                        <c:v>30</c:v>
                      </c:pt>
                      <c:pt idx="734">
                        <c:v>30</c:v>
                      </c:pt>
                      <c:pt idx="735">
                        <c:v>30</c:v>
                      </c:pt>
                    </c:numCache>
                  </c:numRef>
                </c:val>
                <c:smooth val="0"/>
                <c:extLst xmlns:c15="http://schemas.microsoft.com/office/drawing/2012/chart">
                  <c:ext xmlns:c16="http://schemas.microsoft.com/office/drawing/2014/chart" uri="{C3380CC4-5D6E-409C-BE32-E72D297353CC}">
                    <c16:uniqueId val="{00000006-5432-4AB4-A254-1EB78B30C46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'Porirua Raw Data'!$H$1</c15:sqref>
                        </c15:formulaRef>
                      </c:ext>
                    </c:extLst>
                    <c:strCache>
                      <c:ptCount val="1"/>
                      <c:pt idx="0">
                        <c:v>BOD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Data'!$H$2:$H$826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7-5432-4AB4-A254-1EB78B30C46C}"/>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'Porirua Raw Data'!$J$1</c15:sqref>
                        </c15:formulaRef>
                      </c:ext>
                    </c:extLst>
                    <c:strCache>
                      <c:ptCount val="1"/>
                      <c:pt idx="0">
                        <c:v>SS No. of percentile exceedances in the last 90 days</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Data'!$J$2:$J$826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1</c:v>
                      </c:pt>
                      <c:pt idx="153" formatCode="0">
                        <c:v>1</c:v>
                      </c:pt>
                      <c:pt idx="154" formatCode="0">
                        <c:v>1</c:v>
                      </c:pt>
                      <c:pt idx="155" formatCode="0">
                        <c:v>1</c:v>
                      </c:pt>
                      <c:pt idx="156" formatCode="0">
                        <c:v>1</c:v>
                      </c:pt>
                      <c:pt idx="157" formatCode="0">
                        <c:v>1</c:v>
                      </c:pt>
                      <c:pt idx="158" formatCode="0">
                        <c:v>1</c:v>
                      </c:pt>
                      <c:pt idx="159" formatCode="0">
                        <c:v>1</c:v>
                      </c:pt>
                      <c:pt idx="160" formatCode="0">
                        <c:v>1</c:v>
                      </c:pt>
                      <c:pt idx="161" formatCode="0">
                        <c:v>1</c:v>
                      </c:pt>
                      <c:pt idx="162" formatCode="0">
                        <c:v>1</c:v>
                      </c:pt>
                      <c:pt idx="163" formatCode="0">
                        <c:v>1</c:v>
                      </c:pt>
                      <c:pt idx="164" formatCode="0">
                        <c:v>1</c:v>
                      </c:pt>
                      <c:pt idx="165" formatCode="0">
                        <c:v>1</c:v>
                      </c:pt>
                      <c:pt idx="166" formatCode="0">
                        <c:v>1</c:v>
                      </c:pt>
                      <c:pt idx="167" formatCode="0">
                        <c:v>1</c:v>
                      </c:pt>
                      <c:pt idx="168" formatCode="0">
                        <c:v>1</c:v>
                      </c:pt>
                      <c:pt idx="169" formatCode="0">
                        <c:v>1</c:v>
                      </c:pt>
                      <c:pt idx="170" formatCode="0">
                        <c:v>1</c:v>
                      </c:pt>
                      <c:pt idx="171" formatCode="0">
                        <c:v>1</c:v>
                      </c:pt>
                      <c:pt idx="172" formatCode="0">
                        <c:v>1</c:v>
                      </c:pt>
                      <c:pt idx="173" formatCode="0">
                        <c:v>1</c:v>
                      </c:pt>
                      <c:pt idx="174" formatCode="0">
                        <c:v>1</c:v>
                      </c:pt>
                      <c:pt idx="175" formatCode="0">
                        <c:v>1</c:v>
                      </c:pt>
                      <c:pt idx="176" formatCode="0">
                        <c:v>1</c:v>
                      </c:pt>
                      <c:pt idx="177" formatCode="0">
                        <c:v>1</c:v>
                      </c:pt>
                      <c:pt idx="178" formatCode="0">
                        <c:v>1</c:v>
                      </c:pt>
                      <c:pt idx="179" formatCode="0">
                        <c:v>1</c:v>
                      </c:pt>
                      <c:pt idx="180" formatCode="0">
                        <c:v>1</c:v>
                      </c:pt>
                      <c:pt idx="181" formatCode="0">
                        <c:v>1</c:v>
                      </c:pt>
                      <c:pt idx="182" formatCode="0">
                        <c:v>1</c:v>
                      </c:pt>
                      <c:pt idx="183" formatCode="0">
                        <c:v>1</c:v>
                      </c:pt>
                      <c:pt idx="184" formatCode="0">
                        <c:v>1</c:v>
                      </c:pt>
                      <c:pt idx="185" formatCode="0">
                        <c:v>1</c:v>
                      </c:pt>
                      <c:pt idx="186" formatCode="0">
                        <c:v>1</c:v>
                      </c:pt>
                      <c:pt idx="187" formatCode="0">
                        <c:v>1</c:v>
                      </c:pt>
                      <c:pt idx="188" formatCode="0">
                        <c:v>1</c:v>
                      </c:pt>
                      <c:pt idx="189" formatCode="0">
                        <c:v>1</c:v>
                      </c:pt>
                      <c:pt idx="190" formatCode="0">
                        <c:v>1</c:v>
                      </c:pt>
                      <c:pt idx="191" formatCode="0">
                        <c:v>1</c:v>
                      </c:pt>
                      <c:pt idx="192" formatCode="0">
                        <c:v>1</c:v>
                      </c:pt>
                      <c:pt idx="193" formatCode="0">
                        <c:v>1</c:v>
                      </c:pt>
                      <c:pt idx="194" formatCode="0">
                        <c:v>1</c:v>
                      </c:pt>
                      <c:pt idx="195" formatCode="0">
                        <c:v>1</c:v>
                      </c:pt>
                      <c:pt idx="196" formatCode="0">
                        <c:v>1</c:v>
                      </c:pt>
                      <c:pt idx="197" formatCode="0">
                        <c:v>1</c:v>
                      </c:pt>
                      <c:pt idx="198" formatCode="0">
                        <c:v>1</c:v>
                      </c:pt>
                      <c:pt idx="199" formatCode="0">
                        <c:v>1</c:v>
                      </c:pt>
                      <c:pt idx="200" formatCode="0">
                        <c:v>1</c:v>
                      </c:pt>
                      <c:pt idx="201" formatCode="0">
                        <c:v>1</c:v>
                      </c:pt>
                      <c:pt idx="202" formatCode="0">
                        <c:v>1</c:v>
                      </c:pt>
                      <c:pt idx="203" formatCode="0">
                        <c:v>1</c:v>
                      </c:pt>
                      <c:pt idx="204" formatCode="0">
                        <c:v>2</c:v>
                      </c:pt>
                      <c:pt idx="205" formatCode="0">
                        <c:v>2</c:v>
                      </c:pt>
                      <c:pt idx="206" formatCode="0">
                        <c:v>2</c:v>
                      </c:pt>
                      <c:pt idx="207" formatCode="0">
                        <c:v>2</c:v>
                      </c:pt>
                      <c:pt idx="208" formatCode="0">
                        <c:v>2</c:v>
                      </c:pt>
                      <c:pt idx="209" formatCode="0">
                        <c:v>2</c:v>
                      </c:pt>
                      <c:pt idx="210" formatCode="0">
                        <c:v>2</c:v>
                      </c:pt>
                      <c:pt idx="211" formatCode="0">
                        <c:v>2</c:v>
                      </c:pt>
                      <c:pt idx="212" formatCode="0">
                        <c:v>2</c:v>
                      </c:pt>
                      <c:pt idx="213" formatCode="0">
                        <c:v>2</c:v>
                      </c:pt>
                      <c:pt idx="214" formatCode="0">
                        <c:v>2</c:v>
                      </c:pt>
                      <c:pt idx="215" formatCode="0">
                        <c:v>2</c:v>
                      </c:pt>
                      <c:pt idx="216" formatCode="0">
                        <c:v>2</c:v>
                      </c:pt>
                      <c:pt idx="217" formatCode="0">
                        <c:v>2</c:v>
                      </c:pt>
                      <c:pt idx="218" formatCode="0">
                        <c:v>2</c:v>
                      </c:pt>
                      <c:pt idx="219" formatCode="0">
                        <c:v>2</c:v>
                      </c:pt>
                      <c:pt idx="220" formatCode="0">
                        <c:v>2</c:v>
                      </c:pt>
                      <c:pt idx="221" formatCode="0">
                        <c:v>2</c:v>
                      </c:pt>
                      <c:pt idx="222" formatCode="0">
                        <c:v>2</c:v>
                      </c:pt>
                      <c:pt idx="223" formatCode="0">
                        <c:v>2</c:v>
                      </c:pt>
                      <c:pt idx="224" formatCode="0">
                        <c:v>2</c:v>
                      </c:pt>
                      <c:pt idx="225" formatCode="0">
                        <c:v>2</c:v>
                      </c:pt>
                      <c:pt idx="226" formatCode="0">
                        <c:v>2</c:v>
                      </c:pt>
                      <c:pt idx="227" formatCode="0">
                        <c:v>2</c:v>
                      </c:pt>
                      <c:pt idx="228" formatCode="0">
                        <c:v>2</c:v>
                      </c:pt>
                      <c:pt idx="229" formatCode="0">
                        <c:v>2</c:v>
                      </c:pt>
                      <c:pt idx="230" formatCode="0">
                        <c:v>2</c:v>
                      </c:pt>
                      <c:pt idx="231" formatCode="0">
                        <c:v>2</c:v>
                      </c:pt>
                      <c:pt idx="232" formatCode="0">
                        <c:v>2</c:v>
                      </c:pt>
                      <c:pt idx="233" formatCode="0">
                        <c:v>2</c:v>
                      </c:pt>
                      <c:pt idx="234" formatCode="0">
                        <c:v>2</c:v>
                      </c:pt>
                      <c:pt idx="235" formatCode="0">
                        <c:v>2</c:v>
                      </c:pt>
                      <c:pt idx="236" formatCode="0">
                        <c:v>2</c:v>
                      </c:pt>
                      <c:pt idx="237" formatCode="0">
                        <c:v>2</c:v>
                      </c:pt>
                      <c:pt idx="238" formatCode="0">
                        <c:v>2</c:v>
                      </c:pt>
                      <c:pt idx="239" formatCode="0">
                        <c:v>2</c:v>
                      </c:pt>
                      <c:pt idx="240" formatCode="0">
                        <c:v>2</c:v>
                      </c:pt>
                      <c:pt idx="241" formatCode="0">
                        <c:v>2</c:v>
                      </c:pt>
                      <c:pt idx="242" formatCode="0">
                        <c:v>1</c:v>
                      </c:pt>
                      <c:pt idx="243" formatCode="0">
                        <c:v>1</c:v>
                      </c:pt>
                      <c:pt idx="244" formatCode="0">
                        <c:v>1</c:v>
                      </c:pt>
                      <c:pt idx="245" formatCode="0">
                        <c:v>1</c:v>
                      </c:pt>
                      <c:pt idx="246" formatCode="0">
                        <c:v>1</c:v>
                      </c:pt>
                      <c:pt idx="247" formatCode="0">
                        <c:v>1</c:v>
                      </c:pt>
                      <c:pt idx="248" formatCode="0">
                        <c:v>1</c:v>
                      </c:pt>
                      <c:pt idx="249" formatCode="0">
                        <c:v>1</c:v>
                      </c:pt>
                      <c:pt idx="250" formatCode="0">
                        <c:v>1</c:v>
                      </c:pt>
                      <c:pt idx="251" formatCode="0">
                        <c:v>1</c:v>
                      </c:pt>
                      <c:pt idx="252" formatCode="0">
                        <c:v>1</c:v>
                      </c:pt>
                      <c:pt idx="253" formatCode="0">
                        <c:v>1</c:v>
                      </c:pt>
                      <c:pt idx="254" formatCode="0">
                        <c:v>1</c:v>
                      </c:pt>
                      <c:pt idx="255" formatCode="0">
                        <c:v>1</c:v>
                      </c:pt>
                      <c:pt idx="256" formatCode="0">
                        <c:v>1</c:v>
                      </c:pt>
                      <c:pt idx="257" formatCode="0">
                        <c:v>1</c:v>
                      </c:pt>
                      <c:pt idx="258" formatCode="0">
                        <c:v>1</c:v>
                      </c:pt>
                      <c:pt idx="259" formatCode="0">
                        <c:v>1</c:v>
                      </c:pt>
                      <c:pt idx="260" formatCode="0">
                        <c:v>1</c:v>
                      </c:pt>
                      <c:pt idx="261" formatCode="0">
                        <c:v>1</c:v>
                      </c:pt>
                      <c:pt idx="262" formatCode="0">
                        <c:v>1</c:v>
                      </c:pt>
                      <c:pt idx="263" formatCode="0">
                        <c:v>1</c:v>
                      </c:pt>
                      <c:pt idx="264" formatCode="0">
                        <c:v>1</c:v>
                      </c:pt>
                      <c:pt idx="265" formatCode="0">
                        <c:v>1</c:v>
                      </c:pt>
                      <c:pt idx="266" formatCode="0">
                        <c:v>1</c:v>
                      </c:pt>
                      <c:pt idx="267" formatCode="0">
                        <c:v>1</c:v>
                      </c:pt>
                      <c:pt idx="268" formatCode="0">
                        <c:v>1</c:v>
                      </c:pt>
                      <c:pt idx="269" formatCode="0">
                        <c:v>1</c:v>
                      </c:pt>
                      <c:pt idx="270" formatCode="0">
                        <c:v>1</c:v>
                      </c:pt>
                      <c:pt idx="271" formatCode="0">
                        <c:v>1</c:v>
                      </c:pt>
                      <c:pt idx="272" formatCode="0">
                        <c:v>1</c:v>
                      </c:pt>
                      <c:pt idx="273" formatCode="0">
                        <c:v>1</c:v>
                      </c:pt>
                      <c:pt idx="274" formatCode="0">
                        <c:v>1</c:v>
                      </c:pt>
                      <c:pt idx="275" formatCode="0">
                        <c:v>1</c:v>
                      </c:pt>
                      <c:pt idx="276" formatCode="0">
                        <c:v>1</c:v>
                      </c:pt>
                      <c:pt idx="277" formatCode="0">
                        <c:v>1</c:v>
                      </c:pt>
                      <c:pt idx="278" formatCode="0">
                        <c:v>1</c:v>
                      </c:pt>
                      <c:pt idx="279" formatCode="0">
                        <c:v>1</c:v>
                      </c:pt>
                      <c:pt idx="280" formatCode="0">
                        <c:v>1</c:v>
                      </c:pt>
                      <c:pt idx="281" formatCode="0">
                        <c:v>1</c:v>
                      </c:pt>
                      <c:pt idx="282" formatCode="0">
                        <c:v>1</c:v>
                      </c:pt>
                      <c:pt idx="283" formatCode="0">
                        <c:v>1</c:v>
                      </c:pt>
                      <c:pt idx="284" formatCode="0">
                        <c:v>1</c:v>
                      </c:pt>
                      <c:pt idx="285" formatCode="0">
                        <c:v>1</c:v>
                      </c:pt>
                      <c:pt idx="286" formatCode="0">
                        <c:v>1</c:v>
                      </c:pt>
                      <c:pt idx="287" formatCode="0">
                        <c:v>1</c:v>
                      </c:pt>
                      <c:pt idx="288" formatCode="0">
                        <c:v>1</c:v>
                      </c:pt>
                      <c:pt idx="289" formatCode="0">
                        <c:v>1</c:v>
                      </c:pt>
                      <c:pt idx="290" formatCode="0">
                        <c:v>1</c:v>
                      </c:pt>
                      <c:pt idx="291" formatCode="0">
                        <c:v>1</c:v>
                      </c:pt>
                      <c:pt idx="292" formatCode="0">
                        <c:v>1</c:v>
                      </c:pt>
                      <c:pt idx="293" formatCode="0">
                        <c:v>1</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1</c:v>
                      </c:pt>
                      <c:pt idx="356" formatCode="0">
                        <c:v>1</c:v>
                      </c:pt>
                      <c:pt idx="357" formatCode="0">
                        <c:v>1</c:v>
                      </c:pt>
                      <c:pt idx="358" formatCode="0">
                        <c:v>1</c:v>
                      </c:pt>
                      <c:pt idx="359" formatCode="0">
                        <c:v>1</c:v>
                      </c:pt>
                      <c:pt idx="360" formatCode="0">
                        <c:v>1</c:v>
                      </c:pt>
                      <c:pt idx="361" formatCode="0">
                        <c:v>1</c:v>
                      </c:pt>
                      <c:pt idx="362" formatCode="0">
                        <c:v>1</c:v>
                      </c:pt>
                      <c:pt idx="363" formatCode="0">
                        <c:v>1</c:v>
                      </c:pt>
                      <c:pt idx="364" formatCode="0">
                        <c:v>1</c:v>
                      </c:pt>
                      <c:pt idx="365" formatCode="0">
                        <c:v>1</c:v>
                      </c:pt>
                      <c:pt idx="366" formatCode="0">
                        <c:v>1</c:v>
                      </c:pt>
                      <c:pt idx="367" formatCode="0">
                        <c:v>1</c:v>
                      </c:pt>
                      <c:pt idx="368" formatCode="0">
                        <c:v>1</c:v>
                      </c:pt>
                      <c:pt idx="369" formatCode="0">
                        <c:v>1</c:v>
                      </c:pt>
                      <c:pt idx="370" formatCode="0">
                        <c:v>1</c:v>
                      </c:pt>
                      <c:pt idx="371" formatCode="0">
                        <c:v>1</c:v>
                      </c:pt>
                      <c:pt idx="372" formatCode="0">
                        <c:v>1</c:v>
                      </c:pt>
                      <c:pt idx="373" formatCode="0">
                        <c:v>1</c:v>
                      </c:pt>
                      <c:pt idx="374" formatCode="0">
                        <c:v>1</c:v>
                      </c:pt>
                      <c:pt idx="375" formatCode="0">
                        <c:v>1</c:v>
                      </c:pt>
                      <c:pt idx="376" formatCode="0">
                        <c:v>1</c:v>
                      </c:pt>
                      <c:pt idx="377" formatCode="0">
                        <c:v>1</c:v>
                      </c:pt>
                      <c:pt idx="378" formatCode="0">
                        <c:v>1</c:v>
                      </c:pt>
                      <c:pt idx="379" formatCode="0">
                        <c:v>1</c:v>
                      </c:pt>
                      <c:pt idx="380" formatCode="0">
                        <c:v>1</c:v>
                      </c:pt>
                      <c:pt idx="381" formatCode="0">
                        <c:v>1</c:v>
                      </c:pt>
                      <c:pt idx="382" formatCode="0">
                        <c:v>1</c:v>
                      </c:pt>
                      <c:pt idx="383" formatCode="0">
                        <c:v>1</c:v>
                      </c:pt>
                      <c:pt idx="384" formatCode="0">
                        <c:v>1</c:v>
                      </c:pt>
                      <c:pt idx="385" formatCode="0">
                        <c:v>1</c:v>
                      </c:pt>
                      <c:pt idx="386" formatCode="0">
                        <c:v>1</c:v>
                      </c:pt>
                      <c:pt idx="387" formatCode="0">
                        <c:v>1</c:v>
                      </c:pt>
                      <c:pt idx="388" formatCode="0">
                        <c:v>1</c:v>
                      </c:pt>
                      <c:pt idx="389" formatCode="0">
                        <c:v>1</c:v>
                      </c:pt>
                      <c:pt idx="390" formatCode="0">
                        <c:v>1</c:v>
                      </c:pt>
                      <c:pt idx="391" formatCode="0">
                        <c:v>1</c:v>
                      </c:pt>
                      <c:pt idx="392" formatCode="0">
                        <c:v>1</c:v>
                      </c:pt>
                      <c:pt idx="393" formatCode="0">
                        <c:v>1</c:v>
                      </c:pt>
                      <c:pt idx="394" formatCode="0">
                        <c:v>1</c:v>
                      </c:pt>
                      <c:pt idx="395" formatCode="0">
                        <c:v>1</c:v>
                      </c:pt>
                      <c:pt idx="396" formatCode="0">
                        <c:v>1</c:v>
                      </c:pt>
                      <c:pt idx="397" formatCode="0">
                        <c:v>1</c:v>
                      </c:pt>
                      <c:pt idx="398" formatCode="0">
                        <c:v>1</c:v>
                      </c:pt>
                      <c:pt idx="399" formatCode="0">
                        <c:v>1</c:v>
                      </c:pt>
                      <c:pt idx="400" formatCode="0">
                        <c:v>1</c:v>
                      </c:pt>
                      <c:pt idx="401" formatCode="0">
                        <c:v>1</c:v>
                      </c:pt>
                      <c:pt idx="402" formatCode="0">
                        <c:v>1</c:v>
                      </c:pt>
                      <c:pt idx="403" formatCode="0">
                        <c:v>2</c:v>
                      </c:pt>
                      <c:pt idx="404" formatCode="0">
                        <c:v>2</c:v>
                      </c:pt>
                      <c:pt idx="405" formatCode="0">
                        <c:v>2</c:v>
                      </c:pt>
                      <c:pt idx="406" formatCode="0">
                        <c:v>2</c:v>
                      </c:pt>
                      <c:pt idx="407" formatCode="0">
                        <c:v>2</c:v>
                      </c:pt>
                      <c:pt idx="408" formatCode="0">
                        <c:v>2</c:v>
                      </c:pt>
                      <c:pt idx="409" formatCode="0">
                        <c:v>2</c:v>
                      </c:pt>
                      <c:pt idx="410" formatCode="0">
                        <c:v>2</c:v>
                      </c:pt>
                      <c:pt idx="411" formatCode="0">
                        <c:v>2</c:v>
                      </c:pt>
                      <c:pt idx="412" formatCode="0">
                        <c:v>2</c:v>
                      </c:pt>
                      <c:pt idx="413" formatCode="0">
                        <c:v>2</c:v>
                      </c:pt>
                      <c:pt idx="414" formatCode="0">
                        <c:v>2</c:v>
                      </c:pt>
                      <c:pt idx="415" formatCode="0">
                        <c:v>2</c:v>
                      </c:pt>
                      <c:pt idx="416" formatCode="0">
                        <c:v>2</c:v>
                      </c:pt>
                      <c:pt idx="417" formatCode="0">
                        <c:v>2</c:v>
                      </c:pt>
                      <c:pt idx="418" formatCode="0">
                        <c:v>2</c:v>
                      </c:pt>
                      <c:pt idx="419" formatCode="0">
                        <c:v>2</c:v>
                      </c:pt>
                      <c:pt idx="420" formatCode="0">
                        <c:v>2</c:v>
                      </c:pt>
                      <c:pt idx="421" formatCode="0">
                        <c:v>2</c:v>
                      </c:pt>
                      <c:pt idx="422" formatCode="0">
                        <c:v>2</c:v>
                      </c:pt>
                      <c:pt idx="423" formatCode="0">
                        <c:v>2</c:v>
                      </c:pt>
                      <c:pt idx="424" formatCode="0">
                        <c:v>2</c:v>
                      </c:pt>
                      <c:pt idx="425" formatCode="0">
                        <c:v>2</c:v>
                      </c:pt>
                      <c:pt idx="426" formatCode="0">
                        <c:v>2</c:v>
                      </c:pt>
                      <c:pt idx="427" formatCode="0">
                        <c:v>2</c:v>
                      </c:pt>
                      <c:pt idx="428" formatCode="0">
                        <c:v>2</c:v>
                      </c:pt>
                      <c:pt idx="429" formatCode="0">
                        <c:v>2</c:v>
                      </c:pt>
                      <c:pt idx="430" formatCode="0">
                        <c:v>2</c:v>
                      </c:pt>
                      <c:pt idx="431" formatCode="0">
                        <c:v>2</c:v>
                      </c:pt>
                      <c:pt idx="432" formatCode="0">
                        <c:v>2</c:v>
                      </c:pt>
                      <c:pt idx="433" formatCode="0">
                        <c:v>2</c:v>
                      </c:pt>
                      <c:pt idx="434" formatCode="0">
                        <c:v>2</c:v>
                      </c:pt>
                      <c:pt idx="435" formatCode="0">
                        <c:v>2</c:v>
                      </c:pt>
                      <c:pt idx="436" formatCode="0">
                        <c:v>2</c:v>
                      </c:pt>
                      <c:pt idx="437" formatCode="0">
                        <c:v>2</c:v>
                      </c:pt>
                      <c:pt idx="438" formatCode="0">
                        <c:v>2</c:v>
                      </c:pt>
                      <c:pt idx="439" formatCode="0">
                        <c:v>2</c:v>
                      </c:pt>
                      <c:pt idx="440" formatCode="0">
                        <c:v>2</c:v>
                      </c:pt>
                      <c:pt idx="441" formatCode="0">
                        <c:v>2</c:v>
                      </c:pt>
                      <c:pt idx="442" formatCode="0">
                        <c:v>2</c:v>
                      </c:pt>
                      <c:pt idx="443" formatCode="0">
                        <c:v>2</c:v>
                      </c:pt>
                      <c:pt idx="444" formatCode="0">
                        <c:v>2</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xmlns:c15="http://schemas.microsoft.com/office/drawing/2012/chart">
                  <c:ext xmlns:c16="http://schemas.microsoft.com/office/drawing/2014/chart" uri="{C3380CC4-5D6E-409C-BE32-E72D297353CC}">
                    <c16:uniqueId val="{00000008-5432-4AB4-A254-1EB78B30C46C}"/>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'Porirua Raw Data'!$K$1</c15:sqref>
                        </c15:formulaRef>
                      </c:ext>
                    </c:extLst>
                    <c:strCache>
                      <c:ptCount val="1"/>
                      <c:pt idx="0">
                        <c:v>SS No. of percentile exceedances in the last 90 days2</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Data'!$K$2:$K$826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9-5432-4AB4-A254-1EB78B30C46C}"/>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'Porirua Raw Data'!$L$1</c15:sqref>
                        </c15:formulaRef>
                      </c:ext>
                    </c:extLst>
                    <c:strCache>
                      <c:ptCount val="1"/>
                      <c:pt idx="0">
                        <c:v>Suspended Solids Geomean </c:v>
                      </c:pt>
                    </c:strCache>
                  </c:strRef>
                </c:tx>
                <c:spPr>
                  <a:ln w="28575" cap="rnd">
                    <a:solidFill>
                      <a:srgbClr val="00B0F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Data'!$L$2:$L$826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3.8331636780094769</c:v>
                      </c:pt>
                      <c:pt idx="11">
                        <c:v>3.8373586047375317</c:v>
                      </c:pt>
                      <c:pt idx="12">
                        <c:v>3.8774521435267659</c:v>
                      </c:pt>
                      <c:pt idx="13">
                        <c:v>3.9514685221985895</c:v>
                      </c:pt>
                      <c:pt idx="14">
                        <c:v>3.9282397239009521</c:v>
                      </c:pt>
                      <c:pt idx="15">
                        <c:v>3.912558030207598</c:v>
                      </c:pt>
                      <c:pt idx="16">
                        <c:v>3.9324090453040124</c:v>
                      </c:pt>
                      <c:pt idx="17">
                        <c:v>3.9426833941272292</c:v>
                      </c:pt>
                      <c:pt idx="18">
                        <c:v>3.9564479466603668</c:v>
                      </c:pt>
                      <c:pt idx="19">
                        <c:v>3.9613405068713177</c:v>
                      </c:pt>
                      <c:pt idx="20">
                        <c:v>3.9529401496706584</c:v>
                      </c:pt>
                      <c:pt idx="21">
                        <c:v>3.9476133827525142</c:v>
                      </c:pt>
                      <c:pt idx="22">
                        <c:v>3.9447835849375252</c:v>
                      </c:pt>
                      <c:pt idx="23">
                        <c:v>4.0659337290598643</c:v>
                      </c:pt>
                      <c:pt idx="24">
                        <c:v>4.0755479732581881</c:v>
                      </c:pt>
                      <c:pt idx="25">
                        <c:v>4.0879425603113795</c:v>
                      </c:pt>
                      <c:pt idx="26">
                        <c:v>4.0968234244969031</c:v>
                      </c:pt>
                      <c:pt idx="27">
                        <c:v>4.1172684713030092</c:v>
                      </c:pt>
                      <c:pt idx="28">
                        <c:v>4.1172684698956497</c:v>
                      </c:pt>
                      <c:pt idx="29">
                        <c:v>4.2019637141295769</c:v>
                      </c:pt>
                      <c:pt idx="30">
                        <c:v>4.2223372872206477</c:v>
                      </c:pt>
                      <c:pt idx="31">
                        <c:v>4.2180323433708029</c:v>
                      </c:pt>
                      <c:pt idx="32">
                        <c:v>4.2781163733282153</c:v>
                      </c:pt>
                      <c:pt idx="33">
                        <c:v>4.3277858889341427</c:v>
                      </c:pt>
                      <c:pt idx="34">
                        <c:v>4.3983344154986339</c:v>
                      </c:pt>
                      <c:pt idx="35">
                        <c:v>4.4941561652212467</c:v>
                      </c:pt>
                      <c:pt idx="36">
                        <c:v>4.5097817164821743</c:v>
                      </c:pt>
                      <c:pt idx="37">
                        <c:v>4.5333945852683772</c:v>
                      </c:pt>
                      <c:pt idx="38">
                        <c:v>4.5645390224248601</c:v>
                      </c:pt>
                      <c:pt idx="39">
                        <c:v>4.5618698662809658</c:v>
                      </c:pt>
                      <c:pt idx="40">
                        <c:v>4.5547245538916696</c:v>
                      </c:pt>
                      <c:pt idx="41">
                        <c:v>4.6075591786819396</c:v>
                      </c:pt>
                      <c:pt idx="42">
                        <c:v>4.6075591773257321</c:v>
                      </c:pt>
                      <c:pt idx="43">
                        <c:v>4.6115521555787931</c:v>
                      </c:pt>
                      <c:pt idx="44">
                        <c:v>4.6185876306390607</c:v>
                      </c:pt>
                      <c:pt idx="45">
                        <c:v>4.6398808265152853</c:v>
                      </c:pt>
                      <c:pt idx="46">
                        <c:v>4.6749838347473576</c:v>
                      </c:pt>
                      <c:pt idx="47">
                        <c:v>4.627923923833599</c:v>
                      </c:pt>
                      <c:pt idx="48">
                        <c:v>4.6474790005859559</c:v>
                      </c:pt>
                      <c:pt idx="49">
                        <c:v>4.6732579395988454</c:v>
                      </c:pt>
                      <c:pt idx="50">
                        <c:v>4.6742471253471631</c:v>
                      </c:pt>
                      <c:pt idx="51">
                        <c:v>4.6269000081375262</c:v>
                      </c:pt>
                      <c:pt idx="52">
                        <c:v>4.6235103523552343</c:v>
                      </c:pt>
                      <c:pt idx="53">
                        <c:v>4.6810428259926278</c:v>
                      </c:pt>
                      <c:pt idx="54">
                        <c:v>4.8007564075015612</c:v>
                      </c:pt>
                      <c:pt idx="55">
                        <c:v>4.8927274682050541</c:v>
                      </c:pt>
                      <c:pt idx="56">
                        <c:v>4.9771924572795907</c:v>
                      </c:pt>
                      <c:pt idx="57">
                        <c:v>4.9969564814875023</c:v>
                      </c:pt>
                      <c:pt idx="58">
                        <c:v>5.0589923369754457</c:v>
                      </c:pt>
                      <c:pt idx="59">
                        <c:v>5.1056748572278998</c:v>
                      </c:pt>
                      <c:pt idx="60">
                        <c:v>5.0245010266727785</c:v>
                      </c:pt>
                      <c:pt idx="61">
                        <c:v>5.0510211056142902</c:v>
                      </c:pt>
                      <c:pt idx="62">
                        <c:v>5.0882182811957195</c:v>
                      </c:pt>
                      <c:pt idx="63">
                        <c:v>5.0310234244735925</c:v>
                      </c:pt>
                      <c:pt idx="64">
                        <c:v>5.0310234244735925</c:v>
                      </c:pt>
                      <c:pt idx="65">
                        <c:v>5.0699201241083358</c:v>
                      </c:pt>
                      <c:pt idx="66">
                        <c:v>5.0585008484043845</c:v>
                      </c:pt>
                      <c:pt idx="67">
                        <c:v>5.0572922255155595</c:v>
                      </c:pt>
                      <c:pt idx="68">
                        <c:v>5.07180096565373</c:v>
                      </c:pt>
                      <c:pt idx="69">
                        <c:v>5.0939986638023154</c:v>
                      </c:pt>
                      <c:pt idx="70">
                        <c:v>5.1140075453374436</c:v>
                      </c:pt>
                      <c:pt idx="71">
                        <c:v>5.1718132988956782</c:v>
                      </c:pt>
                      <c:pt idx="72">
                        <c:v>5.2100700298252374</c:v>
                      </c:pt>
                      <c:pt idx="73">
                        <c:v>5.1013957877434892</c:v>
                      </c:pt>
                      <c:pt idx="74">
                        <c:v>5.0733341299947226</c:v>
                      </c:pt>
                      <c:pt idx="75">
                        <c:v>5.053438422324942</c:v>
                      </c:pt>
                      <c:pt idx="76">
                        <c:v>4.9840704080400133</c:v>
                      </c:pt>
                      <c:pt idx="77">
                        <c:v>4.9603385237473132</c:v>
                      </c:pt>
                      <c:pt idx="78">
                        <c:v>5.0097721472699721</c:v>
                      </c:pt>
                      <c:pt idx="79">
                        <c:v>5.0228613604766945</c:v>
                      </c:pt>
                      <c:pt idx="80">
                        <c:v>5.0107249939553675</c:v>
                      </c:pt>
                      <c:pt idx="81">
                        <c:v>4.9947339455512356</c:v>
                      </c:pt>
                      <c:pt idx="82">
                        <c:v>4.9823654782840618</c:v>
                      </c:pt>
                      <c:pt idx="83">
                        <c:v>4.9808893537770702</c:v>
                      </c:pt>
                      <c:pt idx="84">
                        <c:v>4.9894278593037749</c:v>
                      </c:pt>
                      <c:pt idx="85">
                        <c:v>5.0309448615973622</c:v>
                      </c:pt>
                      <c:pt idx="86">
                        <c:v>5.04396512482466</c:v>
                      </c:pt>
                      <c:pt idx="87">
                        <c:v>5.0325397547683863</c:v>
                      </c:pt>
                      <c:pt idx="88">
                        <c:v>5.0325397557559182</c:v>
                      </c:pt>
                      <c:pt idx="89">
                        <c:v>5.038694450427446</c:v>
                      </c:pt>
                      <c:pt idx="90">
                        <c:v>5.0552633443915846</c:v>
                      </c:pt>
                      <c:pt idx="91">
                        <c:v>5.0795182488644581</c:v>
                      </c:pt>
                      <c:pt idx="92">
                        <c:v>5.0581452943316192</c:v>
                      </c:pt>
                      <c:pt idx="93">
                        <c:v>5.0553354113982678</c:v>
                      </c:pt>
                      <c:pt idx="94">
                        <c:v>5.0425302784851613</c:v>
                      </c:pt>
                      <c:pt idx="95">
                        <c:v>5.0502765224476809</c:v>
                      </c:pt>
                      <c:pt idx="96">
                        <c:v>5.0636724988478274</c:v>
                      </c:pt>
                      <c:pt idx="97">
                        <c:v>5.0696038706406084</c:v>
                      </c:pt>
                      <c:pt idx="98">
                        <c:v>5.0109152745075747</c:v>
                      </c:pt>
                      <c:pt idx="99">
                        <c:v>5.0128694319005467</c:v>
                      </c:pt>
                      <c:pt idx="100">
                        <c:v>5.0168511738925874</c:v>
                      </c:pt>
                      <c:pt idx="101">
                        <c:v>5.0249505551209994</c:v>
                      </c:pt>
                      <c:pt idx="102">
                        <c:v>5.0047733032382009</c:v>
                      </c:pt>
                      <c:pt idx="103">
                        <c:v>4.9289146096146697</c:v>
                      </c:pt>
                      <c:pt idx="104">
                        <c:v>4.9446949320425304</c:v>
                      </c:pt>
                      <c:pt idx="105">
                        <c:v>4.9368390658419532</c:v>
                      </c:pt>
                      <c:pt idx="106">
                        <c:v>4.9139778148645394</c:v>
                      </c:pt>
                      <c:pt idx="107">
                        <c:v>4.9126932185416194</c:v>
                      </c:pt>
                      <c:pt idx="108">
                        <c:v>4.8983927953034243</c:v>
                      </c:pt>
                      <c:pt idx="109">
                        <c:v>4.9144334519227897</c:v>
                      </c:pt>
                      <c:pt idx="110">
                        <c:v>4.9083637501476591</c:v>
                      </c:pt>
                      <c:pt idx="111">
                        <c:v>4.8944256469001202</c:v>
                      </c:pt>
                      <c:pt idx="112">
                        <c:v>4.8866496458446136</c:v>
                      </c:pt>
                      <c:pt idx="113">
                        <c:v>4.7362553128390221</c:v>
                      </c:pt>
                      <c:pt idx="114">
                        <c:v>4.7541556390045763</c:v>
                      </c:pt>
                      <c:pt idx="115">
                        <c:v>4.7606363904762636</c:v>
                      </c:pt>
                      <c:pt idx="116">
                        <c:v>4.7148890222571209</c:v>
                      </c:pt>
                      <c:pt idx="117">
                        <c:v>4.7594865705795604</c:v>
                      </c:pt>
                      <c:pt idx="118">
                        <c:v>4.757752857810762</c:v>
                      </c:pt>
                      <c:pt idx="119">
                        <c:v>4.6375730937650506</c:v>
                      </c:pt>
                      <c:pt idx="120">
                        <c:v>4.5895875064201404</c:v>
                      </c:pt>
                      <c:pt idx="121">
                        <c:v>4.5459301536740844</c:v>
                      </c:pt>
                      <c:pt idx="122">
                        <c:v>4.4669866264730782</c:v>
                      </c:pt>
                      <c:pt idx="123">
                        <c:v>4.3896554649455588</c:v>
                      </c:pt>
                      <c:pt idx="124">
                        <c:v>4.3271385187186686</c:v>
                      </c:pt>
                      <c:pt idx="125">
                        <c:v>4.2504456236801653</c:v>
                      </c:pt>
                      <c:pt idx="126">
                        <c:v>4.2189654546129365</c:v>
                      </c:pt>
                      <c:pt idx="127">
                        <c:v>4.1937742092506998</c:v>
                      </c:pt>
                      <c:pt idx="128">
                        <c:v>4.1730298261659735</c:v>
                      </c:pt>
                      <c:pt idx="129">
                        <c:v>4.1870145455019712</c:v>
                      </c:pt>
                      <c:pt idx="130">
                        <c:v>4.2186701916264164</c:v>
                      </c:pt>
                      <c:pt idx="131">
                        <c:v>4.2656318983874879</c:v>
                      </c:pt>
                      <c:pt idx="132">
                        <c:v>4.2857663313257843</c:v>
                      </c:pt>
                      <c:pt idx="133">
                        <c:v>4.2720888900501794</c:v>
                      </c:pt>
                      <c:pt idx="134">
                        <c:v>4.2596532074753597</c:v>
                      </c:pt>
                      <c:pt idx="135">
                        <c:v>4.2228159334069373</c:v>
                      </c:pt>
                      <c:pt idx="136">
                        <c:v>4.2071974060934858</c:v>
                      </c:pt>
                      <c:pt idx="137">
                        <c:v>4.213444182715036</c:v>
                      </c:pt>
                      <c:pt idx="138">
                        <c:v>4.2109137286760685</c:v>
                      </c:pt>
                      <c:pt idx="139">
                        <c:v>4.2616927310284112</c:v>
                      </c:pt>
                      <c:pt idx="140">
                        <c:v>4.265963717099817</c:v>
                      </c:pt>
                      <c:pt idx="141">
                        <c:v>4.3087388179430475</c:v>
                      </c:pt>
                      <c:pt idx="142">
                        <c:v>4.3118977018529323</c:v>
                      </c:pt>
                      <c:pt idx="143">
                        <c:v>4.2522936543085867</c:v>
                      </c:pt>
                      <c:pt idx="144">
                        <c:v>4.1548904805688656</c:v>
                      </c:pt>
                      <c:pt idx="145">
                        <c:v>4.0853161436894583</c:v>
                      </c:pt>
                      <c:pt idx="146">
                        <c:v>4.0215755856110773</c:v>
                      </c:pt>
                      <c:pt idx="147">
                        <c:v>4.0466594587464151</c:v>
                      </c:pt>
                      <c:pt idx="148">
                        <c:v>4.0210468091978555</c:v>
                      </c:pt>
                      <c:pt idx="149">
                        <c:v>4.0181643708743291</c:v>
                      </c:pt>
                      <c:pt idx="150">
                        <c:v>4.0657417232497854</c:v>
                      </c:pt>
                      <c:pt idx="151">
                        <c:v>4.0483067768303771</c:v>
                      </c:pt>
                      <c:pt idx="152">
                        <c:v>4.1516519231333371</c:v>
                      </c:pt>
                      <c:pt idx="153">
                        <c:v>4.1339570358307611</c:v>
                      </c:pt>
                      <c:pt idx="154">
                        <c:v>4.1022410953051844</c:v>
                      </c:pt>
                      <c:pt idx="155">
                        <c:v>4.0821515123455097</c:v>
                      </c:pt>
                      <c:pt idx="156">
                        <c:v>4.0691238801155105</c:v>
                      </c:pt>
                      <c:pt idx="157">
                        <c:v>4.0671146035104409</c:v>
                      </c:pt>
                      <c:pt idx="158">
                        <c:v>4.1197578679097724</c:v>
                      </c:pt>
                      <c:pt idx="159">
                        <c:v>4.1775041723262802</c:v>
                      </c:pt>
                      <c:pt idx="160">
                        <c:v>4.1645872219505859</c:v>
                      </c:pt>
                      <c:pt idx="161">
                        <c:v>4.2027504105946791</c:v>
                      </c:pt>
                      <c:pt idx="162">
                        <c:v>4.1950849127817333</c:v>
                      </c:pt>
                      <c:pt idx="163">
                        <c:v>4.2160636841246451</c:v>
                      </c:pt>
                      <c:pt idx="164">
                        <c:v>4.2278529987626081</c:v>
                      </c:pt>
                      <c:pt idx="165">
                        <c:v>4.2264077133501665</c:v>
                      </c:pt>
                      <c:pt idx="166">
                        <c:v>4.2078845018901392</c:v>
                      </c:pt>
                      <c:pt idx="167">
                        <c:v>4.194832997511722</c:v>
                      </c:pt>
                      <c:pt idx="168">
                        <c:v>4.1693854256664062</c:v>
                      </c:pt>
                      <c:pt idx="169">
                        <c:v>4.1557200436067099</c:v>
                      </c:pt>
                      <c:pt idx="170">
                        <c:v>4.147558350186932</c:v>
                      </c:pt>
                      <c:pt idx="171">
                        <c:v>4.147558350186932</c:v>
                      </c:pt>
                      <c:pt idx="172">
                        <c:v>4.1566849753344819</c:v>
                      </c:pt>
                      <c:pt idx="173">
                        <c:v>4.2028594833700978</c:v>
                      </c:pt>
                      <c:pt idx="174">
                        <c:v>4.235831131360138</c:v>
                      </c:pt>
                      <c:pt idx="175">
                        <c:v>4.2140076622968428</c:v>
                      </c:pt>
                      <c:pt idx="176">
                        <c:v>4.199670290159939</c:v>
                      </c:pt>
                      <c:pt idx="177">
                        <c:v>4.1520726918779873</c:v>
                      </c:pt>
                      <c:pt idx="178">
                        <c:v>4.1576997819875539</c:v>
                      </c:pt>
                      <c:pt idx="179">
                        <c:v>4.1687866215074791</c:v>
                      </c:pt>
                      <c:pt idx="180">
                        <c:v>4.165438082720752</c:v>
                      </c:pt>
                      <c:pt idx="181">
                        <c:v>4.1505809026937923</c:v>
                      </c:pt>
                      <c:pt idx="182">
                        <c:v>4.1629710392311434</c:v>
                      </c:pt>
                      <c:pt idx="183">
                        <c:v>4.1844690205374659</c:v>
                      </c:pt>
                      <c:pt idx="184">
                        <c:v>4.244316170983522</c:v>
                      </c:pt>
                      <c:pt idx="185">
                        <c:v>4.2801027763768325</c:v>
                      </c:pt>
                      <c:pt idx="186">
                        <c:v>4.2979591064809135</c:v>
                      </c:pt>
                      <c:pt idx="187">
                        <c:v>4.3406364007036657</c:v>
                      </c:pt>
                      <c:pt idx="188">
                        <c:v>4.3531705035164618</c:v>
                      </c:pt>
                      <c:pt idx="189">
                        <c:v>4.3805618122120942</c:v>
                      </c:pt>
                      <c:pt idx="190">
                        <c:v>4.4118253244532664</c:v>
                      </c:pt>
                      <c:pt idx="191">
                        <c:v>4.4698799525363784</c:v>
                      </c:pt>
                      <c:pt idx="192">
                        <c:v>4.411945622065959</c:v>
                      </c:pt>
                      <c:pt idx="193">
                        <c:v>4.3498211866836272</c:v>
                      </c:pt>
                      <c:pt idx="194">
                        <c:v>4.4107922695621093</c:v>
                      </c:pt>
                      <c:pt idx="195">
                        <c:v>4.4047877680317136</c:v>
                      </c:pt>
                      <c:pt idx="196">
                        <c:v>4.3652774205280656</c:v>
                      </c:pt>
                      <c:pt idx="197">
                        <c:v>4.3505727107105248</c:v>
                      </c:pt>
                      <c:pt idx="198">
                        <c:v>4.333365270784113</c:v>
                      </c:pt>
                      <c:pt idx="199">
                        <c:v>4.2991734127295222</c:v>
                      </c:pt>
                      <c:pt idx="200">
                        <c:v>4.2991734127295222</c:v>
                      </c:pt>
                      <c:pt idx="201">
                        <c:v>4.3937166755412207</c:v>
                      </c:pt>
                      <c:pt idx="202">
                        <c:v>4.4068326158680602</c:v>
                      </c:pt>
                      <c:pt idx="203">
                        <c:v>4.4523966851542056</c:v>
                      </c:pt>
                      <c:pt idx="204">
                        <c:v>4.4289065472544875</c:v>
                      </c:pt>
                      <c:pt idx="205">
                        <c:v>4.4147722964157339</c:v>
                      </c:pt>
                      <c:pt idx="206">
                        <c:v>4.4534451024946522</c:v>
                      </c:pt>
                      <c:pt idx="207">
                        <c:v>4.4258397069429973</c:v>
                      </c:pt>
                      <c:pt idx="208">
                        <c:v>4.4274524714227628</c:v>
                      </c:pt>
                      <c:pt idx="209">
                        <c:v>4.4099409556994438</c:v>
                      </c:pt>
                      <c:pt idx="210">
                        <c:v>4.3924987017434525</c:v>
                      </c:pt>
                      <c:pt idx="211">
                        <c:v>4.3924987017434525</c:v>
                      </c:pt>
                      <c:pt idx="212">
                        <c:v>4.3800254818404376</c:v>
                      </c:pt>
                      <c:pt idx="213">
                        <c:v>4.3898024065669201</c:v>
                      </c:pt>
                      <c:pt idx="214">
                        <c:v>4.3742970910219734</c:v>
                      </c:pt>
                      <c:pt idx="215">
                        <c:v>4.3582756652819201</c:v>
                      </c:pt>
                      <c:pt idx="216">
                        <c:v>4.3626832279812113</c:v>
                      </c:pt>
                      <c:pt idx="217">
                        <c:v>4.3487603155031325</c:v>
                      </c:pt>
                      <c:pt idx="218">
                        <c:v>4.3210476487497438</c:v>
                      </c:pt>
                      <c:pt idx="219">
                        <c:v>4.2748411780917017</c:v>
                      </c:pt>
                      <c:pt idx="220">
                        <c:v>4.2025342182663898</c:v>
                      </c:pt>
                      <c:pt idx="221">
                        <c:v>4.0963791501528446</c:v>
                      </c:pt>
                      <c:pt idx="222">
                        <c:v>4.0276682055544351</c:v>
                      </c:pt>
                      <c:pt idx="223">
                        <c:v>3.986870517765134</c:v>
                      </c:pt>
                      <c:pt idx="224">
                        <c:v>4.0086637554581337</c:v>
                      </c:pt>
                      <c:pt idx="225">
                        <c:v>3.9762413346402816</c:v>
                      </c:pt>
                      <c:pt idx="226">
                        <c:v>3.9355066498589024</c:v>
                      </c:pt>
                      <c:pt idx="227">
                        <c:v>3.9053132313586416</c:v>
                      </c:pt>
                      <c:pt idx="228">
                        <c:v>3.8645450898386211</c:v>
                      </c:pt>
                      <c:pt idx="229">
                        <c:v>3.77456630938438</c:v>
                      </c:pt>
                      <c:pt idx="230">
                        <c:v>3.7182714786906432</c:v>
                      </c:pt>
                      <c:pt idx="231">
                        <c:v>3.6708271107608357</c:v>
                      </c:pt>
                      <c:pt idx="232">
                        <c:v>3.6399957224512485</c:v>
                      </c:pt>
                      <c:pt idx="233">
                        <c:v>3.6210362578575115</c:v>
                      </c:pt>
                      <c:pt idx="234">
                        <c:v>3.6098049679890258</c:v>
                      </c:pt>
                      <c:pt idx="235">
                        <c:v>3.5963346175466508</c:v>
                      </c:pt>
                      <c:pt idx="236">
                        <c:v>3.5824434328416839</c:v>
                      </c:pt>
                      <c:pt idx="237">
                        <c:v>3.5309098180770877</c:v>
                      </c:pt>
                      <c:pt idx="238">
                        <c:v>3.5098269207327029</c:v>
                      </c:pt>
                      <c:pt idx="239">
                        <c:v>3.4888699105826433</c:v>
                      </c:pt>
                      <c:pt idx="240">
                        <c:v>3.415244433266948</c:v>
                      </c:pt>
                      <c:pt idx="241">
                        <c:v>3.3982854139554379</c:v>
                      </c:pt>
                      <c:pt idx="242">
                        <c:v>3.2696598026510775</c:v>
                      </c:pt>
                      <c:pt idx="243">
                        <c:v>3.2445747969432448</c:v>
                      </c:pt>
                      <c:pt idx="244">
                        <c:v>3.2473504936851945</c:v>
                      </c:pt>
                      <c:pt idx="245">
                        <c:v>3.232753538551441</c:v>
                      </c:pt>
                      <c:pt idx="246">
                        <c:v>3.2144569183704665</c:v>
                      </c:pt>
                      <c:pt idx="247">
                        <c:v>3.2008069584136689</c:v>
                      </c:pt>
                      <c:pt idx="248">
                        <c:v>3.1487450963577519</c:v>
                      </c:pt>
                      <c:pt idx="249">
                        <c:v>3.0813960814160861</c:v>
                      </c:pt>
                      <c:pt idx="250">
                        <c:v>3.0698975424812631</c:v>
                      </c:pt>
                      <c:pt idx="251">
                        <c:v>3.0093850293795898</c:v>
                      </c:pt>
                      <c:pt idx="252">
                        <c:v>3.0013319417810651</c:v>
                      </c:pt>
                      <c:pt idx="253">
                        <c:v>3.032753965063598</c:v>
                      </c:pt>
                      <c:pt idx="254">
                        <c:v>3.0308284961007668</c:v>
                      </c:pt>
                      <c:pt idx="255">
                        <c:v>3.0263350431685878</c:v>
                      </c:pt>
                      <c:pt idx="256">
                        <c:v>3.0231318451932956</c:v>
                      </c:pt>
                      <c:pt idx="257">
                        <c:v>3.0116341313305495</c:v>
                      </c:pt>
                      <c:pt idx="258">
                        <c:v>3.0029369631663347</c:v>
                      </c:pt>
                      <c:pt idx="259">
                        <c:v>2.9798982694159291</c:v>
                      </c:pt>
                      <c:pt idx="260">
                        <c:v>2.9714363599364142</c:v>
                      </c:pt>
                      <c:pt idx="261">
                        <c:v>2.9667155011598854</c:v>
                      </c:pt>
                      <c:pt idx="262">
                        <c:v>2.9558128896373677</c:v>
                      </c:pt>
                      <c:pt idx="263">
                        <c:v>2.9224491705600437</c:v>
                      </c:pt>
                      <c:pt idx="264">
                        <c:v>2.882850418807704</c:v>
                      </c:pt>
                      <c:pt idx="265">
                        <c:v>2.8573139404347931</c:v>
                      </c:pt>
                      <c:pt idx="266">
                        <c:v>2.8529614070483276</c:v>
                      </c:pt>
                      <c:pt idx="267">
                        <c:v>2.8616742149980752</c:v>
                      </c:pt>
                      <c:pt idx="268">
                        <c:v>2.8279681734978692</c:v>
                      </c:pt>
                      <c:pt idx="269">
                        <c:v>2.8123021772881693</c:v>
                      </c:pt>
                      <c:pt idx="270">
                        <c:v>2.810699830843185</c:v>
                      </c:pt>
                      <c:pt idx="271">
                        <c:v>2.8084690527802976</c:v>
                      </c:pt>
                      <c:pt idx="272">
                        <c:v>2.8016666552821139</c:v>
                      </c:pt>
                      <c:pt idx="273">
                        <c:v>2.7821040935447074</c:v>
                      </c:pt>
                      <c:pt idx="274">
                        <c:v>2.7011029134797275</c:v>
                      </c:pt>
                      <c:pt idx="275">
                        <c:v>2.6655072335130874</c:v>
                      </c:pt>
                      <c:pt idx="276">
                        <c:v>2.643806805817333</c:v>
                      </c:pt>
                      <c:pt idx="277">
                        <c:v>2.6113303084946087</c:v>
                      </c:pt>
                      <c:pt idx="278">
                        <c:v>2.6038114937506416</c:v>
                      </c:pt>
                      <c:pt idx="279">
                        <c:v>2.5820950107484113</c:v>
                      </c:pt>
                      <c:pt idx="280">
                        <c:v>2.5559400489242128</c:v>
                      </c:pt>
                      <c:pt idx="281">
                        <c:v>2.5234912322772844</c:v>
                      </c:pt>
                      <c:pt idx="282">
                        <c:v>2.5364960318457803</c:v>
                      </c:pt>
                      <c:pt idx="283">
                        <c:v>2.5548981597542344</c:v>
                      </c:pt>
                      <c:pt idx="284">
                        <c:v>2.5064577780067974</c:v>
                      </c:pt>
                      <c:pt idx="285">
                        <c:v>2.5064577780067974</c:v>
                      </c:pt>
                      <c:pt idx="286">
                        <c:v>2.5435396861760498</c:v>
                      </c:pt>
                      <c:pt idx="287">
                        <c:v>2.5311840298378416</c:v>
                      </c:pt>
                      <c:pt idx="288">
                        <c:v>2.5244106038650034</c:v>
                      </c:pt>
                      <c:pt idx="289">
                        <c:v>2.5119236796728974</c:v>
                      </c:pt>
                      <c:pt idx="290">
                        <c:v>2.4926520662190623</c:v>
                      </c:pt>
                      <c:pt idx="291">
                        <c:v>2.4326927999781032</c:v>
                      </c:pt>
                      <c:pt idx="292">
                        <c:v>2.4106741886510124</c:v>
                      </c:pt>
                      <c:pt idx="293">
                        <c:v>2.3819210862215976</c:v>
                      </c:pt>
                      <c:pt idx="294">
                        <c:v>2.3536522922634568</c:v>
                      </c:pt>
                      <c:pt idx="295">
                        <c:v>2.3304667964797976</c:v>
                      </c:pt>
                      <c:pt idx="296">
                        <c:v>2.2943937717706833</c:v>
                      </c:pt>
                      <c:pt idx="297">
                        <c:v>2.2767910594596907</c:v>
                      </c:pt>
                      <c:pt idx="298">
                        <c:v>2.2616434902741736</c:v>
                      </c:pt>
                      <c:pt idx="299">
                        <c:v>2.2782083163303302</c:v>
                      </c:pt>
                      <c:pt idx="300">
                        <c:v>2.2799554322633728</c:v>
                      </c:pt>
                      <c:pt idx="301">
                        <c:v>2.2702737656105021</c:v>
                      </c:pt>
                      <c:pt idx="302">
                        <c:v>2.2600688053553006</c:v>
                      </c:pt>
                      <c:pt idx="303">
                        <c:v>2.2403556385876779</c:v>
                      </c:pt>
                      <c:pt idx="304">
                        <c:v>2.2332058461451472</c:v>
                      </c:pt>
                      <c:pt idx="305">
                        <c:v>2.2297405692459473</c:v>
                      </c:pt>
                      <c:pt idx="306">
                        <c:v>2.2207677272263253</c:v>
                      </c:pt>
                      <c:pt idx="307">
                        <c:v>2.2155597517693377</c:v>
                      </c:pt>
                      <c:pt idx="308">
                        <c:v>2.2110760254749295</c:v>
                      </c:pt>
                      <c:pt idx="309">
                        <c:v>2.2035862722471804</c:v>
                      </c:pt>
                      <c:pt idx="310">
                        <c:v>2.2110760254749295</c:v>
                      </c:pt>
                      <c:pt idx="311">
                        <c:v>2.2251374163894919</c:v>
                      </c:pt>
                      <c:pt idx="312">
                        <c:v>2.2401739429334171</c:v>
                      </c:pt>
                      <c:pt idx="313">
                        <c:v>2.2541466332914015</c:v>
                      </c:pt>
                      <c:pt idx="314">
                        <c:v>2.2330247282688847</c:v>
                      </c:pt>
                      <c:pt idx="315">
                        <c:v>2.2449553592882441</c:v>
                      </c:pt>
                      <c:pt idx="316">
                        <c:v>2.2373508439053911</c:v>
                      </c:pt>
                      <c:pt idx="317">
                        <c:v>2.2505809362323004</c:v>
                      </c:pt>
                      <c:pt idx="318">
                        <c:v>2.2595178095027912</c:v>
                      </c:pt>
                      <c:pt idx="319">
                        <c:v>2.2580832614110964</c:v>
                      </c:pt>
                      <c:pt idx="320">
                        <c:v>2.3032026924015989</c:v>
                      </c:pt>
                      <c:pt idx="321">
                        <c:v>2.3612976057706745</c:v>
                      </c:pt>
                      <c:pt idx="322">
                        <c:v>2.3587983099335581</c:v>
                      </c:pt>
                      <c:pt idx="323">
                        <c:v>2.3529572137009773</c:v>
                      </c:pt>
                      <c:pt idx="324">
                        <c:v>2.33878778437832</c:v>
                      </c:pt>
                      <c:pt idx="325">
                        <c:v>2.3302666632906575</c:v>
                      </c:pt>
                      <c:pt idx="326">
                        <c:v>2.3268118496136538</c:v>
                      </c:pt>
                      <c:pt idx="327">
                        <c:v>2.339502851632449</c:v>
                      </c:pt>
                      <c:pt idx="328">
                        <c:v>2.3250010656555649</c:v>
                      </c:pt>
                      <c:pt idx="329">
                        <c:v>2.3048674550418555</c:v>
                      </c:pt>
                      <c:pt idx="330">
                        <c:v>2.2967263815495373</c:v>
                      </c:pt>
                      <c:pt idx="331">
                        <c:v>2.9163895759025293</c:v>
                      </c:pt>
                      <c:pt idx="332">
                        <c:v>2.9141547643694099</c:v>
                      </c:pt>
                      <c:pt idx="333">
                        <c:v>2.9178266010039851</c:v>
                      </c:pt>
                      <c:pt idx="334">
                        <c:v>2.976498063345268</c:v>
                      </c:pt>
                      <c:pt idx="335">
                        <c:v>2.965390961899526</c:v>
                      </c:pt>
                      <c:pt idx="336">
                        <c:v>2.964046232938907</c:v>
                      </c:pt>
                      <c:pt idx="337">
                        <c:v>2.9413059109606796</c:v>
                      </c:pt>
                      <c:pt idx="338">
                        <c:v>2.9340223501733802</c:v>
                      </c:pt>
                      <c:pt idx="339">
                        <c:v>2.9217482113764115</c:v>
                      </c:pt>
                      <c:pt idx="340">
                        <c:v>2.92675682697215</c:v>
                      </c:pt>
                      <c:pt idx="341">
                        <c:v>2.9326918473707488</c:v>
                      </c:pt>
                      <c:pt idx="342">
                        <c:v>2.9386389030935014</c:v>
                      </c:pt>
                      <c:pt idx="343">
                        <c:v>2.9363870420367451</c:v>
                      </c:pt>
                      <c:pt idx="344">
                        <c:v>2.9384934652094814</c:v>
                      </c:pt>
                      <c:pt idx="345">
                        <c:v>2.9649431719633625</c:v>
                      </c:pt>
                      <c:pt idx="346">
                        <c:v>2.93994138180638</c:v>
                      </c:pt>
                      <c:pt idx="347">
                        <c:v>2.9210619015265058</c:v>
                      </c:pt>
                      <c:pt idx="348">
                        <c:v>2.9045293844043241</c:v>
                      </c:pt>
                      <c:pt idx="349">
                        <c:v>2.9197372751444557</c:v>
                      </c:pt>
                      <c:pt idx="350">
                        <c:v>2.9043856346542958</c:v>
                      </c:pt>
                      <c:pt idx="351">
                        <c:v>2.8913303200904572</c:v>
                      </c:pt>
                      <c:pt idx="352">
                        <c:v>2.8841705139431046</c:v>
                      </c:pt>
                      <c:pt idx="353">
                        <c:v>2.9645672461992483</c:v>
                      </c:pt>
                      <c:pt idx="354">
                        <c:v>2.996209114627935</c:v>
                      </c:pt>
                      <c:pt idx="355">
                        <c:v>3.1326327508057701</c:v>
                      </c:pt>
                      <c:pt idx="356">
                        <c:v>3.1326327508057701</c:v>
                      </c:pt>
                      <c:pt idx="357">
                        <c:v>3.1353126824036881</c:v>
                      </c:pt>
                      <c:pt idx="358">
                        <c:v>3.1392631787328149</c:v>
                      </c:pt>
                      <c:pt idx="359">
                        <c:v>3.119803948195496</c:v>
                      </c:pt>
                      <c:pt idx="360">
                        <c:v>3.1120783724175869</c:v>
                      </c:pt>
                      <c:pt idx="361">
                        <c:v>3.1415151349916512</c:v>
                      </c:pt>
                      <c:pt idx="362">
                        <c:v>3.1415151349916512</c:v>
                      </c:pt>
                      <c:pt idx="363">
                        <c:v>3.1297922551785802</c:v>
                      </c:pt>
                      <c:pt idx="364">
                        <c:v>3.1361389984243555</c:v>
                      </c:pt>
                      <c:pt idx="365">
                        <c:v>3.1400905353181163</c:v>
                      </c:pt>
                      <c:pt idx="366">
                        <c:v>3.1400905353181163</c:v>
                      </c:pt>
                      <c:pt idx="367">
                        <c:v>3.1237349014801787</c:v>
                      </c:pt>
                      <c:pt idx="368">
                        <c:v>3.115999592851785</c:v>
                      </c:pt>
                      <c:pt idx="369">
                        <c:v>3.1364166688157527</c:v>
                      </c:pt>
                      <c:pt idx="370">
                        <c:v>3.1442026617844885</c:v>
                      </c:pt>
                      <c:pt idx="371">
                        <c:v>3.1583997787713747</c:v>
                      </c:pt>
                      <c:pt idx="372">
                        <c:v>3.1583997787713747</c:v>
                      </c:pt>
                      <c:pt idx="373">
                        <c:v>3.1529947500982458</c:v>
                      </c:pt>
                      <c:pt idx="374">
                        <c:v>3.1593885468038869</c:v>
                      </c:pt>
                      <c:pt idx="375">
                        <c:v>3.1529947500982458</c:v>
                      </c:pt>
                      <c:pt idx="376">
                        <c:v>3.1264072209160849</c:v>
                      </c:pt>
                      <c:pt idx="377">
                        <c:v>3.120080170003082</c:v>
                      </c:pt>
                      <c:pt idx="378">
                        <c:v>3.120080170003082</c:v>
                      </c:pt>
                      <c:pt idx="379">
                        <c:v>3.1475341431538597</c:v>
                      </c:pt>
                      <c:pt idx="380">
                        <c:v>3.1640143879766316</c:v>
                      </c:pt>
                      <c:pt idx="381">
                        <c:v>3.2436809520995267</c:v>
                      </c:pt>
                      <c:pt idx="382">
                        <c:v>3.3188338852716339</c:v>
                      </c:pt>
                      <c:pt idx="383">
                        <c:v>3.3664072570261707</c:v>
                      </c:pt>
                      <c:pt idx="384">
                        <c:v>3.3840335045093375</c:v>
                      </c:pt>
                      <c:pt idx="385">
                        <c:v>3.4631315381572065</c:v>
                      </c:pt>
                      <c:pt idx="386">
                        <c:v>3.5017681036220871</c:v>
                      </c:pt>
                      <c:pt idx="387">
                        <c:v>3.467870034374863</c:v>
                      </c:pt>
                      <c:pt idx="388">
                        <c:v>3.5288415657440337</c:v>
                      </c:pt>
                      <c:pt idx="389">
                        <c:v>3.4980616862596419</c:v>
                      </c:pt>
                      <c:pt idx="390">
                        <c:v>3.4980616862596419</c:v>
                      </c:pt>
                      <c:pt idx="391">
                        <c:v>3.6075019511379978</c:v>
                      </c:pt>
                      <c:pt idx="392">
                        <c:v>3.7452696773677068</c:v>
                      </c:pt>
                      <c:pt idx="393">
                        <c:v>3.7126020307312046</c:v>
                      </c:pt>
                      <c:pt idx="394">
                        <c:v>3.7126020307312046</c:v>
                      </c:pt>
                      <c:pt idx="395">
                        <c:v>3.7201306264044796</c:v>
                      </c:pt>
                      <c:pt idx="396">
                        <c:v>3.7201306264044796</c:v>
                      </c:pt>
                      <c:pt idx="397">
                        <c:v>3.7201306264044796</c:v>
                      </c:pt>
                      <c:pt idx="398">
                        <c:v>3.7126020307312046</c:v>
                      </c:pt>
                      <c:pt idx="399">
                        <c:v>3.7126020307312046</c:v>
                      </c:pt>
                      <c:pt idx="400">
                        <c:v>3.7320409272175397</c:v>
                      </c:pt>
                      <c:pt idx="401">
                        <c:v>3.7256542157073365</c:v>
                      </c:pt>
                      <c:pt idx="402">
                        <c:v>3.7256542157073365</c:v>
                      </c:pt>
                      <c:pt idx="403">
                        <c:v>3.919667926805928</c:v>
                      </c:pt>
                      <c:pt idx="404">
                        <c:v>3.975132256927191</c:v>
                      </c:pt>
                      <c:pt idx="405">
                        <c:v>3.9692387958756434</c:v>
                      </c:pt>
                      <c:pt idx="406">
                        <c:v>3.9485644192684592</c:v>
                      </c:pt>
                      <c:pt idx="407">
                        <c:v>3.9612060705443191</c:v>
                      </c:pt>
                      <c:pt idx="408">
                        <c:v>3.9513969292719624</c:v>
                      </c:pt>
                      <c:pt idx="409">
                        <c:v>3.9416120783926805</c:v>
                      </c:pt>
                      <c:pt idx="410">
                        <c:v>3.8871265478985486</c:v>
                      </c:pt>
                      <c:pt idx="411">
                        <c:v>3.8034840069841347</c:v>
                      </c:pt>
                      <c:pt idx="412">
                        <c:v>3.8214370314116421</c:v>
                      </c:pt>
                      <c:pt idx="413">
                        <c:v>3.8214370314116421</c:v>
                      </c:pt>
                      <c:pt idx="414">
                        <c:v>3.8231707415644105</c:v>
                      </c:pt>
                      <c:pt idx="415">
                        <c:v>3.8231707415644105</c:v>
                      </c:pt>
                      <c:pt idx="416">
                        <c:v>3.8431885666146881</c:v>
                      </c:pt>
                      <c:pt idx="417">
                        <c:v>3.8137034174099793</c:v>
                      </c:pt>
                      <c:pt idx="418">
                        <c:v>3.8042595378361819</c:v>
                      </c:pt>
                      <c:pt idx="419">
                        <c:v>3.7948390441557391</c:v>
                      </c:pt>
                      <c:pt idx="420">
                        <c:v>3.8777815366926305</c:v>
                      </c:pt>
                      <c:pt idx="421">
                        <c:v>3.8681789797341319</c:v>
                      </c:pt>
                      <c:pt idx="422">
                        <c:v>3.8578277671553307</c:v>
                      </c:pt>
                      <c:pt idx="423">
                        <c:v>3.8686153521572648</c:v>
                      </c:pt>
                      <c:pt idx="424">
                        <c:v>3.8104130374581624</c:v>
                      </c:pt>
                      <c:pt idx="425">
                        <c:v>3.7953420438679486</c:v>
                      </c:pt>
                      <c:pt idx="426">
                        <c:v>3.7876612394662827</c:v>
                      </c:pt>
                      <c:pt idx="427">
                        <c:v>3.7799959790539526</c:v>
                      </c:pt>
                      <c:pt idx="428">
                        <c:v>3.7799959790539526</c:v>
                      </c:pt>
                      <c:pt idx="429">
                        <c:v>3.7799959790539526</c:v>
                      </c:pt>
                      <c:pt idx="430">
                        <c:v>3.7658905437298413</c:v>
                      </c:pt>
                      <c:pt idx="431">
                        <c:v>3.7538722126732895</c:v>
                      </c:pt>
                      <c:pt idx="432">
                        <c:v>3.7555752700084781</c:v>
                      </c:pt>
                      <c:pt idx="433">
                        <c:v>3.7415609637252674</c:v>
                      </c:pt>
                      <c:pt idx="434">
                        <c:v>3.7220724806969234</c:v>
                      </c:pt>
                      <c:pt idx="435">
                        <c:v>3.6797338127097357</c:v>
                      </c:pt>
                      <c:pt idx="436">
                        <c:v>3.6851974214822292</c:v>
                      </c:pt>
                      <c:pt idx="437">
                        <c:v>3.7217091937347342</c:v>
                      </c:pt>
                      <c:pt idx="438">
                        <c:v>3.7336245484595101</c:v>
                      </c:pt>
                      <c:pt idx="439">
                        <c:v>3.730948145275264</c:v>
                      </c:pt>
                      <c:pt idx="440">
                        <c:v>3.7262530643280933</c:v>
                      </c:pt>
                      <c:pt idx="441">
                        <c:v>3.7262530643280933</c:v>
                      </c:pt>
                      <c:pt idx="442">
                        <c:v>3.7626768008450946</c:v>
                      </c:pt>
                      <c:pt idx="443">
                        <c:v>3.6580118829247867</c:v>
                      </c:pt>
                      <c:pt idx="444">
                        <c:v>3.6473637280718161</c:v>
                      </c:pt>
                      <c:pt idx="445">
                        <c:v>3.4971840546934438</c:v>
                      </c:pt>
                      <c:pt idx="446">
                        <c:v>3.5514691379121737</c:v>
                      </c:pt>
                      <c:pt idx="447">
                        <c:v>3.5529045217085065</c:v>
                      </c:pt>
                      <c:pt idx="448">
                        <c:v>3.6073322460963717</c:v>
                      </c:pt>
                      <c:pt idx="449">
                        <c:v>3.645834571336549</c:v>
                      </c:pt>
                      <c:pt idx="450">
                        <c:v>3.6548851696454538</c:v>
                      </c:pt>
                      <c:pt idx="451">
                        <c:v>3.626844694221163</c:v>
                      </c:pt>
                      <c:pt idx="452">
                        <c:v>3.6079537287337731</c:v>
                      </c:pt>
                      <c:pt idx="453">
                        <c:v>3.5925262258944404</c:v>
                      </c:pt>
                      <c:pt idx="454">
                        <c:v>3.5627008070702177</c:v>
                      </c:pt>
                      <c:pt idx="455">
                        <c:v>3.5909514959146236</c:v>
                      </c:pt>
                      <c:pt idx="456">
                        <c:v>3.602945493975378</c:v>
                      </c:pt>
                      <c:pt idx="457">
                        <c:v>3.6268526646875254</c:v>
                      </c:pt>
                      <c:pt idx="458">
                        <c:v>3.6194304543215647</c:v>
                      </c:pt>
                      <c:pt idx="459">
                        <c:v>3.5956052511269356</c:v>
                      </c:pt>
                      <c:pt idx="460">
                        <c:v>3.607246428062028</c:v>
                      </c:pt>
                      <c:pt idx="461">
                        <c:v>3.5629924252858967</c:v>
                      </c:pt>
                      <c:pt idx="462">
                        <c:v>3.579261693992696</c:v>
                      </c:pt>
                      <c:pt idx="463">
                        <c:v>3.6089013564519625</c:v>
                      </c:pt>
                      <c:pt idx="464">
                        <c:v>3.6628977949468036</c:v>
                      </c:pt>
                      <c:pt idx="465">
                        <c:v>3.7373870228790986</c:v>
                      </c:pt>
                      <c:pt idx="466">
                        <c:v>3.7760636777077901</c:v>
                      </c:pt>
                      <c:pt idx="467">
                        <c:v>3.8449695516924778</c:v>
                      </c:pt>
                      <c:pt idx="468">
                        <c:v>3.8994740006081843</c:v>
                      </c:pt>
                      <c:pt idx="469">
                        <c:v>3.9130869312491434</c:v>
                      </c:pt>
                      <c:pt idx="470">
                        <c:v>3.9327582349173262</c:v>
                      </c:pt>
                      <c:pt idx="471">
                        <c:v>3.8323158385051403</c:v>
                      </c:pt>
                      <c:pt idx="472">
                        <c:v>3.7596084076910659</c:v>
                      </c:pt>
                      <c:pt idx="473">
                        <c:v>3.7584185806551496</c:v>
                      </c:pt>
                      <c:pt idx="474">
                        <c:v>3.7678536262533657</c:v>
                      </c:pt>
                      <c:pt idx="475">
                        <c:v>3.7096189716571839</c:v>
                      </c:pt>
                      <c:pt idx="476">
                        <c:v>3.6710765031880972</c:v>
                      </c:pt>
                      <c:pt idx="477">
                        <c:v>3.687839303369687</c:v>
                      </c:pt>
                      <c:pt idx="478">
                        <c:v>3.6684153783407751</c:v>
                      </c:pt>
                      <c:pt idx="479">
                        <c:v>3.7260032072000717</c:v>
                      </c:pt>
                      <c:pt idx="480">
                        <c:v>3.7645620549621852</c:v>
                      </c:pt>
                      <c:pt idx="481">
                        <c:v>3.6868567052450127</c:v>
                      </c:pt>
                      <c:pt idx="482">
                        <c:v>3.5791377666011641</c:v>
                      </c:pt>
                      <c:pt idx="483">
                        <c:v>3.5954807578604893</c:v>
                      </c:pt>
                      <c:pt idx="484">
                        <c:v>3.6235923019336709</c:v>
                      </c:pt>
                      <c:pt idx="485">
                        <c:v>3.6535990636352729</c:v>
                      </c:pt>
                      <c:pt idx="486">
                        <c:v>3.6989784424847838</c:v>
                      </c:pt>
                      <c:pt idx="487">
                        <c:v>3.7449214540670885</c:v>
                      </c:pt>
                      <c:pt idx="488">
                        <c:v>3.7961388839280619</c:v>
                      </c:pt>
                      <c:pt idx="489">
                        <c:v>3.8289293834285414</c:v>
                      </c:pt>
                      <c:pt idx="490">
                        <c:v>3.8339999600081844</c:v>
                      </c:pt>
                      <c:pt idx="491">
                        <c:v>3.8560689102201136</c:v>
                      </c:pt>
                      <c:pt idx="492">
                        <c:v>3.8406463151167647</c:v>
                      </c:pt>
                      <c:pt idx="493">
                        <c:v>3.6587792772309173</c:v>
                      </c:pt>
                      <c:pt idx="494">
                        <c:v>3.6188380155434889</c:v>
                      </c:pt>
                      <c:pt idx="495">
                        <c:v>3.6408207071203438</c:v>
                      </c:pt>
                      <c:pt idx="496">
                        <c:v>3.6676041258640497</c:v>
                      </c:pt>
                      <c:pt idx="497">
                        <c:v>3.6632648885405952</c:v>
                      </c:pt>
                      <c:pt idx="498">
                        <c:v>3.6799920194749443</c:v>
                      </c:pt>
                      <c:pt idx="499">
                        <c:v>3.7228121643924745</c:v>
                      </c:pt>
                      <c:pt idx="500">
                        <c:v>3.7369132170163804</c:v>
                      </c:pt>
                      <c:pt idx="501">
                        <c:v>3.7490118927311986</c:v>
                      </c:pt>
                      <c:pt idx="502">
                        <c:v>3.746649938038455</c:v>
                      </c:pt>
                      <c:pt idx="503">
                        <c:v>3.7372679883895517</c:v>
                      </c:pt>
                      <c:pt idx="504">
                        <c:v>3.7681482952597696</c:v>
                      </c:pt>
                      <c:pt idx="505">
                        <c:v>3.7898381956214466</c:v>
                      </c:pt>
                      <c:pt idx="506">
                        <c:v>3.7681482952597691</c:v>
                      </c:pt>
                      <c:pt idx="507">
                        <c:v>3.793116803350006</c:v>
                      </c:pt>
                      <c:pt idx="508">
                        <c:v>3.7981399540276235</c:v>
                      </c:pt>
                      <c:pt idx="509">
                        <c:v>3.8154829500028886</c:v>
                      </c:pt>
                      <c:pt idx="510">
                        <c:v>3.7527317079705544</c:v>
                      </c:pt>
                      <c:pt idx="511">
                        <c:v>3.7956297253850511</c:v>
                      </c:pt>
                      <c:pt idx="512">
                        <c:v>3.829047812339009</c:v>
                      </c:pt>
                      <c:pt idx="513">
                        <c:v>3.829047812339009</c:v>
                      </c:pt>
                      <c:pt idx="514">
                        <c:v>3.7639519633384997</c:v>
                      </c:pt>
                      <c:pt idx="515">
                        <c:v>3.8086135067180842</c:v>
                      </c:pt>
                      <c:pt idx="516">
                        <c:v>3.8313887271050437</c:v>
                      </c:pt>
                      <c:pt idx="517">
                        <c:v>3.8613447358607678</c:v>
                      </c:pt>
                      <c:pt idx="518">
                        <c:v>3.8831325589123078</c:v>
                      </c:pt>
                      <c:pt idx="519">
                        <c:v>3.8831325589123078</c:v>
                      </c:pt>
                      <c:pt idx="520">
                        <c:v>3.8939181894676844</c:v>
                      </c:pt>
                      <c:pt idx="521">
                        <c:v>3.8985306419264387</c:v>
                      </c:pt>
                      <c:pt idx="522">
                        <c:v>3.942609361119767</c:v>
                      </c:pt>
                      <c:pt idx="523">
                        <c:v>3.9971957971744048</c:v>
                      </c:pt>
                      <c:pt idx="524">
                        <c:v>4.0385611035490143</c:v>
                      </c:pt>
                      <c:pt idx="525">
                        <c:v>4.031193197708717</c:v>
                      </c:pt>
                      <c:pt idx="526">
                        <c:v>4.0026450927488222</c:v>
                      </c:pt>
                      <c:pt idx="527">
                        <c:v>3.9479842401182874</c:v>
                      </c:pt>
                      <c:pt idx="528">
                        <c:v>3.927190127483307</c:v>
                      </c:pt>
                      <c:pt idx="529">
                        <c:v>3.9256944830340776</c:v>
                      </c:pt>
                      <c:pt idx="530">
                        <c:v>3.9496888584238841</c:v>
                      </c:pt>
                      <c:pt idx="531">
                        <c:v>4.0056777581336727</c:v>
                      </c:pt>
                      <c:pt idx="532">
                        <c:v>4.0037627065847312</c:v>
                      </c:pt>
                      <c:pt idx="533">
                        <c:v>4.0379935326427319</c:v>
                      </c:pt>
                      <c:pt idx="534">
                        <c:v>4.1116791209324317</c:v>
                      </c:pt>
                      <c:pt idx="535">
                        <c:v>4.1230995530932786</c:v>
                      </c:pt>
                      <c:pt idx="536">
                        <c:v>4.0676987235457656</c:v>
                      </c:pt>
                      <c:pt idx="537">
                        <c:v>4.0676987235457656</c:v>
                      </c:pt>
                      <c:pt idx="538">
                        <c:v>4.011655031486983</c:v>
                      </c:pt>
                      <c:pt idx="539">
                        <c:v>3.9615752790858534</c:v>
                      </c:pt>
                      <c:pt idx="540">
                        <c:v>3.9597586255531927</c:v>
                      </c:pt>
                      <c:pt idx="541">
                        <c:v>3.9349384986113947</c:v>
                      </c:pt>
                      <c:pt idx="542">
                        <c:v>3.9250850567531401</c:v>
                      </c:pt>
                      <c:pt idx="543">
                        <c:v>3.9701911746083338</c:v>
                      </c:pt>
                      <c:pt idx="544">
                        <c:v>3.9836985126706179</c:v>
                      </c:pt>
                      <c:pt idx="545">
                        <c:v>3.9432820817811298</c:v>
                      </c:pt>
                      <c:pt idx="546">
                        <c:v>3.930007877428805</c:v>
                      </c:pt>
                      <c:pt idx="547">
                        <c:v>3.9196620468233307</c:v>
                      </c:pt>
                      <c:pt idx="548">
                        <c:v>3.9276105289073637</c:v>
                      </c:pt>
                      <c:pt idx="549">
                        <c:v>3.9276105289073637</c:v>
                      </c:pt>
                      <c:pt idx="550">
                        <c:v>3.9178845809800942</c:v>
                      </c:pt>
                      <c:pt idx="551">
                        <c:v>3.9258294586321023</c:v>
                      </c:pt>
                      <c:pt idx="552">
                        <c:v>3.9161079222525044</c:v>
                      </c:pt>
                      <c:pt idx="553">
                        <c:v>3.8967370074423693</c:v>
                      </c:pt>
                      <c:pt idx="554">
                        <c:v>3.8169990007769772</c:v>
                      </c:pt>
                      <c:pt idx="555">
                        <c:v>3.7600248721917318</c:v>
                      </c:pt>
                      <c:pt idx="556">
                        <c:v>3.7155688142509566</c:v>
                      </c:pt>
                      <c:pt idx="557">
                        <c:v>3.6497151951764146</c:v>
                      </c:pt>
                      <c:pt idx="558">
                        <c:v>3.5850287450715546</c:v>
                      </c:pt>
                      <c:pt idx="559">
                        <c:v>3.5547981027986788</c:v>
                      </c:pt>
                      <c:pt idx="560">
                        <c:v>3.5187902833836211</c:v>
                      </c:pt>
                      <c:pt idx="561">
                        <c:v>3.5029731985290415</c:v>
                      </c:pt>
                      <c:pt idx="562">
                        <c:v>3.4760981999104574</c:v>
                      </c:pt>
                      <c:pt idx="563">
                        <c:v>3.4280475417774405</c:v>
                      </c:pt>
                      <c:pt idx="564">
                        <c:v>3.4017473768237392</c:v>
                      </c:pt>
                      <c:pt idx="565">
                        <c:v>3.3882927427964962</c:v>
                      </c:pt>
                      <c:pt idx="566">
                        <c:v>3.4163404265744575</c:v>
                      </c:pt>
                      <c:pt idx="567">
                        <c:v>3.412343351900029</c:v>
                      </c:pt>
                      <c:pt idx="568">
                        <c:v>3.3930302958652145</c:v>
                      </c:pt>
                      <c:pt idx="569">
                        <c:v>3.3411669894919549</c:v>
                      </c:pt>
                      <c:pt idx="570">
                        <c:v>3.3140298672132933</c:v>
                      </c:pt>
                      <c:pt idx="571">
                        <c:v>3.2785917891667409</c:v>
                      </c:pt>
                      <c:pt idx="572">
                        <c:v>3.2453817621367778</c:v>
                      </c:pt>
                      <c:pt idx="573">
                        <c:v>3.230793658105791</c:v>
                      </c:pt>
                      <c:pt idx="574">
                        <c:v>3.210989344086407</c:v>
                      </c:pt>
                      <c:pt idx="575">
                        <c:v>3.1784640863637508</c:v>
                      </c:pt>
                      <c:pt idx="576">
                        <c:v>3.1563413238429701</c:v>
                      </c:pt>
                      <c:pt idx="577">
                        <c:v>3.1421534596826666</c:v>
                      </c:pt>
                      <c:pt idx="578">
                        <c:v>3.1358983974280279</c:v>
                      </c:pt>
                      <c:pt idx="579">
                        <c:v>3.149785648722069</c:v>
                      </c:pt>
                      <c:pt idx="580">
                        <c:v>3.1560102115816058</c:v>
                      </c:pt>
                      <c:pt idx="581">
                        <c:v>3.1702606435687732</c:v>
                      </c:pt>
                      <c:pt idx="582">
                        <c:v>3.1928172166755813</c:v>
                      </c:pt>
                      <c:pt idx="583">
                        <c:v>3.2246840528837653</c:v>
                      </c:pt>
                      <c:pt idx="584">
                        <c:v>3.2454356439594347</c:v>
                      </c:pt>
                      <c:pt idx="585">
                        <c:v>3.2446765355810601</c:v>
                      </c:pt>
                      <c:pt idx="586">
                        <c:v>3.2572580046003421</c:v>
                      </c:pt>
                      <c:pt idx="587">
                        <c:v>3.2691688688409877</c:v>
                      </c:pt>
                      <c:pt idx="588">
                        <c:v>3.2796353798089006</c:v>
                      </c:pt>
                      <c:pt idx="589">
                        <c:v>3.2604206006877301</c:v>
                      </c:pt>
                      <c:pt idx="590">
                        <c:v>3.2482540137802536</c:v>
                      </c:pt>
                      <c:pt idx="591">
                        <c:v>3.3346759598202884</c:v>
                      </c:pt>
                      <c:pt idx="592">
                        <c:v>3.4828204297903125</c:v>
                      </c:pt>
                      <c:pt idx="593">
                        <c:v>3.5939094050741001</c:v>
                      </c:pt>
                      <c:pt idx="594">
                        <c:v>3.6180546986162772</c:v>
                      </c:pt>
                      <c:pt idx="595">
                        <c:v>3.6589510773720981</c:v>
                      </c:pt>
                      <c:pt idx="596">
                        <c:v>3.7213718061746581</c:v>
                      </c:pt>
                      <c:pt idx="597">
                        <c:v>3.7028926555430139</c:v>
                      </c:pt>
                      <c:pt idx="598">
                        <c:v>3.6787880008948211</c:v>
                      </c:pt>
                      <c:pt idx="599">
                        <c:v>3.6522203301780212</c:v>
                      </c:pt>
                      <c:pt idx="600">
                        <c:v>3.6168658423892848</c:v>
                      </c:pt>
                      <c:pt idx="601">
                        <c:v>3.6344025201872743</c:v>
                      </c:pt>
                      <c:pt idx="602">
                        <c:v>3.6112421307401958</c:v>
                      </c:pt>
                      <c:pt idx="603">
                        <c:v>3.6065191895243558</c:v>
                      </c:pt>
                      <c:pt idx="604">
                        <c:v>3.6715934016727045</c:v>
                      </c:pt>
                      <c:pt idx="605">
                        <c:v>3.6540613951205656</c:v>
                      </c:pt>
                      <c:pt idx="606">
                        <c:v>3.6325809103055771</c:v>
                      </c:pt>
                      <c:pt idx="607">
                        <c:v>3.5932076069211174</c:v>
                      </c:pt>
                      <c:pt idx="608">
                        <c:v>3.5668232443683867</c:v>
                      </c:pt>
                      <c:pt idx="609">
                        <c:v>3.5455259096356815</c:v>
                      </c:pt>
                      <c:pt idx="610">
                        <c:v>3.5512499315374653</c:v>
                      </c:pt>
                      <c:pt idx="611">
                        <c:v>3.5567689881132734</c:v>
                      </c:pt>
                      <c:pt idx="612">
                        <c:v>3.5258605680303927</c:v>
                      </c:pt>
                      <c:pt idx="613">
                        <c:v>3.5130463531974763</c:v>
                      </c:pt>
                      <c:pt idx="614">
                        <c:v>3.5160517242945075</c:v>
                      </c:pt>
                      <c:pt idx="615">
                        <c:v>3.6226583530649745</c:v>
                      </c:pt>
                      <c:pt idx="616">
                        <c:v>3.6013624728847682</c:v>
                      </c:pt>
                      <c:pt idx="617">
                        <c:v>3.5737326264661777</c:v>
                      </c:pt>
                      <c:pt idx="618">
                        <c:v>3.5898692135871224</c:v>
                      </c:pt>
                      <c:pt idx="619">
                        <c:v>3.5750790463016631</c:v>
                      </c:pt>
                      <c:pt idx="620">
                        <c:v>3.5360232337677275</c:v>
                      </c:pt>
                      <c:pt idx="621">
                        <c:v>3.5228282072902255</c:v>
                      </c:pt>
                      <c:pt idx="622">
                        <c:v>3.4903764279259564</c:v>
                      </c:pt>
                      <c:pt idx="623">
                        <c:v>3.4455574009063903</c:v>
                      </c:pt>
                      <c:pt idx="624">
                        <c:v>3.3452397241248892</c:v>
                      </c:pt>
                      <c:pt idx="625">
                        <c:v>3.3146533219861025</c:v>
                      </c:pt>
                      <c:pt idx="626">
                        <c:v>3.3079453089714015</c:v>
                      </c:pt>
                      <c:pt idx="627">
                        <c:v>3.295601378842175</c:v>
                      </c:pt>
                      <c:pt idx="628">
                        <c:v>3.2784357433861628</c:v>
                      </c:pt>
                      <c:pt idx="629">
                        <c:v>3.2843611781433459</c:v>
                      </c:pt>
                      <c:pt idx="630">
                        <c:v>3.3030556894485636</c:v>
                      </c:pt>
                      <c:pt idx="631">
                        <c:v>3.3030556894485636</c:v>
                      </c:pt>
                      <c:pt idx="632">
                        <c:v>3.3179700804982439</c:v>
                      </c:pt>
                      <c:pt idx="633">
                        <c:v>3.2866199675919963</c:v>
                      </c:pt>
                      <c:pt idx="634">
                        <c:v>3.306890745374063</c:v>
                      </c:pt>
                      <c:pt idx="635">
                        <c:v>3.3017594261417123</c:v>
                      </c:pt>
                      <c:pt idx="636">
                        <c:v>3.3166679641329888</c:v>
                      </c:pt>
                      <c:pt idx="637">
                        <c:v>3.3005567118590444</c:v>
                      </c:pt>
                      <c:pt idx="638">
                        <c:v>3.3193434077845647</c:v>
                      </c:pt>
                      <c:pt idx="639">
                        <c:v>3.3317762655214418</c:v>
                      </c:pt>
                      <c:pt idx="640">
                        <c:v>3.3144222077272838</c:v>
                      </c:pt>
                      <c:pt idx="641">
                        <c:v>3.320103963799685</c:v>
                      </c:pt>
                      <c:pt idx="642">
                        <c:v>3.3133849200759862</c:v>
                      </c:pt>
                      <c:pt idx="643">
                        <c:v>3.2961266563707277</c:v>
                      </c:pt>
                      <c:pt idx="644">
                        <c:v>3.3319125879799425</c:v>
                      </c:pt>
                      <c:pt idx="645">
                        <c:v>3.3374530413472923</c:v>
                      </c:pt>
                      <c:pt idx="646">
                        <c:v>3.3564497503655648</c:v>
                      </c:pt>
                      <c:pt idx="647">
                        <c:v>3.3690215927815697</c:v>
                      </c:pt>
                      <c:pt idx="648">
                        <c:v>3.4085502835855852</c:v>
                      </c:pt>
                      <c:pt idx="649">
                        <c:v>3.4136112434752812</c:v>
                      </c:pt>
                      <c:pt idx="650">
                        <c:v>3.4096173602375619</c:v>
                      </c:pt>
                      <c:pt idx="651">
                        <c:v>3.4149163032789658</c:v>
                      </c:pt>
                      <c:pt idx="652">
                        <c:v>3.4087553292999235</c:v>
                      </c:pt>
                      <c:pt idx="653">
                        <c:v>3.4321353370725793</c:v>
                      </c:pt>
                      <c:pt idx="654">
                        <c:v>3.4742874857964767</c:v>
                      </c:pt>
                      <c:pt idx="655">
                        <c:v>3.5038334513053346</c:v>
                      </c:pt>
                      <c:pt idx="656">
                        <c:v>3.4898870159029416</c:v>
                      </c:pt>
                      <c:pt idx="657">
                        <c:v>3.4964813319096835</c:v>
                      </c:pt>
                      <c:pt idx="658">
                        <c:v>3.4737203493941977</c:v>
                      </c:pt>
                      <c:pt idx="659">
                        <c:v>3.5033910299859632</c:v>
                      </c:pt>
                      <c:pt idx="660">
                        <c:v>3.5552221143133567</c:v>
                      </c:pt>
                      <c:pt idx="661">
                        <c:v>3.6009376488279554</c:v>
                      </c:pt>
                      <c:pt idx="662">
                        <c:v>3.6248087932267539</c:v>
                      </c:pt>
                      <c:pt idx="663">
                        <c:v>3.6493861527587415</c:v>
                      </c:pt>
                      <c:pt idx="664">
                        <c:v>3.6688024338571772</c:v>
                      </c:pt>
                      <c:pt idx="665">
                        <c:v>3.6947768432521815</c:v>
                      </c:pt>
                      <c:pt idx="666">
                        <c:v>3.7010314913837554</c:v>
                      </c:pt>
                      <c:pt idx="667">
                        <c:v>3.6976103772932158</c:v>
                      </c:pt>
                      <c:pt idx="668">
                        <c:v>3.6791649306732777</c:v>
                      </c:pt>
                      <c:pt idx="669">
                        <c:v>3.6544091948011155</c:v>
                      </c:pt>
                      <c:pt idx="670">
                        <c:v>3.6401412901477359</c:v>
                      </c:pt>
                      <c:pt idx="671">
                        <c:v>3.6517954996017705</c:v>
                      </c:pt>
                      <c:pt idx="672">
                        <c:v>3.6326219695565189</c:v>
                      </c:pt>
                      <c:pt idx="673">
                        <c:v>3.5866944076210117</c:v>
                      </c:pt>
                      <c:pt idx="674">
                        <c:v>3.5637607790343919</c:v>
                      </c:pt>
                      <c:pt idx="675">
                        <c:v>3.567766165887249</c:v>
                      </c:pt>
                      <c:pt idx="676">
                        <c:v>3.5467929695824174</c:v>
                      </c:pt>
                      <c:pt idx="677">
                        <c:v>3.5780016408229645</c:v>
                      </c:pt>
                      <c:pt idx="678">
                        <c:v>3.5780016408229645</c:v>
                      </c:pt>
                      <c:pt idx="679">
                        <c:v>3.6460846032260048</c:v>
                      </c:pt>
                      <c:pt idx="680">
                        <c:v>3.6971914687693079</c:v>
                      </c:pt>
                      <c:pt idx="681">
                        <c:v>3.6060907227722385</c:v>
                      </c:pt>
                      <c:pt idx="682">
                        <c:v>3.442652337114493</c:v>
                      </c:pt>
                      <c:pt idx="683">
                        <c:v>3.402927689412317</c:v>
                      </c:pt>
                      <c:pt idx="684">
                        <c:v>3.3924623892764476</c:v>
                      </c:pt>
                      <c:pt idx="685">
                        <c:v>3.3840616297560726</c:v>
                      </c:pt>
                      <c:pt idx="686">
                        <c:v>3.3205651960444658</c:v>
                      </c:pt>
                      <c:pt idx="687">
                        <c:v>3.31541265809728</c:v>
                      </c:pt>
                      <c:pt idx="688">
                        <c:v>3.3788105640689103</c:v>
                      </c:pt>
                      <c:pt idx="689">
                        <c:v>3.4118380847414875</c:v>
                      </c:pt>
                      <c:pt idx="690">
                        <c:v>3.4118380847414875</c:v>
                      </c:pt>
                      <c:pt idx="691">
                        <c:v>3.4095406209155978</c:v>
                      </c:pt>
                      <c:pt idx="692">
                        <c:v>3.4244631216290444</c:v>
                      </c:pt>
                      <c:pt idx="693">
                        <c:v>3.3804904704422492</c:v>
                      </c:pt>
                      <c:pt idx="694">
                        <c:v>3.3462482752812432</c:v>
                      </c:pt>
                      <c:pt idx="695">
                        <c:v>3.3447903471871854</c:v>
                      </c:pt>
                      <c:pt idx="696">
                        <c:v>3.3447903471871854</c:v>
                      </c:pt>
                      <c:pt idx="697">
                        <c:v>3.3554989664903587</c:v>
                      </c:pt>
                      <c:pt idx="698">
                        <c:v>3.4182140916478385</c:v>
                      </c:pt>
                      <c:pt idx="699">
                        <c:v>3.4054586824820325</c:v>
                      </c:pt>
                      <c:pt idx="700">
                        <c:v>3.3891191112083452</c:v>
                      </c:pt>
                      <c:pt idx="701">
                        <c:v>3.4485669697073011</c:v>
                      </c:pt>
                      <c:pt idx="702">
                        <c:v>3.4905016169884076</c:v>
                      </c:pt>
                      <c:pt idx="703">
                        <c:v>3.5220054846569706</c:v>
                      </c:pt>
                      <c:pt idx="704">
                        <c:v>3.5310382214561158</c:v>
                      </c:pt>
                      <c:pt idx="705">
                        <c:v>3.4866157287083221</c:v>
                      </c:pt>
                      <c:pt idx="706">
                        <c:v>3.5539988686525286</c:v>
                      </c:pt>
                      <c:pt idx="707">
                        <c:v>3.6499617650491505</c:v>
                      </c:pt>
                      <c:pt idx="708">
                        <c:v>3.7066183421872516</c:v>
                      </c:pt>
                      <c:pt idx="709">
                        <c:v>3.7656943929702851</c:v>
                      </c:pt>
                      <c:pt idx="710">
                        <c:v>3.8320129550540822</c:v>
                      </c:pt>
                      <c:pt idx="711">
                        <c:v>3.8729133780671288</c:v>
                      </c:pt>
                      <c:pt idx="712">
                        <c:v>3.9469719111970232</c:v>
                      </c:pt>
                      <c:pt idx="713">
                        <c:v>3.9689947453066896</c:v>
                      </c:pt>
                      <c:pt idx="714">
                        <c:v>4.0548146243037069</c:v>
                      </c:pt>
                      <c:pt idx="715">
                        <c:v>4.1487607358312104</c:v>
                      </c:pt>
                      <c:pt idx="716">
                        <c:v>4.1893144409353065</c:v>
                      </c:pt>
                      <c:pt idx="717">
                        <c:v>4.2694232510296839</c:v>
                      </c:pt>
                      <c:pt idx="718">
                        <c:v>4.3775670473596131</c:v>
                      </c:pt>
                      <c:pt idx="719">
                        <c:v>4.4479285104529911</c:v>
                      </c:pt>
                      <c:pt idx="720">
                        <c:v>4.4479285104529911</c:v>
                      </c:pt>
                      <c:pt idx="721">
                        <c:v>4.5261312718064168</c:v>
                      </c:pt>
                      <c:pt idx="722">
                        <c:v>4.5244266737140535</c:v>
                      </c:pt>
                      <c:pt idx="723">
                        <c:v>4.5413732641280786</c:v>
                      </c:pt>
                      <c:pt idx="724">
                        <c:v>4.5360599131744523</c:v>
                      </c:pt>
                      <c:pt idx="725">
                        <c:v>4.5657817013405513</c:v>
                      </c:pt>
                      <c:pt idx="726">
                        <c:v>4.5803994241231365</c:v>
                      </c:pt>
                      <c:pt idx="727">
                        <c:v>4.6158121832330608</c:v>
                      </c:pt>
                      <c:pt idx="728">
                        <c:v>4.5803994241231365</c:v>
                      </c:pt>
                      <c:pt idx="729">
                        <c:v>4.541517227758213</c:v>
                      </c:pt>
                      <c:pt idx="730">
                        <c:v>4.5778852001825348</c:v>
                      </c:pt>
                      <c:pt idx="731">
                        <c:v>4.6365049436483519</c:v>
                      </c:pt>
                      <c:pt idx="732">
                        <c:v>4.6934486905433825</c:v>
                      </c:pt>
                      <c:pt idx="733">
                        <c:v>4.7180232241196149</c:v>
                      </c:pt>
                      <c:pt idx="734">
                        <c:v>4.8124089891963715</c:v>
                      </c:pt>
                      <c:pt idx="735">
                        <c:v>4.9252724270025841</c:v>
                      </c:pt>
                    </c:numCache>
                  </c:numRef>
                </c:val>
                <c:smooth val="0"/>
                <c:extLst xmlns:c15="http://schemas.microsoft.com/office/drawing/2012/chart">
                  <c:ext xmlns:c16="http://schemas.microsoft.com/office/drawing/2014/chart" uri="{C3380CC4-5D6E-409C-BE32-E72D297353CC}">
                    <c16:uniqueId val="{0000000A-5432-4AB4-A254-1EB78B30C46C}"/>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'Porirua Raw Data'!$M$1</c15:sqref>
                        </c15:formulaRef>
                      </c:ext>
                    </c:extLst>
                    <c:strCache>
                      <c:ptCount val="1"/>
                      <c:pt idx="0">
                        <c:v>90-day Suspended solids 90th-ile</c:v>
                      </c:pt>
                    </c:strCache>
                  </c:strRef>
                </c:tx>
                <c:spPr>
                  <a:ln w="28575" cap="rnd">
                    <a:solidFill>
                      <a:srgbClr val="0070C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Data'!$M$2:$M$826</c15:sqref>
                        </c15:formulaRef>
                      </c:ext>
                    </c:extLst>
                    <c:numCache>
                      <c:formatCode>0</c:formatCode>
                      <c:ptCount val="736"/>
                      <c:pt idx="0">
                        <c:v>9.6500000000000128</c:v>
                      </c:pt>
                      <c:pt idx="1">
                        <c:v>9.6500000000000128</c:v>
                      </c:pt>
                      <c:pt idx="2">
                        <c:v>11.100000000000009</c:v>
                      </c:pt>
                      <c:pt idx="3">
                        <c:v>11.100000000000009</c:v>
                      </c:pt>
                      <c:pt idx="4">
                        <c:v>11.100000000000009</c:v>
                      </c:pt>
                      <c:pt idx="5">
                        <c:v>11.100000000000009</c:v>
                      </c:pt>
                      <c:pt idx="6">
                        <c:v>11.100000000000009</c:v>
                      </c:pt>
                      <c:pt idx="7">
                        <c:v>11.100000000000009</c:v>
                      </c:pt>
                      <c:pt idx="8">
                        <c:v>11.100000000000009</c:v>
                      </c:pt>
                      <c:pt idx="9">
                        <c:v>11.100000000000009</c:v>
                      </c:pt>
                      <c:pt idx="10">
                        <c:v>11.100000000000009</c:v>
                      </c:pt>
                      <c:pt idx="11">
                        <c:v>11.100000000000009</c:v>
                      </c:pt>
                      <c:pt idx="12">
                        <c:v>11.100000000000009</c:v>
                      </c:pt>
                      <c:pt idx="13">
                        <c:v>12.100000000000009</c:v>
                      </c:pt>
                      <c:pt idx="14">
                        <c:v>12.100000000000009</c:v>
                      </c:pt>
                      <c:pt idx="15">
                        <c:v>12.100000000000009</c:v>
                      </c:pt>
                      <c:pt idx="16">
                        <c:v>12.100000000000009</c:v>
                      </c:pt>
                      <c:pt idx="17">
                        <c:v>12.100000000000009</c:v>
                      </c:pt>
                      <c:pt idx="18">
                        <c:v>12.100000000000009</c:v>
                      </c:pt>
                      <c:pt idx="19">
                        <c:v>12.100000000000009</c:v>
                      </c:pt>
                      <c:pt idx="20">
                        <c:v>12.100000000000009</c:v>
                      </c:pt>
                      <c:pt idx="21">
                        <c:v>12.100000000000009</c:v>
                      </c:pt>
                      <c:pt idx="22">
                        <c:v>12.100000000000009</c:v>
                      </c:pt>
                      <c:pt idx="23">
                        <c:v>13.200000000000017</c:v>
                      </c:pt>
                      <c:pt idx="24">
                        <c:v>13.200000000000017</c:v>
                      </c:pt>
                      <c:pt idx="25">
                        <c:v>13.200000000000017</c:v>
                      </c:pt>
                      <c:pt idx="26">
                        <c:v>13.200000000000017</c:v>
                      </c:pt>
                      <c:pt idx="27">
                        <c:v>13.200000000000017</c:v>
                      </c:pt>
                      <c:pt idx="28">
                        <c:v>13.200000000000017</c:v>
                      </c:pt>
                      <c:pt idx="29">
                        <c:v>15.400000000000034</c:v>
                      </c:pt>
                      <c:pt idx="30">
                        <c:v>15.400000000000034</c:v>
                      </c:pt>
                      <c:pt idx="31">
                        <c:v>15.400000000000034</c:v>
                      </c:pt>
                      <c:pt idx="32">
                        <c:v>19</c:v>
                      </c:pt>
                      <c:pt idx="33">
                        <c:v>19</c:v>
                      </c:pt>
                      <c:pt idx="34">
                        <c:v>19</c:v>
                      </c:pt>
                      <c:pt idx="35">
                        <c:v>19</c:v>
                      </c:pt>
                      <c:pt idx="36">
                        <c:v>19</c:v>
                      </c:pt>
                      <c:pt idx="37">
                        <c:v>19</c:v>
                      </c:pt>
                      <c:pt idx="38">
                        <c:v>19</c:v>
                      </c:pt>
                      <c:pt idx="39">
                        <c:v>19</c:v>
                      </c:pt>
                      <c:pt idx="40">
                        <c:v>19</c:v>
                      </c:pt>
                      <c:pt idx="41">
                        <c:v>19</c:v>
                      </c:pt>
                      <c:pt idx="42">
                        <c:v>19</c:v>
                      </c:pt>
                      <c:pt idx="43">
                        <c:v>19</c:v>
                      </c:pt>
                      <c:pt idx="44">
                        <c:v>19</c:v>
                      </c:pt>
                      <c:pt idx="45">
                        <c:v>19</c:v>
                      </c:pt>
                      <c:pt idx="46">
                        <c:v>19</c:v>
                      </c:pt>
                      <c:pt idx="47">
                        <c:v>19</c:v>
                      </c:pt>
                      <c:pt idx="48">
                        <c:v>19</c:v>
                      </c:pt>
                      <c:pt idx="49">
                        <c:v>19</c:v>
                      </c:pt>
                      <c:pt idx="50">
                        <c:v>19</c:v>
                      </c:pt>
                      <c:pt idx="51">
                        <c:v>19</c:v>
                      </c:pt>
                      <c:pt idx="52">
                        <c:v>19</c:v>
                      </c:pt>
                      <c:pt idx="53">
                        <c:v>19</c:v>
                      </c:pt>
                      <c:pt idx="54">
                        <c:v>19</c:v>
                      </c:pt>
                      <c:pt idx="55">
                        <c:v>19.300000000000026</c:v>
                      </c:pt>
                      <c:pt idx="56">
                        <c:v>22</c:v>
                      </c:pt>
                      <c:pt idx="57">
                        <c:v>22</c:v>
                      </c:pt>
                      <c:pt idx="58">
                        <c:v>22</c:v>
                      </c:pt>
                      <c:pt idx="59">
                        <c:v>22</c:v>
                      </c:pt>
                      <c:pt idx="60">
                        <c:v>19.300000000000026</c:v>
                      </c:pt>
                      <c:pt idx="61">
                        <c:v>19.300000000000026</c:v>
                      </c:pt>
                      <c:pt idx="62">
                        <c:v>19.300000000000026</c:v>
                      </c:pt>
                      <c:pt idx="63">
                        <c:v>19.300000000000026</c:v>
                      </c:pt>
                      <c:pt idx="64">
                        <c:v>19.300000000000026</c:v>
                      </c:pt>
                      <c:pt idx="65">
                        <c:v>19.300000000000026</c:v>
                      </c:pt>
                      <c:pt idx="66">
                        <c:v>19.300000000000026</c:v>
                      </c:pt>
                      <c:pt idx="67">
                        <c:v>19.300000000000026</c:v>
                      </c:pt>
                      <c:pt idx="68">
                        <c:v>19.300000000000026</c:v>
                      </c:pt>
                      <c:pt idx="69">
                        <c:v>19.300000000000026</c:v>
                      </c:pt>
                      <c:pt idx="70">
                        <c:v>19.300000000000026</c:v>
                      </c:pt>
                      <c:pt idx="71">
                        <c:v>19.300000000000026</c:v>
                      </c:pt>
                      <c:pt idx="72">
                        <c:v>19.300000000000026</c:v>
                      </c:pt>
                      <c:pt idx="73">
                        <c:v>19.300000000000026</c:v>
                      </c:pt>
                      <c:pt idx="74">
                        <c:v>19.300000000000026</c:v>
                      </c:pt>
                      <c:pt idx="75">
                        <c:v>19.300000000000026</c:v>
                      </c:pt>
                      <c:pt idx="76">
                        <c:v>19.300000000000026</c:v>
                      </c:pt>
                      <c:pt idx="77">
                        <c:v>18.100000000000009</c:v>
                      </c:pt>
                      <c:pt idx="78">
                        <c:v>18.100000000000009</c:v>
                      </c:pt>
                      <c:pt idx="79">
                        <c:v>18.100000000000009</c:v>
                      </c:pt>
                      <c:pt idx="80">
                        <c:v>18.100000000000009</c:v>
                      </c:pt>
                      <c:pt idx="81">
                        <c:v>18.100000000000009</c:v>
                      </c:pt>
                      <c:pt idx="82">
                        <c:v>18.100000000000009</c:v>
                      </c:pt>
                      <c:pt idx="83">
                        <c:v>18.100000000000009</c:v>
                      </c:pt>
                      <c:pt idx="84">
                        <c:v>18.100000000000009</c:v>
                      </c:pt>
                      <c:pt idx="85">
                        <c:v>18.100000000000009</c:v>
                      </c:pt>
                      <c:pt idx="86">
                        <c:v>18.100000000000009</c:v>
                      </c:pt>
                      <c:pt idx="87">
                        <c:v>18.100000000000009</c:v>
                      </c:pt>
                      <c:pt idx="88">
                        <c:v>18.100000000000009</c:v>
                      </c:pt>
                      <c:pt idx="89">
                        <c:v>18.100000000000009</c:v>
                      </c:pt>
                      <c:pt idx="90">
                        <c:v>18.100000000000009</c:v>
                      </c:pt>
                      <c:pt idx="91">
                        <c:v>18.100000000000009</c:v>
                      </c:pt>
                      <c:pt idx="92">
                        <c:v>18</c:v>
                      </c:pt>
                      <c:pt idx="93">
                        <c:v>18</c:v>
                      </c:pt>
                      <c:pt idx="94">
                        <c:v>18</c:v>
                      </c:pt>
                      <c:pt idx="95">
                        <c:v>18</c:v>
                      </c:pt>
                      <c:pt idx="96">
                        <c:v>18</c:v>
                      </c:pt>
                      <c:pt idx="97">
                        <c:v>18</c:v>
                      </c:pt>
                      <c:pt idx="98">
                        <c:v>18</c:v>
                      </c:pt>
                      <c:pt idx="99">
                        <c:v>18</c:v>
                      </c:pt>
                      <c:pt idx="100">
                        <c:v>18</c:v>
                      </c:pt>
                      <c:pt idx="101">
                        <c:v>18</c:v>
                      </c:pt>
                      <c:pt idx="102">
                        <c:v>18</c:v>
                      </c:pt>
                      <c:pt idx="103">
                        <c:v>17.100000000000009</c:v>
                      </c:pt>
                      <c:pt idx="104">
                        <c:v>17.100000000000009</c:v>
                      </c:pt>
                      <c:pt idx="105">
                        <c:v>17.100000000000009</c:v>
                      </c:pt>
                      <c:pt idx="106">
                        <c:v>17.100000000000009</c:v>
                      </c:pt>
                      <c:pt idx="107">
                        <c:v>17.100000000000009</c:v>
                      </c:pt>
                      <c:pt idx="108">
                        <c:v>17.100000000000009</c:v>
                      </c:pt>
                      <c:pt idx="109">
                        <c:v>17.100000000000009</c:v>
                      </c:pt>
                      <c:pt idx="110">
                        <c:v>17.100000000000009</c:v>
                      </c:pt>
                      <c:pt idx="111">
                        <c:v>17.100000000000009</c:v>
                      </c:pt>
                      <c:pt idx="112">
                        <c:v>17.100000000000009</c:v>
                      </c:pt>
                      <c:pt idx="113">
                        <c:v>11.600000000000051</c:v>
                      </c:pt>
                      <c:pt idx="114">
                        <c:v>11.600000000000051</c:v>
                      </c:pt>
                      <c:pt idx="115">
                        <c:v>11.600000000000051</c:v>
                      </c:pt>
                      <c:pt idx="116">
                        <c:v>11.600000000000051</c:v>
                      </c:pt>
                      <c:pt idx="117">
                        <c:v>11.600000000000051</c:v>
                      </c:pt>
                      <c:pt idx="118">
                        <c:v>11.600000000000051</c:v>
                      </c:pt>
                      <c:pt idx="119">
                        <c:v>11</c:v>
                      </c:pt>
                      <c:pt idx="120">
                        <c:v>11</c:v>
                      </c:pt>
                      <c:pt idx="121">
                        <c:v>11</c:v>
                      </c:pt>
                      <c:pt idx="122">
                        <c:v>10.100000000000009</c:v>
                      </c:pt>
                      <c:pt idx="123">
                        <c:v>9.6400003433227575</c:v>
                      </c:pt>
                      <c:pt idx="124">
                        <c:v>9.5100000381469734</c:v>
                      </c:pt>
                      <c:pt idx="125">
                        <c:v>9.0500000000000043</c:v>
                      </c:pt>
                      <c:pt idx="126">
                        <c:v>9.0500000000000043</c:v>
                      </c:pt>
                      <c:pt idx="127">
                        <c:v>9.0500000000000043</c:v>
                      </c:pt>
                      <c:pt idx="128">
                        <c:v>9.0500000000000043</c:v>
                      </c:pt>
                      <c:pt idx="129">
                        <c:v>9.5100000381469734</c:v>
                      </c:pt>
                      <c:pt idx="130">
                        <c:v>9.5100000381469734</c:v>
                      </c:pt>
                      <c:pt idx="131">
                        <c:v>9.6400003433227575</c:v>
                      </c:pt>
                      <c:pt idx="132">
                        <c:v>10.100000000000009</c:v>
                      </c:pt>
                      <c:pt idx="133">
                        <c:v>10.100000000000009</c:v>
                      </c:pt>
                      <c:pt idx="134">
                        <c:v>10.100000000000009</c:v>
                      </c:pt>
                      <c:pt idx="135">
                        <c:v>10.100000000000009</c:v>
                      </c:pt>
                      <c:pt idx="136">
                        <c:v>10.100000000000009</c:v>
                      </c:pt>
                      <c:pt idx="137">
                        <c:v>10.100000000000009</c:v>
                      </c:pt>
                      <c:pt idx="138">
                        <c:v>10.100000000000009</c:v>
                      </c:pt>
                      <c:pt idx="139">
                        <c:v>11.100000000000009</c:v>
                      </c:pt>
                      <c:pt idx="140">
                        <c:v>12.200000000000017</c:v>
                      </c:pt>
                      <c:pt idx="141">
                        <c:v>12.200000000000017</c:v>
                      </c:pt>
                      <c:pt idx="142">
                        <c:v>12.200000000000017</c:v>
                      </c:pt>
                      <c:pt idx="143">
                        <c:v>12.200000000000017</c:v>
                      </c:pt>
                      <c:pt idx="144">
                        <c:v>11.100000000000009</c:v>
                      </c:pt>
                      <c:pt idx="145">
                        <c:v>10.100000000000009</c:v>
                      </c:pt>
                      <c:pt idx="146">
                        <c:v>9.6400003433227575</c:v>
                      </c:pt>
                      <c:pt idx="147">
                        <c:v>9.6400003433227575</c:v>
                      </c:pt>
                      <c:pt idx="148">
                        <c:v>9.6400003433227575</c:v>
                      </c:pt>
                      <c:pt idx="149">
                        <c:v>9.6400003433227575</c:v>
                      </c:pt>
                      <c:pt idx="150">
                        <c:v>10.100000000000009</c:v>
                      </c:pt>
                      <c:pt idx="151">
                        <c:v>10.100000000000009</c:v>
                      </c:pt>
                      <c:pt idx="152">
                        <c:v>11.100000000000009</c:v>
                      </c:pt>
                      <c:pt idx="153">
                        <c:v>11.100000000000009</c:v>
                      </c:pt>
                      <c:pt idx="154">
                        <c:v>11.100000000000009</c:v>
                      </c:pt>
                      <c:pt idx="155">
                        <c:v>11.100000000000009</c:v>
                      </c:pt>
                      <c:pt idx="156">
                        <c:v>11.100000000000009</c:v>
                      </c:pt>
                      <c:pt idx="157">
                        <c:v>11.100000000000009</c:v>
                      </c:pt>
                      <c:pt idx="158">
                        <c:v>12.200000000000017</c:v>
                      </c:pt>
                      <c:pt idx="159">
                        <c:v>14.100000000000009</c:v>
                      </c:pt>
                      <c:pt idx="160">
                        <c:v>14.100000000000009</c:v>
                      </c:pt>
                      <c:pt idx="161">
                        <c:v>15.300000000000026</c:v>
                      </c:pt>
                      <c:pt idx="162">
                        <c:v>15.300000000000026</c:v>
                      </c:pt>
                      <c:pt idx="163">
                        <c:v>15.300000000000026</c:v>
                      </c:pt>
                      <c:pt idx="164">
                        <c:v>15.300000000000026</c:v>
                      </c:pt>
                      <c:pt idx="165">
                        <c:v>15.300000000000026</c:v>
                      </c:pt>
                      <c:pt idx="166">
                        <c:v>14.100000000000009</c:v>
                      </c:pt>
                      <c:pt idx="167">
                        <c:v>14.100000000000009</c:v>
                      </c:pt>
                      <c:pt idx="168">
                        <c:v>14.100000000000009</c:v>
                      </c:pt>
                      <c:pt idx="169">
                        <c:v>14.100000000000009</c:v>
                      </c:pt>
                      <c:pt idx="170">
                        <c:v>14.100000000000009</c:v>
                      </c:pt>
                      <c:pt idx="171">
                        <c:v>14.100000000000009</c:v>
                      </c:pt>
                      <c:pt idx="172">
                        <c:v>14.100000000000009</c:v>
                      </c:pt>
                      <c:pt idx="173">
                        <c:v>14.100000000000009</c:v>
                      </c:pt>
                      <c:pt idx="174">
                        <c:v>14.100000000000009</c:v>
                      </c:pt>
                      <c:pt idx="175">
                        <c:v>14.100000000000009</c:v>
                      </c:pt>
                      <c:pt idx="176">
                        <c:v>14.100000000000009</c:v>
                      </c:pt>
                      <c:pt idx="177">
                        <c:v>14.100000000000009</c:v>
                      </c:pt>
                      <c:pt idx="178">
                        <c:v>14.100000000000009</c:v>
                      </c:pt>
                      <c:pt idx="179">
                        <c:v>14.100000000000009</c:v>
                      </c:pt>
                      <c:pt idx="180">
                        <c:v>14.100000000000009</c:v>
                      </c:pt>
                      <c:pt idx="181">
                        <c:v>14.100000000000009</c:v>
                      </c:pt>
                      <c:pt idx="182">
                        <c:v>14.100000000000009</c:v>
                      </c:pt>
                      <c:pt idx="183">
                        <c:v>14.100000000000009</c:v>
                      </c:pt>
                      <c:pt idx="184">
                        <c:v>14.100000000000009</c:v>
                      </c:pt>
                      <c:pt idx="185">
                        <c:v>14.100000000000009</c:v>
                      </c:pt>
                      <c:pt idx="186">
                        <c:v>14.100000000000009</c:v>
                      </c:pt>
                      <c:pt idx="187">
                        <c:v>14.100000000000009</c:v>
                      </c:pt>
                      <c:pt idx="188">
                        <c:v>14.100000000000009</c:v>
                      </c:pt>
                      <c:pt idx="189">
                        <c:v>14.100000000000009</c:v>
                      </c:pt>
                      <c:pt idx="190">
                        <c:v>14.100000000000009</c:v>
                      </c:pt>
                      <c:pt idx="191">
                        <c:v>15.500000000000043</c:v>
                      </c:pt>
                      <c:pt idx="192">
                        <c:v>15.500000000000043</c:v>
                      </c:pt>
                      <c:pt idx="193">
                        <c:v>15.500000000000043</c:v>
                      </c:pt>
                      <c:pt idx="194">
                        <c:v>20.600000000000051</c:v>
                      </c:pt>
                      <c:pt idx="195">
                        <c:v>20.600000000000051</c:v>
                      </c:pt>
                      <c:pt idx="196">
                        <c:v>20.600000000000051</c:v>
                      </c:pt>
                      <c:pt idx="197">
                        <c:v>20.600000000000051</c:v>
                      </c:pt>
                      <c:pt idx="198">
                        <c:v>20.600000000000051</c:v>
                      </c:pt>
                      <c:pt idx="199">
                        <c:v>20.600000000000051</c:v>
                      </c:pt>
                      <c:pt idx="200">
                        <c:v>20.600000000000051</c:v>
                      </c:pt>
                      <c:pt idx="201">
                        <c:v>23.300000000000026</c:v>
                      </c:pt>
                      <c:pt idx="202">
                        <c:v>23.300000000000026</c:v>
                      </c:pt>
                      <c:pt idx="203">
                        <c:v>23.300000000000026</c:v>
                      </c:pt>
                      <c:pt idx="204">
                        <c:v>26.200000000000017</c:v>
                      </c:pt>
                      <c:pt idx="205">
                        <c:v>26.200000000000017</c:v>
                      </c:pt>
                      <c:pt idx="206">
                        <c:v>26.200000000000017</c:v>
                      </c:pt>
                      <c:pt idx="207">
                        <c:v>26.200000000000017</c:v>
                      </c:pt>
                      <c:pt idx="208">
                        <c:v>26.200000000000017</c:v>
                      </c:pt>
                      <c:pt idx="209">
                        <c:v>26.200000000000017</c:v>
                      </c:pt>
                      <c:pt idx="210">
                        <c:v>26.200000000000017</c:v>
                      </c:pt>
                      <c:pt idx="211">
                        <c:v>26.200000000000017</c:v>
                      </c:pt>
                      <c:pt idx="212">
                        <c:v>26.200000000000017</c:v>
                      </c:pt>
                      <c:pt idx="213">
                        <c:v>26.200000000000017</c:v>
                      </c:pt>
                      <c:pt idx="214">
                        <c:v>26.200000000000017</c:v>
                      </c:pt>
                      <c:pt idx="215">
                        <c:v>26.200000000000017</c:v>
                      </c:pt>
                      <c:pt idx="216">
                        <c:v>26.200000000000017</c:v>
                      </c:pt>
                      <c:pt idx="217">
                        <c:v>26.200000000000017</c:v>
                      </c:pt>
                      <c:pt idx="218">
                        <c:v>26.200000000000017</c:v>
                      </c:pt>
                      <c:pt idx="219">
                        <c:v>26.200000000000017</c:v>
                      </c:pt>
                      <c:pt idx="220">
                        <c:v>26.200000000000017</c:v>
                      </c:pt>
                      <c:pt idx="221">
                        <c:v>23.500000000000043</c:v>
                      </c:pt>
                      <c:pt idx="222">
                        <c:v>23.500000000000043</c:v>
                      </c:pt>
                      <c:pt idx="223">
                        <c:v>23.500000000000043</c:v>
                      </c:pt>
                      <c:pt idx="224">
                        <c:v>23.500000000000043</c:v>
                      </c:pt>
                      <c:pt idx="225">
                        <c:v>23.500000000000043</c:v>
                      </c:pt>
                      <c:pt idx="226">
                        <c:v>23.500000000000043</c:v>
                      </c:pt>
                      <c:pt idx="227">
                        <c:v>23.500000000000043</c:v>
                      </c:pt>
                      <c:pt idx="228">
                        <c:v>23.500000000000043</c:v>
                      </c:pt>
                      <c:pt idx="229">
                        <c:v>15.800000000000068</c:v>
                      </c:pt>
                      <c:pt idx="230">
                        <c:v>14.100000000000009</c:v>
                      </c:pt>
                      <c:pt idx="231">
                        <c:v>14.100000000000009</c:v>
                      </c:pt>
                      <c:pt idx="232">
                        <c:v>14.100000000000009</c:v>
                      </c:pt>
                      <c:pt idx="233">
                        <c:v>14.100000000000009</c:v>
                      </c:pt>
                      <c:pt idx="234">
                        <c:v>14.100000000000009</c:v>
                      </c:pt>
                      <c:pt idx="235">
                        <c:v>14.100000000000009</c:v>
                      </c:pt>
                      <c:pt idx="236">
                        <c:v>14.100000000000009</c:v>
                      </c:pt>
                      <c:pt idx="237">
                        <c:v>14.100000000000009</c:v>
                      </c:pt>
                      <c:pt idx="238">
                        <c:v>14.100000000000009</c:v>
                      </c:pt>
                      <c:pt idx="239">
                        <c:v>14.100000000000009</c:v>
                      </c:pt>
                      <c:pt idx="240">
                        <c:v>14</c:v>
                      </c:pt>
                      <c:pt idx="241">
                        <c:v>14</c:v>
                      </c:pt>
                      <c:pt idx="242">
                        <c:v>12.200000000000017</c:v>
                      </c:pt>
                      <c:pt idx="243">
                        <c:v>12.200000000000017</c:v>
                      </c:pt>
                      <c:pt idx="244">
                        <c:v>12.200000000000017</c:v>
                      </c:pt>
                      <c:pt idx="245">
                        <c:v>12.200000000000017</c:v>
                      </c:pt>
                      <c:pt idx="246">
                        <c:v>12.200000000000017</c:v>
                      </c:pt>
                      <c:pt idx="247">
                        <c:v>12.200000000000017</c:v>
                      </c:pt>
                      <c:pt idx="248">
                        <c:v>12</c:v>
                      </c:pt>
                      <c:pt idx="249">
                        <c:v>11.100000000000009</c:v>
                      </c:pt>
                      <c:pt idx="250">
                        <c:v>11.100000000000009</c:v>
                      </c:pt>
                      <c:pt idx="251">
                        <c:v>11</c:v>
                      </c:pt>
                      <c:pt idx="252">
                        <c:v>11</c:v>
                      </c:pt>
                      <c:pt idx="253">
                        <c:v>11</c:v>
                      </c:pt>
                      <c:pt idx="254">
                        <c:v>11</c:v>
                      </c:pt>
                      <c:pt idx="255">
                        <c:v>11</c:v>
                      </c:pt>
                      <c:pt idx="256">
                        <c:v>11</c:v>
                      </c:pt>
                      <c:pt idx="257">
                        <c:v>11</c:v>
                      </c:pt>
                      <c:pt idx="258">
                        <c:v>11</c:v>
                      </c:pt>
                      <c:pt idx="259">
                        <c:v>11</c:v>
                      </c:pt>
                      <c:pt idx="260">
                        <c:v>11</c:v>
                      </c:pt>
                      <c:pt idx="261">
                        <c:v>11</c:v>
                      </c:pt>
                      <c:pt idx="262">
                        <c:v>11</c:v>
                      </c:pt>
                      <c:pt idx="263">
                        <c:v>11</c:v>
                      </c:pt>
                      <c:pt idx="264">
                        <c:v>10.100000000000009</c:v>
                      </c:pt>
                      <c:pt idx="265">
                        <c:v>10</c:v>
                      </c:pt>
                      <c:pt idx="266">
                        <c:v>10</c:v>
                      </c:pt>
                      <c:pt idx="267">
                        <c:v>10</c:v>
                      </c:pt>
                      <c:pt idx="268">
                        <c:v>10</c:v>
                      </c:pt>
                      <c:pt idx="269">
                        <c:v>10</c:v>
                      </c:pt>
                      <c:pt idx="270">
                        <c:v>10</c:v>
                      </c:pt>
                      <c:pt idx="271">
                        <c:v>10</c:v>
                      </c:pt>
                      <c:pt idx="272">
                        <c:v>10</c:v>
                      </c:pt>
                      <c:pt idx="273">
                        <c:v>10</c:v>
                      </c:pt>
                      <c:pt idx="274">
                        <c:v>9.6400003433227575</c:v>
                      </c:pt>
                      <c:pt idx="275">
                        <c:v>9.6400003433227575</c:v>
                      </c:pt>
                      <c:pt idx="276">
                        <c:v>9.6400003433227575</c:v>
                      </c:pt>
                      <c:pt idx="277">
                        <c:v>9.5500000000000043</c:v>
                      </c:pt>
                      <c:pt idx="278">
                        <c:v>9.5500000000000043</c:v>
                      </c:pt>
                      <c:pt idx="279">
                        <c:v>9.5500000000000043</c:v>
                      </c:pt>
                      <c:pt idx="280">
                        <c:v>9.5500000000000043</c:v>
                      </c:pt>
                      <c:pt idx="281">
                        <c:v>8.6000000000000085</c:v>
                      </c:pt>
                      <c:pt idx="282">
                        <c:v>8.6000000000000085</c:v>
                      </c:pt>
                      <c:pt idx="283">
                        <c:v>8.6000000000000085</c:v>
                      </c:pt>
                      <c:pt idx="284">
                        <c:v>8.5</c:v>
                      </c:pt>
                      <c:pt idx="285">
                        <c:v>7.1500000000000128</c:v>
                      </c:pt>
                      <c:pt idx="286">
                        <c:v>7.1500000000000128</c:v>
                      </c:pt>
                      <c:pt idx="287">
                        <c:v>7</c:v>
                      </c:pt>
                      <c:pt idx="288">
                        <c:v>7</c:v>
                      </c:pt>
                      <c:pt idx="289">
                        <c:v>6.1000000000000085</c:v>
                      </c:pt>
                      <c:pt idx="290">
                        <c:v>6</c:v>
                      </c:pt>
                      <c:pt idx="291">
                        <c:v>6</c:v>
                      </c:pt>
                      <c:pt idx="292">
                        <c:v>6</c:v>
                      </c:pt>
                      <c:pt idx="293">
                        <c:v>6</c:v>
                      </c:pt>
                      <c:pt idx="294">
                        <c:v>6</c:v>
                      </c:pt>
                      <c:pt idx="295">
                        <c:v>5.6399999141693149</c:v>
                      </c:pt>
                      <c:pt idx="296">
                        <c:v>5.059999990463262</c:v>
                      </c:pt>
                      <c:pt idx="297">
                        <c:v>5.059999990463262</c:v>
                      </c:pt>
                      <c:pt idx="298">
                        <c:v>5.059999990463262</c:v>
                      </c:pt>
                      <c:pt idx="299">
                        <c:v>5.059999990463262</c:v>
                      </c:pt>
                      <c:pt idx="300">
                        <c:v>5.059999990463262</c:v>
                      </c:pt>
                      <c:pt idx="301">
                        <c:v>5.059999990463262</c:v>
                      </c:pt>
                      <c:pt idx="302">
                        <c:v>5.059999990463262</c:v>
                      </c:pt>
                      <c:pt idx="303">
                        <c:v>5</c:v>
                      </c:pt>
                      <c:pt idx="304">
                        <c:v>5</c:v>
                      </c:pt>
                      <c:pt idx="305">
                        <c:v>5</c:v>
                      </c:pt>
                      <c:pt idx="306">
                        <c:v>5</c:v>
                      </c:pt>
                      <c:pt idx="307">
                        <c:v>5</c:v>
                      </c:pt>
                      <c:pt idx="308">
                        <c:v>5</c:v>
                      </c:pt>
                      <c:pt idx="309">
                        <c:v>5</c:v>
                      </c:pt>
                      <c:pt idx="310">
                        <c:v>5</c:v>
                      </c:pt>
                      <c:pt idx="311">
                        <c:v>5</c:v>
                      </c:pt>
                      <c:pt idx="312">
                        <c:v>5</c:v>
                      </c:pt>
                      <c:pt idx="313">
                        <c:v>5</c:v>
                      </c:pt>
                      <c:pt idx="314">
                        <c:v>4.8200001716613787</c:v>
                      </c:pt>
                      <c:pt idx="315">
                        <c:v>4.8200001716613787</c:v>
                      </c:pt>
                      <c:pt idx="316">
                        <c:v>4.8200001716613787</c:v>
                      </c:pt>
                      <c:pt idx="317">
                        <c:v>4.8200001716613787</c:v>
                      </c:pt>
                      <c:pt idx="318">
                        <c:v>4.8200001716613787</c:v>
                      </c:pt>
                      <c:pt idx="319">
                        <c:v>4.8200001716613787</c:v>
                      </c:pt>
                      <c:pt idx="320">
                        <c:v>5</c:v>
                      </c:pt>
                      <c:pt idx="321">
                        <c:v>5</c:v>
                      </c:pt>
                      <c:pt idx="322">
                        <c:v>5</c:v>
                      </c:pt>
                      <c:pt idx="323">
                        <c:v>5</c:v>
                      </c:pt>
                      <c:pt idx="324">
                        <c:v>5</c:v>
                      </c:pt>
                      <c:pt idx="325">
                        <c:v>5</c:v>
                      </c:pt>
                      <c:pt idx="326">
                        <c:v>5</c:v>
                      </c:pt>
                      <c:pt idx="327">
                        <c:v>5</c:v>
                      </c:pt>
                      <c:pt idx="328">
                        <c:v>5</c:v>
                      </c:pt>
                      <c:pt idx="329">
                        <c:v>4.8200001716613787</c:v>
                      </c:pt>
                      <c:pt idx="330">
                        <c:v>4.8000001907348633</c:v>
                      </c:pt>
                      <c:pt idx="331">
                        <c:v>4.5300000190734888</c:v>
                      </c:pt>
                      <c:pt idx="332">
                        <c:v>4.5300000190734888</c:v>
                      </c:pt>
                      <c:pt idx="333">
                        <c:v>4.5300000190734888</c:v>
                      </c:pt>
                      <c:pt idx="334">
                        <c:v>4.5300000190734888</c:v>
                      </c:pt>
                      <c:pt idx="335">
                        <c:v>4.4100000858306894</c:v>
                      </c:pt>
                      <c:pt idx="336">
                        <c:v>4.4100000858306894</c:v>
                      </c:pt>
                      <c:pt idx="337">
                        <c:v>4.4000000953674316</c:v>
                      </c:pt>
                      <c:pt idx="338">
                        <c:v>4.4000000953674316</c:v>
                      </c:pt>
                      <c:pt idx="339">
                        <c:v>4.4000000953674316</c:v>
                      </c:pt>
                      <c:pt idx="340">
                        <c:v>4.4000000953674316</c:v>
                      </c:pt>
                      <c:pt idx="341">
                        <c:v>4.4000000953674316</c:v>
                      </c:pt>
                      <c:pt idx="342">
                        <c:v>4.4000000953674316</c:v>
                      </c:pt>
                      <c:pt idx="343">
                        <c:v>4.4000000953674316</c:v>
                      </c:pt>
                      <c:pt idx="344">
                        <c:v>4.4000000953674316</c:v>
                      </c:pt>
                      <c:pt idx="345">
                        <c:v>4.4100000858306894</c:v>
                      </c:pt>
                      <c:pt idx="346">
                        <c:v>4.4000000953674316</c:v>
                      </c:pt>
                      <c:pt idx="347">
                        <c:v>4.0400000095367465</c:v>
                      </c:pt>
                      <c:pt idx="348">
                        <c:v>4.0400000095367465</c:v>
                      </c:pt>
                      <c:pt idx="349">
                        <c:v>4.0400000095367465</c:v>
                      </c:pt>
                      <c:pt idx="350">
                        <c:v>4</c:v>
                      </c:pt>
                      <c:pt idx="351">
                        <c:v>4</c:v>
                      </c:pt>
                      <c:pt idx="352">
                        <c:v>4</c:v>
                      </c:pt>
                      <c:pt idx="353">
                        <c:v>4.0400000095367465</c:v>
                      </c:pt>
                      <c:pt idx="354">
                        <c:v>4.4000000953674316</c:v>
                      </c:pt>
                      <c:pt idx="355">
                        <c:v>4.4400001049041782</c:v>
                      </c:pt>
                      <c:pt idx="356">
                        <c:v>4.4400001049041782</c:v>
                      </c:pt>
                      <c:pt idx="357">
                        <c:v>4.4400001049041782</c:v>
                      </c:pt>
                      <c:pt idx="358">
                        <c:v>4.4400001049041782</c:v>
                      </c:pt>
                      <c:pt idx="359">
                        <c:v>4.4400001049041782</c:v>
                      </c:pt>
                      <c:pt idx="360">
                        <c:v>4.4400001049041782</c:v>
                      </c:pt>
                      <c:pt idx="361">
                        <c:v>4.8400001525878942</c:v>
                      </c:pt>
                      <c:pt idx="362">
                        <c:v>4.8400001525878942</c:v>
                      </c:pt>
                      <c:pt idx="363">
                        <c:v>4.8400001525878942</c:v>
                      </c:pt>
                      <c:pt idx="364">
                        <c:v>4.8400001525878942</c:v>
                      </c:pt>
                      <c:pt idx="365">
                        <c:v>4.8400001525878942</c:v>
                      </c:pt>
                      <c:pt idx="366">
                        <c:v>4.8400001525878942</c:v>
                      </c:pt>
                      <c:pt idx="367">
                        <c:v>4.8400001525878942</c:v>
                      </c:pt>
                      <c:pt idx="368">
                        <c:v>4.8400001525878942</c:v>
                      </c:pt>
                      <c:pt idx="369">
                        <c:v>4.8400001525878942</c:v>
                      </c:pt>
                      <c:pt idx="370">
                        <c:v>4.8400001525878942</c:v>
                      </c:pt>
                      <c:pt idx="371">
                        <c:v>5.2399998188018833</c:v>
                      </c:pt>
                      <c:pt idx="372">
                        <c:v>5.2399998188018833</c:v>
                      </c:pt>
                      <c:pt idx="373">
                        <c:v>5.2399998188018833</c:v>
                      </c:pt>
                      <c:pt idx="374">
                        <c:v>5.2399998188018833</c:v>
                      </c:pt>
                      <c:pt idx="375">
                        <c:v>5.2399998188018833</c:v>
                      </c:pt>
                      <c:pt idx="376">
                        <c:v>4.8400001525878942</c:v>
                      </c:pt>
                      <c:pt idx="377">
                        <c:v>4.8400001525878942</c:v>
                      </c:pt>
                      <c:pt idx="378">
                        <c:v>4.8400001525878942</c:v>
                      </c:pt>
                      <c:pt idx="379">
                        <c:v>4.8400001525878942</c:v>
                      </c:pt>
                      <c:pt idx="380">
                        <c:v>4.8400001525878942</c:v>
                      </c:pt>
                      <c:pt idx="381">
                        <c:v>5.2399998188018833</c:v>
                      </c:pt>
                      <c:pt idx="382">
                        <c:v>5.6399999141693149</c:v>
                      </c:pt>
                      <c:pt idx="383">
                        <c:v>6.1000000000000085</c:v>
                      </c:pt>
                      <c:pt idx="384">
                        <c:v>6.1000000000000085</c:v>
                      </c:pt>
                      <c:pt idx="385">
                        <c:v>7.0199999809265154</c:v>
                      </c:pt>
                      <c:pt idx="386">
                        <c:v>7.2399998188018833</c:v>
                      </c:pt>
                      <c:pt idx="387">
                        <c:v>7.2399998188018833</c:v>
                      </c:pt>
                      <c:pt idx="388">
                        <c:v>7.7999999523163011</c:v>
                      </c:pt>
                      <c:pt idx="389">
                        <c:v>7.7999999523163011</c:v>
                      </c:pt>
                      <c:pt idx="390">
                        <c:v>7.7999999523163011</c:v>
                      </c:pt>
                      <c:pt idx="391">
                        <c:v>10.040000343322792</c:v>
                      </c:pt>
                      <c:pt idx="392">
                        <c:v>14.200000000000017</c:v>
                      </c:pt>
                      <c:pt idx="393">
                        <c:v>14.200000000000017</c:v>
                      </c:pt>
                      <c:pt idx="394">
                        <c:v>14.200000000000017</c:v>
                      </c:pt>
                      <c:pt idx="395">
                        <c:v>14.200000000000017</c:v>
                      </c:pt>
                      <c:pt idx="396">
                        <c:v>14.200000000000017</c:v>
                      </c:pt>
                      <c:pt idx="397">
                        <c:v>14.200000000000017</c:v>
                      </c:pt>
                      <c:pt idx="398">
                        <c:v>14.200000000000017</c:v>
                      </c:pt>
                      <c:pt idx="399">
                        <c:v>14.200000000000017</c:v>
                      </c:pt>
                      <c:pt idx="400">
                        <c:v>14.200000000000017</c:v>
                      </c:pt>
                      <c:pt idx="401">
                        <c:v>14.200000000000017</c:v>
                      </c:pt>
                      <c:pt idx="402">
                        <c:v>14.200000000000017</c:v>
                      </c:pt>
                      <c:pt idx="403">
                        <c:v>16.100000000000009</c:v>
                      </c:pt>
                      <c:pt idx="404">
                        <c:v>16.100000000000009</c:v>
                      </c:pt>
                      <c:pt idx="405">
                        <c:v>16.100000000000009</c:v>
                      </c:pt>
                      <c:pt idx="406">
                        <c:v>16.100000000000009</c:v>
                      </c:pt>
                      <c:pt idx="407">
                        <c:v>16.100000000000009</c:v>
                      </c:pt>
                      <c:pt idx="408">
                        <c:v>16.100000000000009</c:v>
                      </c:pt>
                      <c:pt idx="409">
                        <c:v>16.100000000000009</c:v>
                      </c:pt>
                      <c:pt idx="410">
                        <c:v>16.100000000000009</c:v>
                      </c:pt>
                      <c:pt idx="411">
                        <c:v>10.240000343322809</c:v>
                      </c:pt>
                      <c:pt idx="412">
                        <c:v>10.240000343322809</c:v>
                      </c:pt>
                      <c:pt idx="413">
                        <c:v>10.240000343322809</c:v>
                      </c:pt>
                      <c:pt idx="414">
                        <c:v>10.240000343322809</c:v>
                      </c:pt>
                      <c:pt idx="415">
                        <c:v>10.240000343322809</c:v>
                      </c:pt>
                      <c:pt idx="416">
                        <c:v>10.240000343322809</c:v>
                      </c:pt>
                      <c:pt idx="417">
                        <c:v>10.240000343322809</c:v>
                      </c:pt>
                      <c:pt idx="418">
                        <c:v>10.240000343322809</c:v>
                      </c:pt>
                      <c:pt idx="419">
                        <c:v>10.240000343322809</c:v>
                      </c:pt>
                      <c:pt idx="420">
                        <c:v>16.500000000000043</c:v>
                      </c:pt>
                      <c:pt idx="421">
                        <c:v>16.500000000000043</c:v>
                      </c:pt>
                      <c:pt idx="422">
                        <c:v>16.500000000000043</c:v>
                      </c:pt>
                      <c:pt idx="423">
                        <c:v>16.500000000000043</c:v>
                      </c:pt>
                      <c:pt idx="424">
                        <c:v>10.240000343322809</c:v>
                      </c:pt>
                      <c:pt idx="425">
                        <c:v>10.240000343322809</c:v>
                      </c:pt>
                      <c:pt idx="426">
                        <c:v>10.240000343322809</c:v>
                      </c:pt>
                      <c:pt idx="427">
                        <c:v>10.240000343322809</c:v>
                      </c:pt>
                      <c:pt idx="428">
                        <c:v>10.240000343322809</c:v>
                      </c:pt>
                      <c:pt idx="429">
                        <c:v>10.240000343322809</c:v>
                      </c:pt>
                      <c:pt idx="430">
                        <c:v>10.240000343322809</c:v>
                      </c:pt>
                      <c:pt idx="431">
                        <c:v>10.240000343322809</c:v>
                      </c:pt>
                      <c:pt idx="432">
                        <c:v>10.240000343322809</c:v>
                      </c:pt>
                      <c:pt idx="433">
                        <c:v>10.240000343322809</c:v>
                      </c:pt>
                      <c:pt idx="434">
                        <c:v>10.240000343322809</c:v>
                      </c:pt>
                      <c:pt idx="435">
                        <c:v>10.240000343322809</c:v>
                      </c:pt>
                      <c:pt idx="436">
                        <c:v>10.240000343322809</c:v>
                      </c:pt>
                      <c:pt idx="437">
                        <c:v>10.240000343322809</c:v>
                      </c:pt>
                      <c:pt idx="438">
                        <c:v>10.240000343322809</c:v>
                      </c:pt>
                      <c:pt idx="439">
                        <c:v>10.240000343322809</c:v>
                      </c:pt>
                      <c:pt idx="440">
                        <c:v>10.240000343322809</c:v>
                      </c:pt>
                      <c:pt idx="441">
                        <c:v>10.240000343322809</c:v>
                      </c:pt>
                      <c:pt idx="442">
                        <c:v>10.240000343322809</c:v>
                      </c:pt>
                      <c:pt idx="443">
                        <c:v>9.2399998664855989</c:v>
                      </c:pt>
                      <c:pt idx="444">
                        <c:v>9.2399998664855989</c:v>
                      </c:pt>
                      <c:pt idx="445">
                        <c:v>8.5699999809265197</c:v>
                      </c:pt>
                      <c:pt idx="446">
                        <c:v>8.5699999809265197</c:v>
                      </c:pt>
                      <c:pt idx="447">
                        <c:v>8.5699999809265197</c:v>
                      </c:pt>
                      <c:pt idx="448">
                        <c:v>9.2399998664855989</c:v>
                      </c:pt>
                      <c:pt idx="449">
                        <c:v>9.2399998664855989</c:v>
                      </c:pt>
                      <c:pt idx="450">
                        <c:v>9.2399998664855989</c:v>
                      </c:pt>
                      <c:pt idx="451">
                        <c:v>9.2399998664855989</c:v>
                      </c:pt>
                      <c:pt idx="452">
                        <c:v>9.2399998664855989</c:v>
                      </c:pt>
                      <c:pt idx="453">
                        <c:v>9.2399998664855989</c:v>
                      </c:pt>
                      <c:pt idx="454">
                        <c:v>9.2399998664855989</c:v>
                      </c:pt>
                      <c:pt idx="455">
                        <c:v>9.2399998664855989</c:v>
                      </c:pt>
                      <c:pt idx="456">
                        <c:v>9.2399998664855989</c:v>
                      </c:pt>
                      <c:pt idx="457">
                        <c:v>9.2799999237060558</c:v>
                      </c:pt>
                      <c:pt idx="458">
                        <c:v>9.2799999237060558</c:v>
                      </c:pt>
                      <c:pt idx="459">
                        <c:v>9.2799999237060558</c:v>
                      </c:pt>
                      <c:pt idx="460">
                        <c:v>9.2799999237060558</c:v>
                      </c:pt>
                      <c:pt idx="461">
                        <c:v>9.2799999237060558</c:v>
                      </c:pt>
                      <c:pt idx="462">
                        <c:v>9.2799999237060558</c:v>
                      </c:pt>
                      <c:pt idx="463">
                        <c:v>9.2799999237060558</c:v>
                      </c:pt>
                      <c:pt idx="464">
                        <c:v>9.2799999237060558</c:v>
                      </c:pt>
                      <c:pt idx="465">
                        <c:v>9.8800003051757859</c:v>
                      </c:pt>
                      <c:pt idx="466">
                        <c:v>9.8800003051757859</c:v>
                      </c:pt>
                      <c:pt idx="467">
                        <c:v>10.200000000000003</c:v>
                      </c:pt>
                      <c:pt idx="468">
                        <c:v>10.200000000000003</c:v>
                      </c:pt>
                      <c:pt idx="469">
                        <c:v>10.200000000000003</c:v>
                      </c:pt>
                      <c:pt idx="470">
                        <c:v>10.200000000000003</c:v>
                      </c:pt>
                      <c:pt idx="471">
                        <c:v>9.680000305175783</c:v>
                      </c:pt>
                      <c:pt idx="472">
                        <c:v>9.2799999237060558</c:v>
                      </c:pt>
                      <c:pt idx="473">
                        <c:v>9.2799999237060558</c:v>
                      </c:pt>
                      <c:pt idx="474">
                        <c:v>9.2799999237060558</c:v>
                      </c:pt>
                      <c:pt idx="475">
                        <c:v>9.0399999618530273</c:v>
                      </c:pt>
                      <c:pt idx="476">
                        <c:v>9.0399999618530273</c:v>
                      </c:pt>
                      <c:pt idx="477">
                        <c:v>9.0399999618530273</c:v>
                      </c:pt>
                      <c:pt idx="478">
                        <c:v>8.6000000000000014</c:v>
                      </c:pt>
                      <c:pt idx="479">
                        <c:v>8.6000000000000014</c:v>
                      </c:pt>
                      <c:pt idx="480">
                        <c:v>8.6000000000000014</c:v>
                      </c:pt>
                      <c:pt idx="481">
                        <c:v>8.1000000000000014</c:v>
                      </c:pt>
                      <c:pt idx="482">
                        <c:v>8</c:v>
                      </c:pt>
                      <c:pt idx="483">
                        <c:v>8</c:v>
                      </c:pt>
                      <c:pt idx="484">
                        <c:v>8</c:v>
                      </c:pt>
                      <c:pt idx="485">
                        <c:v>8</c:v>
                      </c:pt>
                      <c:pt idx="486">
                        <c:v>8</c:v>
                      </c:pt>
                      <c:pt idx="487">
                        <c:v>8</c:v>
                      </c:pt>
                      <c:pt idx="488">
                        <c:v>8</c:v>
                      </c:pt>
                      <c:pt idx="489">
                        <c:v>8</c:v>
                      </c:pt>
                      <c:pt idx="490">
                        <c:v>8</c:v>
                      </c:pt>
                      <c:pt idx="491">
                        <c:v>8</c:v>
                      </c:pt>
                      <c:pt idx="492">
                        <c:v>8</c:v>
                      </c:pt>
                      <c:pt idx="493">
                        <c:v>7.2000000000000028</c:v>
                      </c:pt>
                      <c:pt idx="494">
                        <c:v>7</c:v>
                      </c:pt>
                      <c:pt idx="495">
                        <c:v>7</c:v>
                      </c:pt>
                      <c:pt idx="496">
                        <c:v>7</c:v>
                      </c:pt>
                      <c:pt idx="497">
                        <c:v>7</c:v>
                      </c:pt>
                      <c:pt idx="498">
                        <c:v>7</c:v>
                      </c:pt>
                      <c:pt idx="499">
                        <c:v>7</c:v>
                      </c:pt>
                      <c:pt idx="500">
                        <c:v>7</c:v>
                      </c:pt>
                      <c:pt idx="501">
                        <c:v>7</c:v>
                      </c:pt>
                      <c:pt idx="502">
                        <c:v>7</c:v>
                      </c:pt>
                      <c:pt idx="503">
                        <c:v>7</c:v>
                      </c:pt>
                      <c:pt idx="504">
                        <c:v>7</c:v>
                      </c:pt>
                      <c:pt idx="505">
                        <c:v>7</c:v>
                      </c:pt>
                      <c:pt idx="506">
                        <c:v>7</c:v>
                      </c:pt>
                      <c:pt idx="507">
                        <c:v>7</c:v>
                      </c:pt>
                      <c:pt idx="508">
                        <c:v>7</c:v>
                      </c:pt>
                      <c:pt idx="509">
                        <c:v>7</c:v>
                      </c:pt>
                      <c:pt idx="510">
                        <c:v>7</c:v>
                      </c:pt>
                      <c:pt idx="511">
                        <c:v>7</c:v>
                      </c:pt>
                      <c:pt idx="512">
                        <c:v>7</c:v>
                      </c:pt>
                      <c:pt idx="513">
                        <c:v>7</c:v>
                      </c:pt>
                      <c:pt idx="514">
                        <c:v>6.8400001525878915</c:v>
                      </c:pt>
                      <c:pt idx="515">
                        <c:v>7</c:v>
                      </c:pt>
                      <c:pt idx="516">
                        <c:v>7</c:v>
                      </c:pt>
                      <c:pt idx="517">
                        <c:v>7</c:v>
                      </c:pt>
                      <c:pt idx="518">
                        <c:v>7</c:v>
                      </c:pt>
                      <c:pt idx="519">
                        <c:v>7</c:v>
                      </c:pt>
                      <c:pt idx="520">
                        <c:v>7</c:v>
                      </c:pt>
                      <c:pt idx="521">
                        <c:v>7</c:v>
                      </c:pt>
                      <c:pt idx="522">
                        <c:v>7</c:v>
                      </c:pt>
                      <c:pt idx="523">
                        <c:v>7</c:v>
                      </c:pt>
                      <c:pt idx="524">
                        <c:v>7</c:v>
                      </c:pt>
                      <c:pt idx="525">
                        <c:v>7</c:v>
                      </c:pt>
                      <c:pt idx="526">
                        <c:v>7</c:v>
                      </c:pt>
                      <c:pt idx="527">
                        <c:v>7</c:v>
                      </c:pt>
                      <c:pt idx="528">
                        <c:v>7</c:v>
                      </c:pt>
                      <c:pt idx="529">
                        <c:v>7</c:v>
                      </c:pt>
                      <c:pt idx="530">
                        <c:v>7</c:v>
                      </c:pt>
                      <c:pt idx="531">
                        <c:v>7</c:v>
                      </c:pt>
                      <c:pt idx="532">
                        <c:v>7</c:v>
                      </c:pt>
                      <c:pt idx="533">
                        <c:v>7</c:v>
                      </c:pt>
                      <c:pt idx="534">
                        <c:v>7</c:v>
                      </c:pt>
                      <c:pt idx="535">
                        <c:v>7</c:v>
                      </c:pt>
                      <c:pt idx="536">
                        <c:v>7</c:v>
                      </c:pt>
                      <c:pt idx="537">
                        <c:v>7</c:v>
                      </c:pt>
                      <c:pt idx="538">
                        <c:v>7</c:v>
                      </c:pt>
                      <c:pt idx="539">
                        <c:v>7</c:v>
                      </c:pt>
                      <c:pt idx="540">
                        <c:v>7</c:v>
                      </c:pt>
                      <c:pt idx="541">
                        <c:v>7</c:v>
                      </c:pt>
                      <c:pt idx="542">
                        <c:v>7</c:v>
                      </c:pt>
                      <c:pt idx="543">
                        <c:v>7</c:v>
                      </c:pt>
                      <c:pt idx="544">
                        <c:v>7</c:v>
                      </c:pt>
                      <c:pt idx="545">
                        <c:v>7</c:v>
                      </c:pt>
                      <c:pt idx="546">
                        <c:v>7</c:v>
                      </c:pt>
                      <c:pt idx="547">
                        <c:v>7</c:v>
                      </c:pt>
                      <c:pt idx="548">
                        <c:v>7</c:v>
                      </c:pt>
                      <c:pt idx="549">
                        <c:v>7</c:v>
                      </c:pt>
                      <c:pt idx="550">
                        <c:v>7</c:v>
                      </c:pt>
                      <c:pt idx="551">
                        <c:v>7</c:v>
                      </c:pt>
                      <c:pt idx="552">
                        <c:v>7</c:v>
                      </c:pt>
                      <c:pt idx="553">
                        <c:v>7</c:v>
                      </c:pt>
                      <c:pt idx="554">
                        <c:v>6.8200001716613787</c:v>
                      </c:pt>
                      <c:pt idx="555">
                        <c:v>6.8000000190734866</c:v>
                      </c:pt>
                      <c:pt idx="556">
                        <c:v>6.7099998283386242</c:v>
                      </c:pt>
                      <c:pt idx="557">
                        <c:v>6.4300000667572048</c:v>
                      </c:pt>
                      <c:pt idx="558">
                        <c:v>6.0400000095367465</c:v>
                      </c:pt>
                      <c:pt idx="559">
                        <c:v>6.0400000095367465</c:v>
                      </c:pt>
                      <c:pt idx="560">
                        <c:v>6.0400000095367465</c:v>
                      </c:pt>
                      <c:pt idx="561">
                        <c:v>6.0400000095367465</c:v>
                      </c:pt>
                      <c:pt idx="562">
                        <c:v>6.0400000095367465</c:v>
                      </c:pt>
                      <c:pt idx="563">
                        <c:v>6</c:v>
                      </c:pt>
                      <c:pt idx="564">
                        <c:v>6</c:v>
                      </c:pt>
                      <c:pt idx="565">
                        <c:v>6</c:v>
                      </c:pt>
                      <c:pt idx="566">
                        <c:v>6.0300000190734888</c:v>
                      </c:pt>
                      <c:pt idx="567">
                        <c:v>6.0300000190734888</c:v>
                      </c:pt>
                      <c:pt idx="568">
                        <c:v>6.0300000190734888</c:v>
                      </c:pt>
                      <c:pt idx="569">
                        <c:v>6</c:v>
                      </c:pt>
                      <c:pt idx="570">
                        <c:v>6</c:v>
                      </c:pt>
                      <c:pt idx="571">
                        <c:v>6</c:v>
                      </c:pt>
                      <c:pt idx="572">
                        <c:v>6</c:v>
                      </c:pt>
                      <c:pt idx="573">
                        <c:v>6</c:v>
                      </c:pt>
                      <c:pt idx="574">
                        <c:v>6</c:v>
                      </c:pt>
                      <c:pt idx="575">
                        <c:v>6</c:v>
                      </c:pt>
                      <c:pt idx="576">
                        <c:v>5.6399999141693149</c:v>
                      </c:pt>
                      <c:pt idx="577">
                        <c:v>5.5999999046325684</c:v>
                      </c:pt>
                      <c:pt idx="578">
                        <c:v>5.5999999046325684</c:v>
                      </c:pt>
                      <c:pt idx="579">
                        <c:v>5.5999999046325684</c:v>
                      </c:pt>
                      <c:pt idx="580">
                        <c:v>5.5999999046325684</c:v>
                      </c:pt>
                      <c:pt idx="581">
                        <c:v>5.6399999141693149</c:v>
                      </c:pt>
                      <c:pt idx="582">
                        <c:v>5.6399999141693149</c:v>
                      </c:pt>
                      <c:pt idx="583">
                        <c:v>6.0300000190734888</c:v>
                      </c:pt>
                      <c:pt idx="584">
                        <c:v>6.0300000190734888</c:v>
                      </c:pt>
                      <c:pt idx="585">
                        <c:v>6.0300000190734888</c:v>
                      </c:pt>
                      <c:pt idx="586">
                        <c:v>6.310000181198121</c:v>
                      </c:pt>
                      <c:pt idx="587">
                        <c:v>6.310000181198121</c:v>
                      </c:pt>
                      <c:pt idx="588">
                        <c:v>6.310000181198121</c:v>
                      </c:pt>
                      <c:pt idx="589">
                        <c:v>6.310000181198121</c:v>
                      </c:pt>
                      <c:pt idx="590">
                        <c:v>6.310000181198121</c:v>
                      </c:pt>
                      <c:pt idx="591">
                        <c:v>6.4000000953674316</c:v>
                      </c:pt>
                      <c:pt idx="592">
                        <c:v>6.4400000858306923</c:v>
                      </c:pt>
                      <c:pt idx="593">
                        <c:v>6.8000000190734866</c:v>
                      </c:pt>
                      <c:pt idx="594">
                        <c:v>6.8000001907348633</c:v>
                      </c:pt>
                      <c:pt idx="595">
                        <c:v>6.8200001716613787</c:v>
                      </c:pt>
                      <c:pt idx="596">
                        <c:v>7.1000000000000085</c:v>
                      </c:pt>
                      <c:pt idx="597">
                        <c:v>7.1000000000000085</c:v>
                      </c:pt>
                      <c:pt idx="598">
                        <c:v>7.1000000000000085</c:v>
                      </c:pt>
                      <c:pt idx="599">
                        <c:v>7.1000000000000085</c:v>
                      </c:pt>
                      <c:pt idx="600">
                        <c:v>7.1000000000000085</c:v>
                      </c:pt>
                      <c:pt idx="601">
                        <c:v>8.0500000000000043</c:v>
                      </c:pt>
                      <c:pt idx="602">
                        <c:v>8.0500000000000043</c:v>
                      </c:pt>
                      <c:pt idx="603">
                        <c:v>8.0500000000000043</c:v>
                      </c:pt>
                      <c:pt idx="604">
                        <c:v>8.5300000190734888</c:v>
                      </c:pt>
                      <c:pt idx="605">
                        <c:v>8.5300000190734888</c:v>
                      </c:pt>
                      <c:pt idx="606">
                        <c:v>8.5300000190734888</c:v>
                      </c:pt>
                      <c:pt idx="607">
                        <c:v>8.5300000190734888</c:v>
                      </c:pt>
                      <c:pt idx="608">
                        <c:v>8.5300000190734888</c:v>
                      </c:pt>
                      <c:pt idx="609">
                        <c:v>8.5300000190734888</c:v>
                      </c:pt>
                      <c:pt idx="610">
                        <c:v>8.5300000190734888</c:v>
                      </c:pt>
                      <c:pt idx="611">
                        <c:v>8.5300000190734888</c:v>
                      </c:pt>
                      <c:pt idx="612">
                        <c:v>8.5300000190734888</c:v>
                      </c:pt>
                      <c:pt idx="613">
                        <c:v>8.5300000190734888</c:v>
                      </c:pt>
                      <c:pt idx="614">
                        <c:v>8.5300000190734888</c:v>
                      </c:pt>
                      <c:pt idx="615">
                        <c:v>8.870000171661383</c:v>
                      </c:pt>
                      <c:pt idx="616">
                        <c:v>8.870000171661383</c:v>
                      </c:pt>
                      <c:pt idx="617">
                        <c:v>8.870000171661383</c:v>
                      </c:pt>
                      <c:pt idx="618">
                        <c:v>8.870000171661383</c:v>
                      </c:pt>
                      <c:pt idx="619">
                        <c:v>8.870000171661383</c:v>
                      </c:pt>
                      <c:pt idx="620">
                        <c:v>8.870000171661383</c:v>
                      </c:pt>
                      <c:pt idx="621">
                        <c:v>8.870000171661383</c:v>
                      </c:pt>
                      <c:pt idx="622">
                        <c:v>8.870000171661383</c:v>
                      </c:pt>
                      <c:pt idx="623">
                        <c:v>8.870000171661383</c:v>
                      </c:pt>
                      <c:pt idx="624">
                        <c:v>8.5300000190734888</c:v>
                      </c:pt>
                      <c:pt idx="625">
                        <c:v>8.5300000190734888</c:v>
                      </c:pt>
                      <c:pt idx="626">
                        <c:v>8.5300000190734888</c:v>
                      </c:pt>
                      <c:pt idx="627">
                        <c:v>8.5300000190734888</c:v>
                      </c:pt>
                      <c:pt idx="628">
                        <c:v>8.5300000190734888</c:v>
                      </c:pt>
                      <c:pt idx="629">
                        <c:v>8.5300000190734888</c:v>
                      </c:pt>
                      <c:pt idx="630">
                        <c:v>8.5300000190734888</c:v>
                      </c:pt>
                      <c:pt idx="631">
                        <c:v>8.5300000190734888</c:v>
                      </c:pt>
                      <c:pt idx="632">
                        <c:v>8.5300000190734888</c:v>
                      </c:pt>
                      <c:pt idx="633">
                        <c:v>8.5300000190734888</c:v>
                      </c:pt>
                      <c:pt idx="634">
                        <c:v>8.5300000190734888</c:v>
                      </c:pt>
                      <c:pt idx="635">
                        <c:v>8.5300000190734888</c:v>
                      </c:pt>
                      <c:pt idx="636">
                        <c:v>8.5300000190734888</c:v>
                      </c:pt>
                      <c:pt idx="637">
                        <c:v>8.5300000190734888</c:v>
                      </c:pt>
                      <c:pt idx="638">
                        <c:v>8.5300000190734888</c:v>
                      </c:pt>
                      <c:pt idx="639">
                        <c:v>8.5300000190734888</c:v>
                      </c:pt>
                      <c:pt idx="640">
                        <c:v>8.5300000190734888</c:v>
                      </c:pt>
                      <c:pt idx="641">
                        <c:v>8.5300000190734888</c:v>
                      </c:pt>
                      <c:pt idx="642">
                        <c:v>8.5300000190734888</c:v>
                      </c:pt>
                      <c:pt idx="643">
                        <c:v>8.5300000190734888</c:v>
                      </c:pt>
                      <c:pt idx="644">
                        <c:v>8.5300000190734888</c:v>
                      </c:pt>
                      <c:pt idx="645">
                        <c:v>8.5300000190734888</c:v>
                      </c:pt>
                      <c:pt idx="646">
                        <c:v>8.5300000190734888</c:v>
                      </c:pt>
                      <c:pt idx="647">
                        <c:v>8.5300000190734888</c:v>
                      </c:pt>
                      <c:pt idx="648">
                        <c:v>8.5300000190734888</c:v>
                      </c:pt>
                      <c:pt idx="649">
                        <c:v>8.5300000190734888</c:v>
                      </c:pt>
                      <c:pt idx="650">
                        <c:v>8.5300000190734888</c:v>
                      </c:pt>
                      <c:pt idx="651">
                        <c:v>8.5300000190734888</c:v>
                      </c:pt>
                      <c:pt idx="652">
                        <c:v>8.5300000190734888</c:v>
                      </c:pt>
                      <c:pt idx="653">
                        <c:v>8.5300000190734888</c:v>
                      </c:pt>
                      <c:pt idx="654">
                        <c:v>8.5300000190734888</c:v>
                      </c:pt>
                      <c:pt idx="655">
                        <c:v>8.5300000190734888</c:v>
                      </c:pt>
                      <c:pt idx="656">
                        <c:v>8.5300000190734888</c:v>
                      </c:pt>
                      <c:pt idx="657">
                        <c:v>8.5300000190734888</c:v>
                      </c:pt>
                      <c:pt idx="658">
                        <c:v>8.5300000190734888</c:v>
                      </c:pt>
                      <c:pt idx="659">
                        <c:v>8.5300000190734888</c:v>
                      </c:pt>
                      <c:pt idx="660">
                        <c:v>8.8200001716613787</c:v>
                      </c:pt>
                      <c:pt idx="661">
                        <c:v>8.8200001716613787</c:v>
                      </c:pt>
                      <c:pt idx="662">
                        <c:v>8.8400001525878906</c:v>
                      </c:pt>
                      <c:pt idx="663">
                        <c:v>8.8600001335144043</c:v>
                      </c:pt>
                      <c:pt idx="664">
                        <c:v>8.8800001144409197</c:v>
                      </c:pt>
                      <c:pt idx="665">
                        <c:v>8.9000000953674316</c:v>
                      </c:pt>
                      <c:pt idx="666">
                        <c:v>8.9200000762939471</c:v>
                      </c:pt>
                      <c:pt idx="667">
                        <c:v>8.940000057220459</c:v>
                      </c:pt>
                      <c:pt idx="668">
                        <c:v>8.9600000381469727</c:v>
                      </c:pt>
                      <c:pt idx="669">
                        <c:v>8.9800000190734881</c:v>
                      </c:pt>
                      <c:pt idx="670">
                        <c:v>8.8200001716613787</c:v>
                      </c:pt>
                      <c:pt idx="671">
                        <c:v>8.8200001716613787</c:v>
                      </c:pt>
                      <c:pt idx="672">
                        <c:v>8.8200001716613787</c:v>
                      </c:pt>
                      <c:pt idx="673">
                        <c:v>8.5500000000000043</c:v>
                      </c:pt>
                      <c:pt idx="674">
                        <c:v>8.5500000000000043</c:v>
                      </c:pt>
                      <c:pt idx="675">
                        <c:v>8.5500000000000043</c:v>
                      </c:pt>
                      <c:pt idx="676">
                        <c:v>8.5500000000000043</c:v>
                      </c:pt>
                      <c:pt idx="677">
                        <c:v>9.0500000000000043</c:v>
                      </c:pt>
                      <c:pt idx="678">
                        <c:v>9.0500000000000043</c:v>
                      </c:pt>
                      <c:pt idx="679">
                        <c:v>9.5500000000000043</c:v>
                      </c:pt>
                      <c:pt idx="680">
                        <c:v>10.100000000000009</c:v>
                      </c:pt>
                      <c:pt idx="681">
                        <c:v>9.5500000000000043</c:v>
                      </c:pt>
                      <c:pt idx="682">
                        <c:v>9.0500000000000043</c:v>
                      </c:pt>
                      <c:pt idx="683">
                        <c:v>9.0500000000000043</c:v>
                      </c:pt>
                      <c:pt idx="684">
                        <c:v>8.5500000000000043</c:v>
                      </c:pt>
                      <c:pt idx="685">
                        <c:v>8.5300000190734888</c:v>
                      </c:pt>
                      <c:pt idx="686">
                        <c:v>8.0500000000000043</c:v>
                      </c:pt>
                      <c:pt idx="687">
                        <c:v>8.0500000000000043</c:v>
                      </c:pt>
                      <c:pt idx="688">
                        <c:v>8.5300000190734888</c:v>
                      </c:pt>
                      <c:pt idx="689">
                        <c:v>8.5300000190734888</c:v>
                      </c:pt>
                      <c:pt idx="690">
                        <c:v>8.5300000190734888</c:v>
                      </c:pt>
                      <c:pt idx="691">
                        <c:v>8.0800000190734931</c:v>
                      </c:pt>
                      <c:pt idx="692">
                        <c:v>8.0800000190734931</c:v>
                      </c:pt>
                      <c:pt idx="693">
                        <c:v>8.0800000190734931</c:v>
                      </c:pt>
                      <c:pt idx="694">
                        <c:v>8</c:v>
                      </c:pt>
                      <c:pt idx="695">
                        <c:v>8</c:v>
                      </c:pt>
                      <c:pt idx="696">
                        <c:v>8</c:v>
                      </c:pt>
                      <c:pt idx="697">
                        <c:v>8</c:v>
                      </c:pt>
                      <c:pt idx="698">
                        <c:v>8.0800000190734931</c:v>
                      </c:pt>
                      <c:pt idx="699">
                        <c:v>8.0800000190734931</c:v>
                      </c:pt>
                      <c:pt idx="700">
                        <c:v>8.0800000190734931</c:v>
                      </c:pt>
                      <c:pt idx="701">
                        <c:v>8.8200001716613787</c:v>
                      </c:pt>
                      <c:pt idx="702">
                        <c:v>9</c:v>
                      </c:pt>
                      <c:pt idx="703">
                        <c:v>9.0199999809265154</c:v>
                      </c:pt>
                      <c:pt idx="704">
                        <c:v>9.0199999809265154</c:v>
                      </c:pt>
                      <c:pt idx="705">
                        <c:v>9</c:v>
                      </c:pt>
                      <c:pt idx="706">
                        <c:v>9</c:v>
                      </c:pt>
                      <c:pt idx="707">
                        <c:v>9.0199999809265154</c:v>
                      </c:pt>
                      <c:pt idx="708">
                        <c:v>9.3799998283386383</c:v>
                      </c:pt>
                      <c:pt idx="709">
                        <c:v>9.3799998283386383</c:v>
                      </c:pt>
                      <c:pt idx="710">
                        <c:v>9.3799998283386383</c:v>
                      </c:pt>
                      <c:pt idx="711">
                        <c:v>11</c:v>
                      </c:pt>
                      <c:pt idx="712">
                        <c:v>11</c:v>
                      </c:pt>
                      <c:pt idx="713">
                        <c:v>11</c:v>
                      </c:pt>
                      <c:pt idx="714">
                        <c:v>11</c:v>
                      </c:pt>
                      <c:pt idx="715">
                        <c:v>11</c:v>
                      </c:pt>
                      <c:pt idx="716">
                        <c:v>11</c:v>
                      </c:pt>
                      <c:pt idx="717">
                        <c:v>11</c:v>
                      </c:pt>
                      <c:pt idx="718">
                        <c:v>11</c:v>
                      </c:pt>
                      <c:pt idx="719">
                        <c:v>11</c:v>
                      </c:pt>
                      <c:pt idx="720">
                        <c:v>11</c:v>
                      </c:pt>
                      <c:pt idx="721">
                        <c:v>11</c:v>
                      </c:pt>
                      <c:pt idx="722">
                        <c:v>11</c:v>
                      </c:pt>
                      <c:pt idx="723">
                        <c:v>11</c:v>
                      </c:pt>
                      <c:pt idx="724">
                        <c:v>11</c:v>
                      </c:pt>
                      <c:pt idx="725">
                        <c:v>11</c:v>
                      </c:pt>
                      <c:pt idx="726">
                        <c:v>11</c:v>
                      </c:pt>
                      <c:pt idx="727">
                        <c:v>11</c:v>
                      </c:pt>
                      <c:pt idx="728">
                        <c:v>11</c:v>
                      </c:pt>
                      <c:pt idx="729">
                        <c:v>11</c:v>
                      </c:pt>
                      <c:pt idx="730">
                        <c:v>11</c:v>
                      </c:pt>
                      <c:pt idx="731">
                        <c:v>11</c:v>
                      </c:pt>
                      <c:pt idx="732">
                        <c:v>11</c:v>
                      </c:pt>
                      <c:pt idx="733">
                        <c:v>11</c:v>
                      </c:pt>
                      <c:pt idx="734">
                        <c:v>11</c:v>
                      </c:pt>
                      <c:pt idx="735">
                        <c:v>11</c:v>
                      </c:pt>
                    </c:numCache>
                  </c:numRef>
                </c:val>
                <c:smooth val="0"/>
                <c:extLst xmlns:c15="http://schemas.microsoft.com/office/drawing/2012/chart">
                  <c:ext xmlns:c16="http://schemas.microsoft.com/office/drawing/2014/chart" uri="{C3380CC4-5D6E-409C-BE32-E72D297353CC}">
                    <c16:uniqueId val="{0000000B-5432-4AB4-A254-1EB78B30C46C}"/>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'Porirua Raw Data'!$N$1</c15:sqref>
                        </c15:formulaRef>
                      </c:ext>
                    </c:extLst>
                    <c:strCache>
                      <c:ptCount val="1"/>
                      <c:pt idx="0">
                        <c:v>Suspended solids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Data'!$N$2:$N$826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31</c:v>
                      </c:pt>
                      <c:pt idx="722">
                        <c:v>32</c:v>
                      </c:pt>
                      <c:pt idx="723">
                        <c:v>33</c:v>
                      </c:pt>
                      <c:pt idx="724">
                        <c:v>34</c:v>
                      </c:pt>
                      <c:pt idx="725">
                        <c:v>35</c:v>
                      </c:pt>
                      <c:pt idx="726">
                        <c:v>36</c:v>
                      </c:pt>
                      <c:pt idx="727">
                        <c:v>37</c:v>
                      </c:pt>
                      <c:pt idx="728">
                        <c:v>38</c:v>
                      </c:pt>
                      <c:pt idx="729">
                        <c:v>39</c:v>
                      </c:pt>
                      <c:pt idx="730">
                        <c:v>40</c:v>
                      </c:pt>
                      <c:pt idx="731">
                        <c:v>41</c:v>
                      </c:pt>
                      <c:pt idx="732">
                        <c:v>42</c:v>
                      </c:pt>
                      <c:pt idx="733">
                        <c:v>43</c:v>
                      </c:pt>
                      <c:pt idx="734">
                        <c:v>44</c:v>
                      </c:pt>
                      <c:pt idx="735">
                        <c:v>45</c:v>
                      </c:pt>
                    </c:numCache>
                  </c:numRef>
                </c:val>
                <c:smooth val="0"/>
                <c:extLst xmlns:c15="http://schemas.microsoft.com/office/drawing/2012/chart">
                  <c:ext xmlns:c16="http://schemas.microsoft.com/office/drawing/2014/chart" uri="{C3380CC4-5D6E-409C-BE32-E72D297353CC}">
                    <c16:uniqueId val="{0000000C-5432-4AB4-A254-1EB78B30C46C}"/>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'Porirua Raw Data'!$O$1</c15:sqref>
                        </c15:formulaRef>
                      </c:ext>
                    </c:extLst>
                    <c:strCache>
                      <c:ptCount val="1"/>
                      <c:pt idx="0">
                        <c:v>Suspended solids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Data'!$O$2:$O$826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D-5432-4AB4-A254-1EB78B30C46C}"/>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'Porirua Raw Data'!$P$1</c15:sqref>
                        </c15:formulaRef>
                      </c:ext>
                    </c:extLst>
                    <c:strCache>
                      <c:ptCount val="1"/>
                      <c:pt idx="0">
                        <c:v>Daily Effluent Faecal Coliform</c:v>
                      </c:pt>
                    </c:strCache>
                  </c:strRef>
                </c:tx>
                <c:spPr>
                  <a:ln w="28575" cap="rnd">
                    <a:solidFill>
                      <a:schemeClr val="accent3">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Data'!$P$2:$P$826</c15:sqref>
                        </c15:formulaRef>
                      </c:ext>
                    </c:extLst>
                    <c:numCache>
                      <c:formatCode>0</c:formatCode>
                      <c:ptCount val="736"/>
                      <c:pt idx="0">
                        <c:v>9.8000001907348633</c:v>
                      </c:pt>
                      <c:pt idx="1">
                        <c:v>16</c:v>
                      </c:pt>
                      <c:pt idx="2">
                        <c:v>9.8000001907348633</c:v>
                      </c:pt>
                      <c:pt idx="3">
                        <c:v>3.2999999523162842</c:v>
                      </c:pt>
                      <c:pt idx="4">
                        <c:v>11</c:v>
                      </c:pt>
                      <c:pt idx="5">
                        <c:v>4.9000000953674316</c:v>
                      </c:pt>
                      <c:pt idx="6">
                        <c:v>1.6000000238418579</c:v>
                      </c:pt>
                      <c:pt idx="7">
                        <c:v>1.6000000238418579</c:v>
                      </c:pt>
                      <c:pt idx="8">
                        <c:v>4.9000000953674316</c:v>
                      </c:pt>
                      <c:pt idx="9">
                        <c:v>1.6000000238418579</c:v>
                      </c:pt>
                      <c:pt idx="10">
                        <c:v>3.2999999523162842</c:v>
                      </c:pt>
                      <c:pt idx="11">
                        <c:v>1.6000000238418579</c:v>
                      </c:pt>
                      <c:pt idx="12">
                        <c:v>23</c:v>
                      </c:pt>
                      <c:pt idx="13">
                        <c:v>1.6000000238418579</c:v>
                      </c:pt>
                      <c:pt idx="14">
                        <c:v>11</c:v>
                      </c:pt>
                      <c:pt idx="15">
                        <c:v>1.6000000238418579</c:v>
                      </c:pt>
                      <c:pt idx="16">
                        <c:v>30</c:v>
                      </c:pt>
                      <c:pt idx="17">
                        <c:v>1.6000000238418579</c:v>
                      </c:pt>
                      <c:pt idx="18">
                        <c:v>1.6000000238418579</c:v>
                      </c:pt>
                      <c:pt idx="19">
                        <c:v>1.6000000238418579</c:v>
                      </c:pt>
                      <c:pt idx="20">
                        <c:v>30</c:v>
                      </c:pt>
                      <c:pt idx="21">
                        <c:v>20</c:v>
                      </c:pt>
                      <c:pt idx="22">
                        <c:v>9.8000001907348633</c:v>
                      </c:pt>
                      <c:pt idx="23">
                        <c:v>4.9000000953674316</c:v>
                      </c:pt>
                      <c:pt idx="24">
                        <c:v>1.6000000238418579</c:v>
                      </c:pt>
                      <c:pt idx="25">
                        <c:v>11</c:v>
                      </c:pt>
                      <c:pt idx="26">
                        <c:v>3.2999999523162842</c:v>
                      </c:pt>
                      <c:pt idx="27">
                        <c:v>11</c:v>
                      </c:pt>
                      <c:pt idx="28">
                        <c:v>11</c:v>
                      </c:pt>
                      <c:pt idx="29">
                        <c:v>11</c:v>
                      </c:pt>
                      <c:pt idx="30">
                        <c:v>66</c:v>
                      </c:pt>
                      <c:pt idx="31">
                        <c:v>1.6000000238418579</c:v>
                      </c:pt>
                      <c:pt idx="32">
                        <c:v>1.6000000238418579</c:v>
                      </c:pt>
                      <c:pt idx="33">
                        <c:v>260</c:v>
                      </c:pt>
                      <c:pt idx="34">
                        <c:v>260</c:v>
                      </c:pt>
                      <c:pt idx="35">
                        <c:v>280</c:v>
                      </c:pt>
                      <c:pt idx="36">
                        <c:v>210</c:v>
                      </c:pt>
                      <c:pt idx="37">
                        <c:v>6.5999999046325684</c:v>
                      </c:pt>
                      <c:pt idx="38">
                        <c:v>4.9000000953674316</c:v>
                      </c:pt>
                      <c:pt idx="39">
                        <c:v>1.6000000238418579</c:v>
                      </c:pt>
                      <c:pt idx="40">
                        <c:v>4.9000000953674316</c:v>
                      </c:pt>
                      <c:pt idx="41">
                        <c:v>1.6000000238418579</c:v>
                      </c:pt>
                      <c:pt idx="42">
                        <c:v>1.6000000238418579</c:v>
                      </c:pt>
                      <c:pt idx="43">
                        <c:v>13</c:v>
                      </c:pt>
                      <c:pt idx="44">
                        <c:v>8.1999998092651367</c:v>
                      </c:pt>
                      <c:pt idx="45">
                        <c:v>3.2999999523162842</c:v>
                      </c:pt>
                      <c:pt idx="46">
                        <c:v>1.6000000238418579</c:v>
                      </c:pt>
                      <c:pt idx="47">
                        <c:v>25</c:v>
                      </c:pt>
                      <c:pt idx="48">
                        <c:v>20</c:v>
                      </c:pt>
                      <c:pt idx="49">
                        <c:v>9.8000001907348633</c:v>
                      </c:pt>
                      <c:pt idx="50">
                        <c:v>1.6000000238418579</c:v>
                      </c:pt>
                      <c:pt idx="51">
                        <c:v>16</c:v>
                      </c:pt>
                      <c:pt idx="52">
                        <c:v>1.6000000238418579</c:v>
                      </c:pt>
                      <c:pt idx="53">
                        <c:v>84</c:v>
                      </c:pt>
                      <c:pt idx="54">
                        <c:v>200000</c:v>
                      </c:pt>
                      <c:pt idx="55">
                        <c:v>5600</c:v>
                      </c:pt>
                      <c:pt idx="56">
                        <c:v>1800</c:v>
                      </c:pt>
                      <c:pt idx="57">
                        <c:v>260</c:v>
                      </c:pt>
                      <c:pt idx="58">
                        <c:v>40</c:v>
                      </c:pt>
                      <c:pt idx="59">
                        <c:v>1.6000000238418579</c:v>
                      </c:pt>
                      <c:pt idx="60">
                        <c:v>1.6000000238418579</c:v>
                      </c:pt>
                      <c:pt idx="61">
                        <c:v>13</c:v>
                      </c:pt>
                      <c:pt idx="62">
                        <c:v>4.9000000953674316</c:v>
                      </c:pt>
                      <c:pt idx="63">
                        <c:v>23</c:v>
                      </c:pt>
                      <c:pt idx="64">
                        <c:v>3.2999999523162842</c:v>
                      </c:pt>
                      <c:pt idx="65">
                        <c:v>3.2999999523162842</c:v>
                      </c:pt>
                      <c:pt idx="66">
                        <c:v>96</c:v>
                      </c:pt>
                      <c:pt idx="67">
                        <c:v>510</c:v>
                      </c:pt>
                      <c:pt idx="68">
                        <c:v>25</c:v>
                      </c:pt>
                      <c:pt idx="69">
                        <c:v>76</c:v>
                      </c:pt>
                      <c:pt idx="70">
                        <c:v>16</c:v>
                      </c:pt>
                      <c:pt idx="71">
                        <c:v>11</c:v>
                      </c:pt>
                      <c:pt idx="72">
                        <c:v>400</c:v>
                      </c:pt>
                      <c:pt idx="73">
                        <c:v>11</c:v>
                      </c:pt>
                      <c:pt idx="74">
                        <c:v>3.2999999523162842</c:v>
                      </c:pt>
                      <c:pt idx="75">
                        <c:v>86</c:v>
                      </c:pt>
                      <c:pt idx="76">
                        <c:v>42</c:v>
                      </c:pt>
                      <c:pt idx="77">
                        <c:v>310</c:v>
                      </c:pt>
                      <c:pt idx="78">
                        <c:v>70</c:v>
                      </c:pt>
                      <c:pt idx="79">
                        <c:v>2900</c:v>
                      </c:pt>
                      <c:pt idx="80">
                        <c:v>23</c:v>
                      </c:pt>
                      <c:pt idx="81">
                        <c:v>13</c:v>
                      </c:pt>
                      <c:pt idx="82">
                        <c:v>28</c:v>
                      </c:pt>
                      <c:pt idx="83">
                        <c:v>34</c:v>
                      </c:pt>
                      <c:pt idx="84">
                        <c:v>18</c:v>
                      </c:pt>
                      <c:pt idx="85">
                        <c:v>88</c:v>
                      </c:pt>
                      <c:pt idx="86">
                        <c:v>82</c:v>
                      </c:pt>
                      <c:pt idx="87">
                        <c:v>9.8000001907348633</c:v>
                      </c:pt>
                      <c:pt idx="88">
                        <c:v>9000</c:v>
                      </c:pt>
                      <c:pt idx="89">
                        <c:v>1900</c:v>
                      </c:pt>
                      <c:pt idx="90">
                        <c:v>1500</c:v>
                      </c:pt>
                      <c:pt idx="91">
                        <c:v>7100</c:v>
                      </c:pt>
                      <c:pt idx="92">
                        <c:v>980</c:v>
                      </c:pt>
                      <c:pt idx="93">
                        <c:v>760</c:v>
                      </c:pt>
                      <c:pt idx="94">
                        <c:v>160</c:v>
                      </c:pt>
                      <c:pt idx="95">
                        <c:v>11</c:v>
                      </c:pt>
                      <c:pt idx="96">
                        <c:v>72</c:v>
                      </c:pt>
                      <c:pt idx="97">
                        <c:v>66</c:v>
                      </c:pt>
                      <c:pt idx="98">
                        <c:v>20</c:v>
                      </c:pt>
                      <c:pt idx="99">
                        <c:v>33</c:v>
                      </c:pt>
                      <c:pt idx="100">
                        <c:v>120</c:v>
                      </c:pt>
                      <c:pt idx="101">
                        <c:v>33</c:v>
                      </c:pt>
                      <c:pt idx="102">
                        <c:v>8.1999998092651367</c:v>
                      </c:pt>
                      <c:pt idx="103">
                        <c:v>110</c:v>
                      </c:pt>
                      <c:pt idx="104">
                        <c:v>2800</c:v>
                      </c:pt>
                      <c:pt idx="105">
                        <c:v>2300</c:v>
                      </c:pt>
                      <c:pt idx="106">
                        <c:v>70</c:v>
                      </c:pt>
                      <c:pt idx="107">
                        <c:v>22</c:v>
                      </c:pt>
                      <c:pt idx="108">
                        <c:v>740</c:v>
                      </c:pt>
                      <c:pt idx="109">
                        <c:v>2100</c:v>
                      </c:pt>
                      <c:pt idx="110">
                        <c:v>3700</c:v>
                      </c:pt>
                      <c:pt idx="111">
                        <c:v>130</c:v>
                      </c:pt>
                      <c:pt idx="112">
                        <c:v>50</c:v>
                      </c:pt>
                      <c:pt idx="113">
                        <c:v>98</c:v>
                      </c:pt>
                      <c:pt idx="114">
                        <c:v>260</c:v>
                      </c:pt>
                      <c:pt idx="115">
                        <c:v>9.8000001907348633</c:v>
                      </c:pt>
                      <c:pt idx="116">
                        <c:v>6.5999999046325684</c:v>
                      </c:pt>
                      <c:pt idx="117">
                        <c:v>31</c:v>
                      </c:pt>
                      <c:pt idx="118">
                        <c:v>96</c:v>
                      </c:pt>
                      <c:pt idx="119">
                        <c:v>130</c:v>
                      </c:pt>
                      <c:pt idx="120">
                        <c:v>44</c:v>
                      </c:pt>
                      <c:pt idx="121">
                        <c:v>34</c:v>
                      </c:pt>
                      <c:pt idx="122">
                        <c:v>13</c:v>
                      </c:pt>
                      <c:pt idx="123">
                        <c:v>16</c:v>
                      </c:pt>
                      <c:pt idx="124">
                        <c:v>40</c:v>
                      </c:pt>
                      <c:pt idx="125">
                        <c:v>220</c:v>
                      </c:pt>
                      <c:pt idx="126">
                        <c:v>150</c:v>
                      </c:pt>
                      <c:pt idx="127">
                        <c:v>42</c:v>
                      </c:pt>
                      <c:pt idx="128">
                        <c:v>92</c:v>
                      </c:pt>
                      <c:pt idx="129">
                        <c:v>150</c:v>
                      </c:pt>
                      <c:pt idx="130">
                        <c:v>210</c:v>
                      </c:pt>
                      <c:pt idx="131">
                        <c:v>280</c:v>
                      </c:pt>
                      <c:pt idx="132">
                        <c:v>10000</c:v>
                      </c:pt>
                      <c:pt idx="133">
                        <c:v>220</c:v>
                      </c:pt>
                      <c:pt idx="134">
                        <c:v>400</c:v>
                      </c:pt>
                      <c:pt idx="135">
                        <c:v>470</c:v>
                      </c:pt>
                      <c:pt idx="136">
                        <c:v>29</c:v>
                      </c:pt>
                      <c:pt idx="137">
                        <c:v>40</c:v>
                      </c:pt>
                      <c:pt idx="138">
                        <c:v>840</c:v>
                      </c:pt>
                      <c:pt idx="139">
                        <c:v>600</c:v>
                      </c:pt>
                      <c:pt idx="140">
                        <c:v>550</c:v>
                      </c:pt>
                      <c:pt idx="141">
                        <c:v>3100</c:v>
                      </c:pt>
                      <c:pt idx="142">
                        <c:v>330</c:v>
                      </c:pt>
                      <c:pt idx="143">
                        <c:v>15</c:v>
                      </c:pt>
                      <c:pt idx="144">
                        <c:v>190</c:v>
                      </c:pt>
                      <c:pt idx="145">
                        <c:v>68</c:v>
                      </c:pt>
                      <c:pt idx="146">
                        <c:v>150</c:v>
                      </c:pt>
                      <c:pt idx="147">
                        <c:v>110</c:v>
                      </c:pt>
                      <c:pt idx="148">
                        <c:v>200</c:v>
                      </c:pt>
                      <c:pt idx="149">
                        <c:v>800</c:v>
                      </c:pt>
                      <c:pt idx="150">
                        <c:v>290</c:v>
                      </c:pt>
                      <c:pt idx="151">
                        <c:v>670</c:v>
                      </c:pt>
                      <c:pt idx="152">
                        <c:v>3900</c:v>
                      </c:pt>
                      <c:pt idx="153">
                        <c:v>73081.412892690845</c:v>
                      </c:pt>
                      <c:pt idx="154">
                        <c:v>2185.0780814362947</c:v>
                      </c:pt>
                      <c:pt idx="155">
                        <c:v>2927.1333694864252</c:v>
                      </c:pt>
                      <c:pt idx="156">
                        <c:v>4019.9008250906099</c:v>
                      </c:pt>
                      <c:pt idx="157">
                        <c:v>152.23325222040489</c:v>
                      </c:pt>
                      <c:pt idx="158">
                        <c:v>119.10444423630619</c:v>
                      </c:pt>
                      <c:pt idx="159">
                        <c:v>235.38040095373336</c:v>
                      </c:pt>
                      <c:pt idx="160">
                        <c:v>1114.94747954535</c:v>
                      </c:pt>
                      <c:pt idx="161">
                        <c:v>2424.9707723122006</c:v>
                      </c:pt>
                      <c:pt idx="162">
                        <c:v>1707.349952909186</c:v>
                      </c:pt>
                      <c:pt idx="163">
                        <c:v>883.24559074675608</c:v>
                      </c:pt>
                      <c:pt idx="164">
                        <c:v>38.273193153806744</c:v>
                      </c:pt>
                      <c:pt idx="165">
                        <c:v>753.84690139718043</c:v>
                      </c:pt>
                      <c:pt idx="166">
                        <c:v>1828.2577703264403</c:v>
                      </c:pt>
                      <c:pt idx="167">
                        <c:v>809.47077150181167</c:v>
                      </c:pt>
                      <c:pt idx="168">
                        <c:v>1328.0567849623799</c:v>
                      </c:pt>
                      <c:pt idx="169">
                        <c:v>260</c:v>
                      </c:pt>
                      <c:pt idx="170">
                        <c:v>960</c:v>
                      </c:pt>
                      <c:pt idx="171">
                        <c:v>177.58080034852014</c:v>
                      </c:pt>
                      <c:pt idx="172">
                        <c:v>579.65506984757758</c:v>
                      </c:pt>
                      <c:pt idx="173">
                        <c:v>2800</c:v>
                      </c:pt>
                      <c:pt idx="174">
                        <c:v>620.52281856921502</c:v>
                      </c:pt>
                      <c:pt idx="175">
                        <c:v>506.2112978280428</c:v>
                      </c:pt>
                      <c:pt idx="176">
                        <c:v>1263.2719195312759</c:v>
                      </c:pt>
                      <c:pt idx="177">
                        <c:v>290</c:v>
                      </c:pt>
                      <c:pt idx="178">
                        <c:v>397.17011035762476</c:v>
                      </c:pt>
                      <c:pt idx="179">
                        <c:v>437.95191398878893</c:v>
                      </c:pt>
                      <c:pt idx="180">
                        <c:v>1900</c:v>
                      </c:pt>
                      <c:pt idx="181">
                        <c:v>950.23078418943055</c:v>
                      </c:pt>
                      <c:pt idx="182">
                        <c:v>412.23921003464</c:v>
                      </c:pt>
                      <c:pt idx="183">
                        <c:v>247.71246592603416</c:v>
                      </c:pt>
                      <c:pt idx="184">
                        <c:v>104.26773991407831</c:v>
                      </c:pt>
                      <c:pt idx="185">
                        <c:v>146.78988033403226</c:v>
                      </c:pt>
                      <c:pt idx="186">
                        <c:v>89.726907670351636</c:v>
                      </c:pt>
                      <c:pt idx="187">
                        <c:v>105.2200555544615</c:v>
                      </c:pt>
                      <c:pt idx="188">
                        <c:v>165.61977744698822</c:v>
                      </c:pt>
                      <c:pt idx="189">
                        <c:v>100.54370515611345</c:v>
                      </c:pt>
                      <c:pt idx="190">
                        <c:v>187.12190474704184</c:v>
                      </c:pt>
                      <c:pt idx="191">
                        <c:v>140</c:v>
                      </c:pt>
                      <c:pt idx="192">
                        <c:v>41.102657678062954</c:v>
                      </c:pt>
                      <c:pt idx="193">
                        <c:v>68.170276834349394</c:v>
                      </c:pt>
                      <c:pt idx="194">
                        <c:v>454.08947242660207</c:v>
                      </c:pt>
                      <c:pt idx="195">
                        <c:v>289.88501188326643</c:v>
                      </c:pt>
                      <c:pt idx="196">
                        <c:v>66.376785807679823</c:v>
                      </c:pt>
                      <c:pt idx="197">
                        <c:v>24.319793973323904</c:v>
                      </c:pt>
                      <c:pt idx="198">
                        <c:v>480.25449467341019</c:v>
                      </c:pt>
                      <c:pt idx="199">
                        <c:v>181.10432210393057</c:v>
                      </c:pt>
                      <c:pt idx="200">
                        <c:v>181.65902124584949</c:v>
                      </c:pt>
                      <c:pt idx="201">
                        <c:v>7441.7739820556235</c:v>
                      </c:pt>
                      <c:pt idx="202">
                        <c:v>472.6663001870005</c:v>
                      </c:pt>
                      <c:pt idx="203">
                        <c:v>373.44242843469124</c:v>
                      </c:pt>
                      <c:pt idx="204">
                        <c:v>460</c:v>
                      </c:pt>
                      <c:pt idx="205">
                        <c:v>110</c:v>
                      </c:pt>
                      <c:pt idx="206">
                        <c:v>122.71584879323916</c:v>
                      </c:pt>
                      <c:pt idx="207">
                        <c:v>72.828565824132497</c:v>
                      </c:pt>
                      <c:pt idx="208">
                        <c:v>150</c:v>
                      </c:pt>
                      <c:pt idx="209">
                        <c:v>300.72049048188018</c:v>
                      </c:pt>
                      <c:pt idx="210">
                        <c:v>224.9629568646582</c:v>
                      </c:pt>
                      <c:pt idx="211">
                        <c:v>317.21542277255395</c:v>
                      </c:pt>
                      <c:pt idx="212">
                        <c:v>79.244980061307018</c:v>
                      </c:pt>
                      <c:pt idx="213">
                        <c:v>75.087896948111677</c:v>
                      </c:pt>
                      <c:pt idx="214">
                        <c:v>127.85432646305398</c:v>
                      </c:pt>
                      <c:pt idx="215">
                        <c:v>141.02982116591656</c:v>
                      </c:pt>
                      <c:pt idx="216">
                        <c:v>190.37782619633032</c:v>
                      </c:pt>
                      <c:pt idx="217">
                        <c:v>392.52795722263079</c:v>
                      </c:pt>
                      <c:pt idx="218">
                        <c:v>274.30679401483491</c:v>
                      </c:pt>
                      <c:pt idx="219">
                        <c:v>98.92174886497402</c:v>
                      </c:pt>
                      <c:pt idx="220">
                        <c:v>11.831439997647173</c:v>
                      </c:pt>
                      <c:pt idx="221">
                        <c:v>20</c:v>
                      </c:pt>
                      <c:pt idx="222">
                        <c:v>17.485430049754367</c:v>
                      </c:pt>
                      <c:pt idx="223">
                        <c:v>252.61260213206748</c:v>
                      </c:pt>
                      <c:pt idx="224">
                        <c:v>126.49407086834739</c:v>
                      </c:pt>
                      <c:pt idx="225">
                        <c:v>55.612977665212355</c:v>
                      </c:pt>
                      <c:pt idx="226">
                        <c:v>66.719402717079461</c:v>
                      </c:pt>
                      <c:pt idx="227">
                        <c:v>24.662120743304701</c:v>
                      </c:pt>
                      <c:pt idx="228">
                        <c:v>56.751767558005675</c:v>
                      </c:pt>
                      <c:pt idx="229">
                        <c:v>98.318552472077485</c:v>
                      </c:pt>
                      <c:pt idx="230">
                        <c:v>3.2908838733404693</c:v>
                      </c:pt>
                      <c:pt idx="231">
                        <c:v>96.384166634486078</c:v>
                      </c:pt>
                      <c:pt idx="232">
                        <c:v>31.105433582251194</c:v>
                      </c:pt>
                      <c:pt idx="233">
                        <c:v>30.062831278775281</c:v>
                      </c:pt>
                      <c:pt idx="234">
                        <c:v>19.381042166867001</c:v>
                      </c:pt>
                      <c:pt idx="235">
                        <c:v>23.027063291165078</c:v>
                      </c:pt>
                      <c:pt idx="236">
                        <c:v>43.203291930211627</c:v>
                      </c:pt>
                      <c:pt idx="237">
                        <c:v>27.053392289952402</c:v>
                      </c:pt>
                      <c:pt idx="238">
                        <c:v>20.992438698802669</c:v>
                      </c:pt>
                      <c:pt idx="239">
                        <c:v>10.205354334566383</c:v>
                      </c:pt>
                      <c:pt idx="240">
                        <c:v>11.450957028483673</c:v>
                      </c:pt>
                      <c:pt idx="241">
                        <c:v>25.581056949844793</c:v>
                      </c:pt>
                      <c:pt idx="242">
                        <c:v>2.8573218178495785</c:v>
                      </c:pt>
                      <c:pt idx="243">
                        <c:v>118.87843905526259</c:v>
                      </c:pt>
                      <c:pt idx="244">
                        <c:v>63.331585054848915</c:v>
                      </c:pt>
                      <c:pt idx="245">
                        <c:v>167.26893214738391</c:v>
                      </c:pt>
                      <c:pt idx="246">
                        <c:v>159.79139480908026</c:v>
                      </c:pt>
                      <c:pt idx="247">
                        <c:v>117.49337521122274</c:v>
                      </c:pt>
                      <c:pt idx="248">
                        <c:v>30.329696728893978</c:v>
                      </c:pt>
                      <c:pt idx="249">
                        <c:v>27.496969362990669</c:v>
                      </c:pt>
                      <c:pt idx="250">
                        <c:v>96.905210834335023</c:v>
                      </c:pt>
                      <c:pt idx="251">
                        <c:v>479.14198570627838</c:v>
                      </c:pt>
                      <c:pt idx="252">
                        <c:v>218.05447113985673</c:v>
                      </c:pt>
                      <c:pt idx="253">
                        <c:v>418.00642527305814</c:v>
                      </c:pt>
                      <c:pt idx="254">
                        <c:v>9.3159398884356932</c:v>
                      </c:pt>
                      <c:pt idx="255">
                        <c:v>7.4638257382792759</c:v>
                      </c:pt>
                      <c:pt idx="256">
                        <c:v>5.3776856008952505</c:v>
                      </c:pt>
                      <c:pt idx="257">
                        <c:v>77.306140525159208</c:v>
                      </c:pt>
                      <c:pt idx="258">
                        <c:v>87.977955910901343</c:v>
                      </c:pt>
                      <c:pt idx="259">
                        <c:v>30.149256188179574</c:v>
                      </c:pt>
                      <c:pt idx="260">
                        <c:v>100.44204309977438</c:v>
                      </c:pt>
                      <c:pt idx="261">
                        <c:v>104.38491485528026</c:v>
                      </c:pt>
                      <c:pt idx="262">
                        <c:v>17.266839258936468</c:v>
                      </c:pt>
                      <c:pt idx="263">
                        <c:v>13.37469792895099</c:v>
                      </c:pt>
                      <c:pt idx="264">
                        <c:v>73.629509275943505</c:v>
                      </c:pt>
                      <c:pt idx="265">
                        <c:v>484.02859380736311</c:v>
                      </c:pt>
                      <c:pt idx="266">
                        <c:v>4.5978565131602487</c:v>
                      </c:pt>
                      <c:pt idx="267">
                        <c:v>11.629906973810744</c:v>
                      </c:pt>
                      <c:pt idx="268">
                        <c:v>6.2071025951126417</c:v>
                      </c:pt>
                      <c:pt idx="269">
                        <c:v>8.0145567588355426</c:v>
                      </c:pt>
                      <c:pt idx="270">
                        <c:v>3.5999999046325684</c:v>
                      </c:pt>
                      <c:pt idx="271">
                        <c:v>117.27177671025902</c:v>
                      </c:pt>
                      <c:pt idx="272">
                        <c:v>177.24190486774538</c:v>
                      </c:pt>
                      <c:pt idx="273">
                        <c:v>69.042751633935907</c:v>
                      </c:pt>
                      <c:pt idx="274">
                        <c:v>230.00630102460454</c:v>
                      </c:pt>
                      <c:pt idx="275">
                        <c:v>9.2296460646448555</c:v>
                      </c:pt>
                      <c:pt idx="276">
                        <c:v>3.7902334277358261</c:v>
                      </c:pt>
                      <c:pt idx="277">
                        <c:v>3.7902334277358261</c:v>
                      </c:pt>
                      <c:pt idx="278">
                        <c:v>3.2908838733404693</c:v>
                      </c:pt>
                      <c:pt idx="279">
                        <c:v>12.962416101898716</c:v>
                      </c:pt>
                      <c:pt idx="280">
                        <c:v>22.416314645243098</c:v>
                      </c:pt>
                      <c:pt idx="281">
                        <c:v>57.699596207377191</c:v>
                      </c:pt>
                      <c:pt idx="282">
                        <c:v>13.256446555983391</c:v>
                      </c:pt>
                      <c:pt idx="283">
                        <c:v>4.3836860670189983</c:v>
                      </c:pt>
                      <c:pt idx="284">
                        <c:v>2.8573218178495785</c:v>
                      </c:pt>
                      <c:pt idx="285">
                        <c:v>49.758838694581527</c:v>
                      </c:pt>
                      <c:pt idx="286">
                        <c:v>47.551375622105034</c:v>
                      </c:pt>
                      <c:pt idx="287">
                        <c:v>71.468305511785957</c:v>
                      </c:pt>
                      <c:pt idx="288">
                        <c:v>104.31756973022847</c:v>
                      </c:pt>
                      <c:pt idx="289">
                        <c:v>94.792158727604445</c:v>
                      </c:pt>
                      <c:pt idx="290">
                        <c:v>7.6939348324376544</c:v>
                      </c:pt>
                      <c:pt idx="291">
                        <c:v>4.9265805945781747</c:v>
                      </c:pt>
                      <c:pt idx="292">
                        <c:v>16.87427455300455</c:v>
                      </c:pt>
                      <c:pt idx="293">
                        <c:v>10.003332362618155</c:v>
                      </c:pt>
                      <c:pt idx="294">
                        <c:v>8.4448564836346556</c:v>
                      </c:pt>
                      <c:pt idx="295">
                        <c:v>23.367749664961242</c:v>
                      </c:pt>
                      <c:pt idx="296">
                        <c:v>37.286790071446305</c:v>
                      </c:pt>
                      <c:pt idx="297">
                        <c:v>8.0514908630412183</c:v>
                      </c:pt>
                      <c:pt idx="298">
                        <c:v>6.3611579150171922</c:v>
                      </c:pt>
                      <c:pt idx="299">
                        <c:v>5.2955224562279479</c:v>
                      </c:pt>
                      <c:pt idx="300">
                        <c:v>64.448670176950444</c:v>
                      </c:pt>
                      <c:pt idx="301">
                        <c:v>70.525567910528878</c:v>
                      </c:pt>
                      <c:pt idx="302">
                        <c:v>20.152172572260159</c:v>
                      </c:pt>
                      <c:pt idx="303">
                        <c:v>51.475999751152038</c:v>
                      </c:pt>
                      <c:pt idx="304">
                        <c:v>54.109517107790865</c:v>
                      </c:pt>
                      <c:pt idx="305">
                        <c:v>51.652515490836329</c:v>
                      </c:pt>
                      <c:pt idx="306">
                        <c:v>80.16632064507661</c:v>
                      </c:pt>
                      <c:pt idx="307">
                        <c:v>69.843459715322808</c:v>
                      </c:pt>
                      <c:pt idx="308">
                        <c:v>65.158587123140549</c:v>
                      </c:pt>
                      <c:pt idx="309">
                        <c:v>47.645537007857307</c:v>
                      </c:pt>
                      <c:pt idx="310">
                        <c:v>132.98799522301951</c:v>
                      </c:pt>
                      <c:pt idx="311">
                        <c:v>9.0886306165288158</c:v>
                      </c:pt>
                      <c:pt idx="312">
                        <c:v>19.309787692112597</c:v>
                      </c:pt>
                      <c:pt idx="313">
                        <c:v>29.604817209656918</c:v>
                      </c:pt>
                      <c:pt idx="314">
                        <c:v>171.17979788986204</c:v>
                      </c:pt>
                      <c:pt idx="315">
                        <c:v>86.48152456048615</c:v>
                      </c:pt>
                      <c:pt idx="316">
                        <c:v>37.754652000419597</c:v>
                      </c:pt>
                      <c:pt idx="317">
                        <c:v>28.362630211554507</c:v>
                      </c:pt>
                      <c:pt idx="318">
                        <c:v>9.5948034052620823</c:v>
                      </c:pt>
                      <c:pt idx="319">
                        <c:v>17.790872389785456</c:v>
                      </c:pt>
                      <c:pt idx="320">
                        <c:v>879.77269791691083</c:v>
                      </c:pt>
                      <c:pt idx="321">
                        <c:v>1282.4059565724742</c:v>
                      </c:pt>
                      <c:pt idx="322">
                        <c:v>1197.215767258376</c:v>
                      </c:pt>
                      <c:pt idx="323">
                        <c:v>115.97779995297994</c:v>
                      </c:pt>
                      <c:pt idx="324">
                        <c:v>19.309787692112597</c:v>
                      </c:pt>
                      <c:pt idx="325">
                        <c:v>16.956057215070835</c:v>
                      </c:pt>
                      <c:pt idx="326">
                        <c:v>4.4828980735371751</c:v>
                      </c:pt>
                      <c:pt idx="327">
                        <c:v>7.1489510571823613</c:v>
                      </c:pt>
                      <c:pt idx="328">
                        <c:v>20.567101162059632</c:v>
                      </c:pt>
                      <c:pt idx="329">
                        <c:v>31.773135017934564</c:v>
                      </c:pt>
                      <c:pt idx="330">
                        <c:v>8.4735045037803189</c:v>
                      </c:pt>
                      <c:pt idx="331">
                        <c:v>5.2480264684712195</c:v>
                      </c:pt>
                      <c:pt idx="332">
                        <c:v>5.5</c:v>
                      </c:pt>
                      <c:pt idx="333">
                        <c:v>4.1462538647812304</c:v>
                      </c:pt>
                      <c:pt idx="334">
                        <c:v>52.38423471495058</c:v>
                      </c:pt>
                      <c:pt idx="335">
                        <c:v>56331.368658844309</c:v>
                      </c:pt>
                      <c:pt idx="336">
                        <c:v>215.32850448349134</c:v>
                      </c:pt>
                      <c:pt idx="337">
                        <c:v>83.433834301495324</c:v>
                      </c:pt>
                      <c:pt idx="338">
                        <c:v>27</c:v>
                      </c:pt>
                      <c:pt idx="339">
                        <c:v>4.775394879619566</c:v>
                      </c:pt>
                      <c:pt idx="340">
                        <c:v>4.1462538647812304</c:v>
                      </c:pt>
                      <c:pt idx="341">
                        <c:v>3.2908838733404693</c:v>
                      </c:pt>
                      <c:pt idx="342">
                        <c:v>28.261161955640517</c:v>
                      </c:pt>
                      <c:pt idx="343">
                        <c:v>19.309787692112597</c:v>
                      </c:pt>
                      <c:pt idx="344">
                        <c:v>7.3434203972052261</c:v>
                      </c:pt>
                      <c:pt idx="345">
                        <c:v>2.2678578297330545</c:v>
                      </c:pt>
                      <c:pt idx="346">
                        <c:v>3.5999999046325684</c:v>
                      </c:pt>
                      <c:pt idx="347">
                        <c:v>2.2678578297330545</c:v>
                      </c:pt>
                      <c:pt idx="348">
                        <c:v>2.2678578297330545</c:v>
                      </c:pt>
                      <c:pt idx="349">
                        <c:v>12.603409012757229</c:v>
                      </c:pt>
                      <c:pt idx="350">
                        <c:v>16.526251678191045</c:v>
                      </c:pt>
                      <c:pt idx="351">
                        <c:v>32.075343299958263</c:v>
                      </c:pt>
                      <c:pt idx="352">
                        <c:v>4.165361368404084</c:v>
                      </c:pt>
                      <c:pt idx="353">
                        <c:v>9.5228997282605725</c:v>
                      </c:pt>
                      <c:pt idx="354">
                        <c:v>379.3710741559845</c:v>
                      </c:pt>
                      <c:pt idx="355">
                        <c:v>31.41380652391393</c:v>
                      </c:pt>
                      <c:pt idx="356">
                        <c:v>138.5640646055102</c:v>
                      </c:pt>
                      <c:pt idx="357">
                        <c:v>22</c:v>
                      </c:pt>
                      <c:pt idx="358">
                        <c:v>13.964240043768941</c:v>
                      </c:pt>
                      <c:pt idx="359">
                        <c:v>660</c:v>
                      </c:pt>
                      <c:pt idx="360">
                        <c:v>17.544106429277196</c:v>
                      </c:pt>
                      <c:pt idx="361">
                        <c:v>12.69817504483888</c:v>
                      </c:pt>
                      <c:pt idx="362">
                        <c:v>1860.4954936900458</c:v>
                      </c:pt>
                      <c:pt idx="363">
                        <c:v>757.65667880651313</c:v>
                      </c:pt>
                      <c:pt idx="364">
                        <c:v>336.45686151390163</c:v>
                      </c:pt>
                      <c:pt idx="365">
                        <c:v>487.69989610733131</c:v>
                      </c:pt>
                      <c:pt idx="366">
                        <c:v>115.3048005061646</c:v>
                      </c:pt>
                      <c:pt idx="367">
                        <c:v>17.906926823947234</c:v>
                      </c:pt>
                      <c:pt idx="368">
                        <c:v>1.7999999523162842</c:v>
                      </c:pt>
                      <c:pt idx="369">
                        <c:v>3.6165900637167292</c:v>
                      </c:pt>
                      <c:pt idx="370">
                        <c:v>20.88554531004386</c:v>
                      </c:pt>
                      <c:pt idx="371">
                        <c:v>19.574338205844317</c:v>
                      </c:pt>
                      <c:pt idx="372">
                        <c:v>5.2480264684712195</c:v>
                      </c:pt>
                      <c:pt idx="373">
                        <c:v>2.2678578297330545</c:v>
                      </c:pt>
                      <c:pt idx="374">
                        <c:v>1.7999999523162842</c:v>
                      </c:pt>
                      <c:pt idx="375">
                        <c:v>2.2678578297330545</c:v>
                      </c:pt>
                      <c:pt idx="376">
                        <c:v>6.9907360437583188</c:v>
                      </c:pt>
                      <c:pt idx="377">
                        <c:v>11.2491358340478</c:v>
                      </c:pt>
                      <c:pt idx="378">
                        <c:v>3.2908838733404693</c:v>
                      </c:pt>
                      <c:pt idx="379">
                        <c:v>11.842264680596275</c:v>
                      </c:pt>
                      <c:pt idx="380">
                        <c:v>8.4576905581149209</c:v>
                      </c:pt>
                      <c:pt idx="381">
                        <c:v>9940.648436093863</c:v>
                      </c:pt>
                      <c:pt idx="382">
                        <c:v>1928.8308488965533</c:v>
                      </c:pt>
                      <c:pt idx="383">
                        <c:v>2295.7704246655549</c:v>
                      </c:pt>
                      <c:pt idx="384">
                        <c:v>1798.1462396772331</c:v>
                      </c:pt>
                      <c:pt idx="385">
                        <c:v>3073.7287361905151</c:v>
                      </c:pt>
                      <c:pt idx="386">
                        <c:v>19563.892986034993</c:v>
                      </c:pt>
                      <c:pt idx="387">
                        <c:v>720.65783499361214</c:v>
                      </c:pt>
                      <c:pt idx="388">
                        <c:v>34.199518933533938</c:v>
                      </c:pt>
                      <c:pt idx="389">
                        <c:v>43.812563551196206</c:v>
                      </c:pt>
                      <c:pt idx="390">
                        <c:v>48.494880247466284</c:v>
                      </c:pt>
                      <c:pt idx="391">
                        <c:v>68.211567139317395</c:v>
                      </c:pt>
                      <c:pt idx="392">
                        <c:v>52.414827884177932</c:v>
                      </c:pt>
                      <c:pt idx="393">
                        <c:v>67.92147799020438</c:v>
                      </c:pt>
                      <c:pt idx="394">
                        <c:v>118.87843905526259</c:v>
                      </c:pt>
                      <c:pt idx="395">
                        <c:v>25.962470509255521</c:v>
                      </c:pt>
                      <c:pt idx="396">
                        <c:v>11.450957028483673</c:v>
                      </c:pt>
                      <c:pt idx="397">
                        <c:v>113.61024175333145</c:v>
                      </c:pt>
                      <c:pt idx="398">
                        <c:v>74</c:v>
                      </c:pt>
                      <c:pt idx="399">
                        <c:v>5.5</c:v>
                      </c:pt>
                      <c:pt idx="400">
                        <c:v>7.1489510571823613</c:v>
                      </c:pt>
                      <c:pt idx="401">
                        <c:v>2.2678578297330545</c:v>
                      </c:pt>
                      <c:pt idx="402">
                        <c:v>2.2678578297330545</c:v>
                      </c:pt>
                      <c:pt idx="403">
                        <c:v>2.8704894358408368</c:v>
                      </c:pt>
                      <c:pt idx="404">
                        <c:v>30788.009050214441</c:v>
                      </c:pt>
                      <c:pt idx="405">
                        <c:v>61.361465775156638</c:v>
                      </c:pt>
                      <c:pt idx="406">
                        <c:v>151.19052598738477</c:v>
                      </c:pt>
                      <c:pt idx="407">
                        <c:v>42.20309793598598</c:v>
                      </c:pt>
                      <c:pt idx="408">
                        <c:v>43.525901692073631</c:v>
                      </c:pt>
                      <c:pt idx="409">
                        <c:v>2.2678578297330545</c:v>
                      </c:pt>
                      <c:pt idx="410">
                        <c:v>1.7999999523162842</c:v>
                      </c:pt>
                      <c:pt idx="411">
                        <c:v>9.6937504519075848</c:v>
                      </c:pt>
                      <c:pt idx="412">
                        <c:v>32.640730952488781</c:v>
                      </c:pt>
                      <c:pt idx="413">
                        <c:v>16.331620904278441</c:v>
                      </c:pt>
                      <c:pt idx="414">
                        <c:v>10.097708766034129</c:v>
                      </c:pt>
                      <c:pt idx="415">
                        <c:v>3.8922924556774259</c:v>
                      </c:pt>
                      <c:pt idx="416">
                        <c:v>3.7902334277358261</c:v>
                      </c:pt>
                      <c:pt idx="417">
                        <c:v>1.7999999523162842</c:v>
                      </c:pt>
                      <c:pt idx="418">
                        <c:v>1.7999999523162842</c:v>
                      </c:pt>
                      <c:pt idx="419">
                        <c:v>17.5778303654319</c:v>
                      </c:pt>
                      <c:pt idx="420">
                        <c:v>8.1959429815808669</c:v>
                      </c:pt>
                      <c:pt idx="421">
                        <c:v>6.3611579150171922</c:v>
                      </c:pt>
                      <c:pt idx="422">
                        <c:v>23.225259638680356</c:v>
                      </c:pt>
                      <c:pt idx="423">
                        <c:v>983.18552472077499</c:v>
                      </c:pt>
                      <c:pt idx="424">
                        <c:v>60.789564229210633</c:v>
                      </c:pt>
                      <c:pt idx="425">
                        <c:v>25.302979959052479</c:v>
                      </c:pt>
                      <c:pt idx="426">
                        <c:v>5.9461854412012416</c:v>
                      </c:pt>
                      <c:pt idx="427">
                        <c:v>36</c:v>
                      </c:pt>
                      <c:pt idx="428">
                        <c:v>8.1959429815808669</c:v>
                      </c:pt>
                      <c:pt idx="429">
                        <c:v>15.29062891767297</c:v>
                      </c:pt>
                      <c:pt idx="430">
                        <c:v>12.444446914883027</c:v>
                      </c:pt>
                      <c:pt idx="431">
                        <c:v>9.6937504519075848</c:v>
                      </c:pt>
                      <c:pt idx="432">
                        <c:v>29.317944177564755</c:v>
                      </c:pt>
                      <c:pt idx="433">
                        <c:v>2.8704894358408368</c:v>
                      </c:pt>
                      <c:pt idx="434">
                        <c:v>126.4148583184969</c:v>
                      </c:pt>
                      <c:pt idx="435">
                        <c:v>166.55103089988262</c:v>
                      </c:pt>
                      <c:pt idx="436">
                        <c:v>50.871134354444976</c:v>
                      </c:pt>
                      <c:pt idx="437">
                        <c:v>2.2678578297330545</c:v>
                      </c:pt>
                      <c:pt idx="438">
                        <c:v>13.635131201749029</c:v>
                      </c:pt>
                      <c:pt idx="439">
                        <c:v>49.54249318520683</c:v>
                      </c:pt>
                      <c:pt idx="440">
                        <c:v>22.104188991842321</c:v>
                      </c:pt>
                      <c:pt idx="441">
                        <c:v>13.493824524378823</c:v>
                      </c:pt>
                      <c:pt idx="442">
                        <c:v>23.747349658082431</c:v>
                      </c:pt>
                      <c:pt idx="443">
                        <c:v>3.7902334277358261</c:v>
                      </c:pt>
                      <c:pt idx="444">
                        <c:v>4.165361368404084</c:v>
                      </c:pt>
                      <c:pt idx="445">
                        <c:v>3.5999999046325684</c:v>
                      </c:pt>
                      <c:pt idx="446">
                        <c:v>4.1462538647812304</c:v>
                      </c:pt>
                      <c:pt idx="447">
                        <c:v>2.6119762612229218</c:v>
                      </c:pt>
                      <c:pt idx="448">
                        <c:v>7.7781745930520225</c:v>
                      </c:pt>
                      <c:pt idx="449">
                        <c:v>12.381276045653138</c:v>
                      </c:pt>
                      <c:pt idx="450">
                        <c:v>11.408857382284173</c:v>
                      </c:pt>
                      <c:pt idx="451">
                        <c:v>1.7999999523162842</c:v>
                      </c:pt>
                      <c:pt idx="452">
                        <c:v>2.2678578297330545</c:v>
                      </c:pt>
                      <c:pt idx="453">
                        <c:v>7.3322771656492778</c:v>
                      </c:pt>
                      <c:pt idx="454">
                        <c:v>12.213360246786305</c:v>
                      </c:pt>
                      <c:pt idx="455">
                        <c:v>3.2908838733404693</c:v>
                      </c:pt>
                      <c:pt idx="456">
                        <c:v>6.3611579150171922</c:v>
                      </c:pt>
                      <c:pt idx="457">
                        <c:v>4.4828980735371751</c:v>
                      </c:pt>
                      <c:pt idx="458">
                        <c:v>3.6165900637167292</c:v>
                      </c:pt>
                      <c:pt idx="459">
                        <c:v>3.2908838733404693</c:v>
                      </c:pt>
                      <c:pt idx="460">
                        <c:v>16.956057215070832</c:v>
                      </c:pt>
                      <c:pt idx="461">
                        <c:v>10.983335955727741</c:v>
                      </c:pt>
                      <c:pt idx="462">
                        <c:v>9.0071139216122642</c:v>
                      </c:pt>
                      <c:pt idx="463">
                        <c:v>10.537282337248755</c:v>
                      </c:pt>
                      <c:pt idx="464">
                        <c:v>21.253171383652216</c:v>
                      </c:pt>
                      <c:pt idx="465">
                        <c:v>2.2678578297330545</c:v>
                      </c:pt>
                      <c:pt idx="466">
                        <c:v>6.9295657744218024</c:v>
                      </c:pt>
                      <c:pt idx="467">
                        <c:v>13.236313859139059</c:v>
                      </c:pt>
                      <c:pt idx="468">
                        <c:v>23.367749664961234</c:v>
                      </c:pt>
                      <c:pt idx="469">
                        <c:v>6.5051242554164235</c:v>
                      </c:pt>
                      <c:pt idx="470">
                        <c:v>33.737306612069972</c:v>
                      </c:pt>
                      <c:pt idx="471">
                        <c:v>16.915381116229838</c:v>
                      </c:pt>
                      <c:pt idx="472">
                        <c:v>1.7999999523162842</c:v>
                      </c:pt>
                      <c:pt idx="473">
                        <c:v>4.1462538647812304</c:v>
                      </c:pt>
                      <c:pt idx="474">
                        <c:v>406.10630815611489</c:v>
                      </c:pt>
                      <c:pt idx="475">
                        <c:v>25.924832203797429</c:v>
                      </c:pt>
                      <c:pt idx="476">
                        <c:v>2.8573218178495781</c:v>
                      </c:pt>
                      <c:pt idx="477">
                        <c:v>10.876580572914746</c:v>
                      </c:pt>
                      <c:pt idx="478">
                        <c:v>20.384237471428555</c:v>
                      </c:pt>
                      <c:pt idx="479">
                        <c:v>15.32618864787106</c:v>
                      </c:pt>
                      <c:pt idx="480">
                        <c:v>17.075329071178206</c:v>
                      </c:pt>
                      <c:pt idx="481">
                        <c:v>93.262985539087012</c:v>
                      </c:pt>
                      <c:pt idx="482">
                        <c:v>8.6652776762220487</c:v>
                      </c:pt>
                      <c:pt idx="483">
                        <c:v>16.868653306034986</c:v>
                      </c:pt>
                      <c:pt idx="484">
                        <c:v>39.966638850244223</c:v>
                      </c:pt>
                      <c:pt idx="485">
                        <c:v>11.629906973810742</c:v>
                      </c:pt>
                      <c:pt idx="486">
                        <c:v>8.6652776762220487</c:v>
                      </c:pt>
                      <c:pt idx="487">
                        <c:v>7.7781745930520225</c:v>
                      </c:pt>
                      <c:pt idx="488">
                        <c:v>56.210095154209519</c:v>
                      </c:pt>
                      <c:pt idx="489">
                        <c:v>16.286505699569439</c:v>
                      </c:pt>
                      <c:pt idx="490">
                        <c:v>21.805447113985675</c:v>
                      </c:pt>
                      <c:pt idx="491">
                        <c:v>8.1432527778772084</c:v>
                      </c:pt>
                      <c:pt idx="492">
                        <c:v>17.413175382347223</c:v>
                      </c:pt>
                      <c:pt idx="493">
                        <c:v>1.7999999523162842</c:v>
                      </c:pt>
                      <c:pt idx="494">
                        <c:v>3.2908838733404693</c:v>
                      </c:pt>
                      <c:pt idx="495">
                        <c:v>20.59543053831074</c:v>
                      </c:pt>
                      <c:pt idx="496">
                        <c:v>17.19273174067078</c:v>
                      </c:pt>
                      <c:pt idx="497">
                        <c:v>25.198420997897461</c:v>
                      </c:pt>
                      <c:pt idx="498">
                        <c:v>13.976150063929083</c:v>
                      </c:pt>
                      <c:pt idx="499">
                        <c:v>15.740609166314433</c:v>
                      </c:pt>
                      <c:pt idx="500">
                        <c:v>22.644567396488497</c:v>
                      </c:pt>
                      <c:pt idx="501">
                        <c:v>16</c:v>
                      </c:pt>
                      <c:pt idx="502">
                        <c:v>1100</c:v>
                      </c:pt>
                      <c:pt idx="503">
                        <c:v>12.603409012757229</c:v>
                      </c:pt>
                      <c:pt idx="504">
                        <c:v>9.2947672454392443</c:v>
                      </c:pt>
                      <c:pt idx="505">
                        <c:v>24.122063322101674</c:v>
                      </c:pt>
                      <c:pt idx="506">
                        <c:v>10.248855998456461</c:v>
                      </c:pt>
                      <c:pt idx="507">
                        <c:v>1.7999999523162842</c:v>
                      </c:pt>
                      <c:pt idx="508">
                        <c:v>13.963339458279229</c:v>
                      </c:pt>
                      <c:pt idx="509">
                        <c:v>22.957704246655549</c:v>
                      </c:pt>
                      <c:pt idx="510">
                        <c:v>91.882963969428801</c:v>
                      </c:pt>
                      <c:pt idx="511">
                        <c:v>40.613460233220842</c:v>
                      </c:pt>
                      <c:pt idx="512">
                        <c:v>17.07532907117821</c:v>
                      </c:pt>
                      <c:pt idx="513">
                        <c:v>4.4497190333187469</c:v>
                      </c:pt>
                      <c:pt idx="514">
                        <c:v>6.9295657744218015</c:v>
                      </c:pt>
                      <c:pt idx="515">
                        <c:v>16.812235983932322</c:v>
                      </c:pt>
                      <c:pt idx="516">
                        <c:v>26.438328165686176</c:v>
                      </c:pt>
                      <c:pt idx="517">
                        <c:v>96.290784986645519</c:v>
                      </c:pt>
                      <c:pt idx="518">
                        <c:v>19.245205979974958</c:v>
                      </c:pt>
                      <c:pt idx="519">
                        <c:v>11.887843905526259</c:v>
                      </c:pt>
                      <c:pt idx="520">
                        <c:v>45.548834578134937</c:v>
                      </c:pt>
                      <c:pt idx="521">
                        <c:v>56</c:v>
                      </c:pt>
                      <c:pt idx="522">
                        <c:v>29.491427174746754</c:v>
                      </c:pt>
                      <c:pt idx="523">
                        <c:v>16241.139153431306</c:v>
                      </c:pt>
                      <c:pt idx="524">
                        <c:v>745.87962704511119</c:v>
                      </c:pt>
                      <c:pt idx="525">
                        <c:v>289.82753492378879</c:v>
                      </c:pt>
                      <c:pt idx="526">
                        <c:v>298.49623113198601</c:v>
                      </c:pt>
                      <c:pt idx="527">
                        <c:v>269.39048607952088</c:v>
                      </c:pt>
                      <c:pt idx="528">
                        <c:v>27.148699441514538</c:v>
                      </c:pt>
                      <c:pt idx="529">
                        <c:v>180</c:v>
                      </c:pt>
                      <c:pt idx="530">
                        <c:v>876.51167260567934</c:v>
                      </c:pt>
                      <c:pt idx="531">
                        <c:v>2540.6165448980737</c:v>
                      </c:pt>
                      <c:pt idx="532">
                        <c:v>1360.8184231906735</c:v>
                      </c:pt>
                      <c:pt idx="533">
                        <c:v>1327.614394261773</c:v>
                      </c:pt>
                      <c:pt idx="534">
                        <c:v>844.33136887485455</c:v>
                      </c:pt>
                      <c:pt idx="535">
                        <c:v>538.6523321785362</c:v>
                      </c:pt>
                      <c:pt idx="536">
                        <c:v>2919.4100265498446</c:v>
                      </c:pt>
                      <c:pt idx="537">
                        <c:v>3840.1106738935341</c:v>
                      </c:pt>
                      <c:pt idx="538">
                        <c:v>3509.2002842536372</c:v>
                      </c:pt>
                      <c:pt idx="539">
                        <c:v>2617.8262178382565</c:v>
                      </c:pt>
                      <c:pt idx="540">
                        <c:v>255.8309430704916</c:v>
                      </c:pt>
                      <c:pt idx="541">
                        <c:v>89.144150524423125</c:v>
                      </c:pt>
                      <c:pt idx="542">
                        <c:v>25.066489674822922</c:v>
                      </c:pt>
                      <c:pt idx="543">
                        <c:v>17.774976410444221</c:v>
                      </c:pt>
                      <c:pt idx="544">
                        <c:v>23.452078799117146</c:v>
                      </c:pt>
                      <c:pt idx="545">
                        <c:v>42</c:v>
                      </c:pt>
                      <c:pt idx="546">
                        <c:v>21.341359826940376</c:v>
                      </c:pt>
                      <c:pt idx="547">
                        <c:v>41.877192281453326</c:v>
                      </c:pt>
                      <c:pt idx="548">
                        <c:v>5.5</c:v>
                      </c:pt>
                      <c:pt idx="549">
                        <c:v>14.612287148125606</c:v>
                      </c:pt>
                      <c:pt idx="550">
                        <c:v>7.1489510571823613</c:v>
                      </c:pt>
                      <c:pt idx="551">
                        <c:v>143.89086380970323</c:v>
                      </c:pt>
                      <c:pt idx="552">
                        <c:v>208.92878536446372</c:v>
                      </c:pt>
                      <c:pt idx="553">
                        <c:v>226.04452616834197</c:v>
                      </c:pt>
                      <c:pt idx="554">
                        <c:v>579.07899805356362</c:v>
                      </c:pt>
                      <c:pt idx="555">
                        <c:v>518.2584737879248</c:v>
                      </c:pt>
                      <c:pt idx="556">
                        <c:v>1037.8802979961679</c:v>
                      </c:pt>
                      <c:pt idx="557">
                        <c:v>343.10874389227894</c:v>
                      </c:pt>
                      <c:pt idx="558">
                        <c:v>1584.0073461550949</c:v>
                      </c:pt>
                      <c:pt idx="559">
                        <c:v>1065.6022367666108</c:v>
                      </c:pt>
                      <c:pt idx="560">
                        <c:v>482.31520391566681</c:v>
                      </c:pt>
                      <c:pt idx="561">
                        <c:v>548.94121376335283</c:v>
                      </c:pt>
                      <c:pt idx="562">
                        <c:v>657.85652954255386</c:v>
                      </c:pt>
                      <c:pt idx="563">
                        <c:v>317.21542277255395</c:v>
                      </c:pt>
                      <c:pt idx="564">
                        <c:v>89.773918149997485</c:v>
                      </c:pt>
                      <c:pt idx="565">
                        <c:v>563.66641910803639</c:v>
                      </c:pt>
                      <c:pt idx="566">
                        <c:v>6.1842820725547263</c:v>
                      </c:pt>
                      <c:pt idx="567">
                        <c:v>2.8573218178495785</c:v>
                      </c:pt>
                      <c:pt idx="568">
                        <c:v>5.4106784102124701</c:v>
                      </c:pt>
                      <c:pt idx="569">
                        <c:v>4.4497190333187469</c:v>
                      </c:pt>
                      <c:pt idx="570">
                        <c:v>9.2806629536961225</c:v>
                      </c:pt>
                      <c:pt idx="571">
                        <c:v>11.958260743101398</c:v>
                      </c:pt>
                      <c:pt idx="572">
                        <c:v>10.639852447072503</c:v>
                      </c:pt>
                      <c:pt idx="573">
                        <c:v>6.9295657744218015</c:v>
                      </c:pt>
                      <c:pt idx="574">
                        <c:v>6.9907360437583188</c:v>
                      </c:pt>
                      <c:pt idx="575">
                        <c:v>10.917565747456292</c:v>
                      </c:pt>
                      <c:pt idx="576">
                        <c:v>6.3611579150171922</c:v>
                      </c:pt>
                      <c:pt idx="577">
                        <c:v>1.7999999523162842</c:v>
                      </c:pt>
                      <c:pt idx="578">
                        <c:v>1.7999999523162842</c:v>
                      </c:pt>
                      <c:pt idx="579">
                        <c:v>13.020716474531776</c:v>
                      </c:pt>
                      <c:pt idx="580">
                        <c:v>2</c:v>
                      </c:pt>
                      <c:pt idx="581">
                        <c:v>3</c:v>
                      </c:pt>
                      <c:pt idx="582">
                        <c:v>3</c:v>
                      </c:pt>
                      <c:pt idx="583">
                        <c:v>3</c:v>
                      </c:pt>
                      <c:pt idx="584">
                        <c:v>1379</c:v>
                      </c:pt>
                      <c:pt idx="585">
                        <c:v>1495</c:v>
                      </c:pt>
                      <c:pt idx="586">
                        <c:v>81</c:v>
                      </c:pt>
                      <c:pt idx="587">
                        <c:v>50</c:v>
                      </c:pt>
                      <c:pt idx="588">
                        <c:v>11</c:v>
                      </c:pt>
                      <c:pt idx="589">
                        <c:v>14</c:v>
                      </c:pt>
                      <c:pt idx="590">
                        <c:v>9</c:v>
                      </c:pt>
                      <c:pt idx="591">
                        <c:v>9</c:v>
                      </c:pt>
                      <c:pt idx="592">
                        <c:v>2558</c:v>
                      </c:pt>
                      <c:pt idx="593">
                        <c:v>20520</c:v>
                      </c:pt>
                      <c:pt idx="594">
                        <c:v>82</c:v>
                      </c:pt>
                      <c:pt idx="595">
                        <c:v>103</c:v>
                      </c:pt>
                      <c:pt idx="596">
                        <c:v>126</c:v>
                      </c:pt>
                      <c:pt idx="597">
                        <c:v>28</c:v>
                      </c:pt>
                      <c:pt idx="598">
                        <c:v>29</c:v>
                      </c:pt>
                      <c:pt idx="599">
                        <c:v>30</c:v>
                      </c:pt>
                      <c:pt idx="600">
                        <c:v>140</c:v>
                      </c:pt>
                      <c:pt idx="601">
                        <c:v>245</c:v>
                      </c:pt>
                      <c:pt idx="602">
                        <c:v>495</c:v>
                      </c:pt>
                      <c:pt idx="603">
                        <c:v>159</c:v>
                      </c:pt>
                      <c:pt idx="604">
                        <c:v>152</c:v>
                      </c:pt>
                      <c:pt idx="605">
                        <c:v>281</c:v>
                      </c:pt>
                      <c:pt idx="606">
                        <c:v>20</c:v>
                      </c:pt>
                      <c:pt idx="607">
                        <c:v>185</c:v>
                      </c:pt>
                      <c:pt idx="608">
                        <c:v>74.368746267011858</c:v>
                      </c:pt>
                      <c:pt idx="609">
                        <c:v>31.867945382261002</c:v>
                      </c:pt>
                      <c:pt idx="610">
                        <c:v>44.542114902640172</c:v>
                      </c:pt>
                      <c:pt idx="611">
                        <c:v>33.709168728613925</c:v>
                      </c:pt>
                      <c:pt idx="612">
                        <c:v>3.2908838733404693</c:v>
                      </c:pt>
                      <c:pt idx="613">
                        <c:v>4.9265805945781747</c:v>
                      </c:pt>
                      <c:pt idx="614">
                        <c:v>135.6267157010052</c:v>
                      </c:pt>
                      <c:pt idx="615">
                        <c:v>48.657615964587201</c:v>
                      </c:pt>
                      <c:pt idx="616">
                        <c:v>440</c:v>
                      </c:pt>
                      <c:pt idx="617">
                        <c:v>195.52564730470252</c:v>
                      </c:pt>
                      <c:pt idx="618">
                        <c:v>173.28113155180617</c:v>
                      </c:pt>
                      <c:pt idx="619">
                        <c:v>7.8514244105396909</c:v>
                      </c:pt>
                      <c:pt idx="620">
                        <c:v>50.437494850639332</c:v>
                      </c:pt>
                      <c:pt idx="621">
                        <c:v>48.360138388212711</c:v>
                      </c:pt>
                      <c:pt idx="622">
                        <c:v>131.77064549055726</c:v>
                      </c:pt>
                      <c:pt idx="623">
                        <c:v>4.775394879619566</c:v>
                      </c:pt>
                      <c:pt idx="624">
                        <c:v>18.461326564519471</c:v>
                      </c:pt>
                      <c:pt idx="625">
                        <c:v>1132.3713482401963</c:v>
                      </c:pt>
                      <c:pt idx="626">
                        <c:v>1.7999999523162842</c:v>
                      </c:pt>
                      <c:pt idx="627">
                        <c:v>5.2480264684712177</c:v>
                      </c:pt>
                      <c:pt idx="628">
                        <c:v>47.650235315451894</c:v>
                      </c:pt>
                      <c:pt idx="629">
                        <c:v>40.694537316169992</c:v>
                      </c:pt>
                      <c:pt idx="630">
                        <c:v>7.6843218404762865</c:v>
                      </c:pt>
                      <c:pt idx="631">
                        <c:v>8.1649103949465314</c:v>
                      </c:pt>
                      <c:pt idx="632">
                        <c:v>17.92561898622866</c:v>
                      </c:pt>
                      <c:pt idx="633">
                        <c:v>7.3322771656492787</c:v>
                      </c:pt>
                      <c:pt idx="634">
                        <c:v>9.1957130263204991</c:v>
                      </c:pt>
                      <c:pt idx="635">
                        <c:v>4.9265805945781738</c:v>
                      </c:pt>
                      <c:pt idx="636">
                        <c:v>12.106687727488126</c:v>
                      </c:pt>
                      <c:pt idx="637">
                        <c:v>3.6165900637167292</c:v>
                      </c:pt>
                      <c:pt idx="638">
                        <c:v>33.226495451672299</c:v>
                      </c:pt>
                      <c:pt idx="639">
                        <c:v>5.1264022462603576</c:v>
                      </c:pt>
                      <c:pt idx="640">
                        <c:v>15</c:v>
                      </c:pt>
                      <c:pt idx="641">
                        <c:v>18</c:v>
                      </c:pt>
                      <c:pt idx="642">
                        <c:v>3.6249137914206484</c:v>
                      </c:pt>
                      <c:pt idx="643">
                        <c:v>3.1464265028345353</c:v>
                      </c:pt>
                      <c:pt idx="644">
                        <c:v>32.403703492039298</c:v>
                      </c:pt>
                      <c:pt idx="645">
                        <c:v>8.1504603870220933</c:v>
                      </c:pt>
                      <c:pt idx="646">
                        <c:v>13.509256262591645</c:v>
                      </c:pt>
                      <c:pt idx="647">
                        <c:v>3.5999999046325684</c:v>
                      </c:pt>
                      <c:pt idx="648">
                        <c:v>3.6249137914206484</c:v>
                      </c:pt>
                      <c:pt idx="649">
                        <c:v>42.895221179054431</c:v>
                      </c:pt>
                      <c:pt idx="650">
                        <c:v>313.04951684997059</c:v>
                      </c:pt>
                      <c:pt idx="651">
                        <c:v>303.31501776206204</c:v>
                      </c:pt>
                      <c:pt idx="652">
                        <c:v>63.968742366877905</c:v>
                      </c:pt>
                      <c:pt idx="653">
                        <c:v>3.1464265028345353</c:v>
                      </c:pt>
                      <c:pt idx="654">
                        <c:v>14.778362871281562</c:v>
                      </c:pt>
                      <c:pt idx="655">
                        <c:v>3.5999999046325684</c:v>
                      </c:pt>
                      <c:pt idx="656">
                        <c:v>3.1464265028345353</c:v>
                      </c:pt>
                      <c:pt idx="657">
                        <c:v>6.3364028477553216</c:v>
                      </c:pt>
                      <c:pt idx="658">
                        <c:v>13.266499161421599</c:v>
                      </c:pt>
                      <c:pt idx="659">
                        <c:v>11.958260743101398</c:v>
                      </c:pt>
                      <c:pt idx="660">
                        <c:v>18</c:v>
                      </c:pt>
                      <c:pt idx="661">
                        <c:v>16</c:v>
                      </c:pt>
                      <c:pt idx="662">
                        <c:v>25.45584412271571</c:v>
                      </c:pt>
                      <c:pt idx="663">
                        <c:v>8.1504603870220933</c:v>
                      </c:pt>
                      <c:pt idx="664">
                        <c:v>11.683321690428878</c:v>
                      </c:pt>
                      <c:pt idx="665">
                        <c:v>53.665631459994955</c:v>
                      </c:pt>
                      <c:pt idx="666">
                        <c:v>641716.44828537782</c:v>
                      </c:pt>
                      <c:pt idx="667">
                        <c:v>16124.5154965971</c:v>
                      </c:pt>
                      <c:pt idx="668">
                        <c:v>2.8284271247461903</c:v>
                      </c:pt>
                      <c:pt idx="669">
                        <c:v>4.4090815175429237</c:v>
                      </c:pt>
                      <c:pt idx="670">
                        <c:v>11.958260743101398</c:v>
                      </c:pt>
                      <c:pt idx="671">
                        <c:v>12.845232578665129</c:v>
                      </c:pt>
                      <c:pt idx="672">
                        <c:v>11</c:v>
                      </c:pt>
                      <c:pt idx="673">
                        <c:v>3.5999999046325684</c:v>
                      </c:pt>
                      <c:pt idx="674">
                        <c:v>11.683321690428878</c:v>
                      </c:pt>
                      <c:pt idx="675">
                        <c:v>1.7999999523162842</c:v>
                      </c:pt>
                      <c:pt idx="676">
                        <c:v>2.5455843448366133</c:v>
                      </c:pt>
                      <c:pt idx="677">
                        <c:v>41.952353926806062</c:v>
                      </c:pt>
                      <c:pt idx="678">
                        <c:v>22.978250586152114</c:v>
                      </c:pt>
                      <c:pt idx="679">
                        <c:v>15.556349186104045</c:v>
                      </c:pt>
                      <c:pt idx="680">
                        <c:v>47.958315233127195</c:v>
                      </c:pt>
                      <c:pt idx="681">
                        <c:v>31.984371183438952</c:v>
                      </c:pt>
                      <c:pt idx="682">
                        <c:v>1.7999999523162842</c:v>
                      </c:pt>
                      <c:pt idx="683">
                        <c:v>6.2928530056690706</c:v>
                      </c:pt>
                      <c:pt idx="684">
                        <c:v>26.92582403567252</c:v>
                      </c:pt>
                      <c:pt idx="685">
                        <c:v>14.071247279470288</c:v>
                      </c:pt>
                      <c:pt idx="686">
                        <c:v>24.738633753705962</c:v>
                      </c:pt>
                      <c:pt idx="687">
                        <c:v>10.004998960328132</c:v>
                      </c:pt>
                      <c:pt idx="688">
                        <c:v>149.66629547095766</c:v>
                      </c:pt>
                      <c:pt idx="689">
                        <c:v>14.071247279470288</c:v>
                      </c:pt>
                      <c:pt idx="690">
                        <c:v>7</c:v>
                      </c:pt>
                      <c:pt idx="691">
                        <c:v>18</c:v>
                      </c:pt>
                      <c:pt idx="692">
                        <c:v>50</c:v>
                      </c:pt>
                      <c:pt idx="693">
                        <c:v>12</c:v>
                      </c:pt>
                      <c:pt idx="694">
                        <c:v>56</c:v>
                      </c:pt>
                      <c:pt idx="695">
                        <c:v>84</c:v>
                      </c:pt>
                      <c:pt idx="696">
                        <c:v>32</c:v>
                      </c:pt>
                      <c:pt idx="697">
                        <c:v>15</c:v>
                      </c:pt>
                      <c:pt idx="698">
                        <c:v>73</c:v>
                      </c:pt>
                      <c:pt idx="699">
                        <c:v>173</c:v>
                      </c:pt>
                      <c:pt idx="700">
                        <c:v>44</c:v>
                      </c:pt>
                      <c:pt idx="701">
                        <c:v>61.967733539318672</c:v>
                      </c:pt>
                      <c:pt idx="702">
                        <c:v>25.45584412271571</c:v>
                      </c:pt>
                      <c:pt idx="703">
                        <c:v>27.982137159266443</c:v>
                      </c:pt>
                      <c:pt idx="704">
                        <c:v>20.784609690826528</c:v>
                      </c:pt>
                      <c:pt idx="705">
                        <c:v>22.978250586152114</c:v>
                      </c:pt>
                      <c:pt idx="706">
                        <c:v>33.406586176980134</c:v>
                      </c:pt>
                      <c:pt idx="707">
                        <c:v>27.982137159266443</c:v>
                      </c:pt>
                      <c:pt idx="708">
                        <c:v>25.45584412271571</c:v>
                      </c:pt>
                      <c:pt idx="709">
                        <c:v>18.761663039293719</c:v>
                      </c:pt>
                      <c:pt idx="710">
                        <c:v>69.570108523704349</c:v>
                      </c:pt>
                      <c:pt idx="711">
                        <c:v>35.242020373412188</c:v>
                      </c:pt>
                      <c:pt idx="712">
                        <c:v>41.42463035441596</c:v>
                      </c:pt>
                      <c:pt idx="713">
                        <c:v>78.230428862431779</c:v>
                      </c:pt>
                      <c:pt idx="714">
                        <c:v>23.452078799117146</c:v>
                      </c:pt>
                      <c:pt idx="715">
                        <c:v>56.920997883030829</c:v>
                      </c:pt>
                      <c:pt idx="716">
                        <c:v>36.331804249169899</c:v>
                      </c:pt>
                      <c:pt idx="717">
                        <c:v>16.248076809271922</c:v>
                      </c:pt>
                      <c:pt idx="718">
                        <c:v>33.406586176980134</c:v>
                      </c:pt>
                      <c:pt idx="719">
                        <c:v>42.426406871192853</c:v>
                      </c:pt>
                      <c:pt idx="720">
                        <c:v>15.491933384829668</c:v>
                      </c:pt>
                      <c:pt idx="721">
                        <c:v>31</c:v>
                      </c:pt>
                      <c:pt idx="722">
                        <c:v>12.845232578665129</c:v>
                      </c:pt>
                      <c:pt idx="723">
                        <c:v>6.3364028477553216</c:v>
                      </c:pt>
                      <c:pt idx="724">
                        <c:v>2.5455843448366133</c:v>
                      </c:pt>
                      <c:pt idx="725">
                        <c:v>8.4852812618469731</c:v>
                      </c:pt>
                      <c:pt idx="726">
                        <c:v>17.233687939614086</c:v>
                      </c:pt>
                      <c:pt idx="727">
                        <c:v>20</c:v>
                      </c:pt>
                      <c:pt idx="728">
                        <c:v>11.958260743101398</c:v>
                      </c:pt>
                      <c:pt idx="729">
                        <c:v>21.213203435596427</c:v>
                      </c:pt>
                      <c:pt idx="730">
                        <c:v>23.2379000772445</c:v>
                      </c:pt>
                      <c:pt idx="731">
                        <c:v>299.33259094191533</c:v>
                      </c:pt>
                      <c:pt idx="732">
                        <c:v>2465.7656011875906</c:v>
                      </c:pt>
                      <c:pt idx="733">
                        <c:v>40.472212689696121</c:v>
                      </c:pt>
                      <c:pt idx="734">
                        <c:v>32.863353450309965</c:v>
                      </c:pt>
                      <c:pt idx="735">
                        <c:v>68.934751758456343</c:v>
                      </c:pt>
                    </c:numCache>
                  </c:numRef>
                </c:val>
                <c:smooth val="0"/>
                <c:extLst xmlns:c15="http://schemas.microsoft.com/office/drawing/2012/chart">
                  <c:ext xmlns:c16="http://schemas.microsoft.com/office/drawing/2014/chart" uri="{C3380CC4-5D6E-409C-BE32-E72D297353CC}">
                    <c16:uniqueId val="{0000000E-5432-4AB4-A254-1EB78B30C46C}"/>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'Porirua Raw Data'!$Q$1</c15:sqref>
                        </c15:formulaRef>
                      </c:ext>
                    </c:extLst>
                    <c:strCache>
                      <c:ptCount val="1"/>
                      <c:pt idx="0">
                        <c:v>Effluent Faecal Coliform 20-day Geomean</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Data'!$Q$2:$Q$826</c15:sqref>
                        </c15:formulaRef>
                      </c:ext>
                    </c:extLst>
                    <c:numCache>
                      <c:formatCode>General</c:formatCode>
                      <c:ptCount val="736"/>
                      <c:pt idx="30" formatCode="0">
                        <c:v>4.1508336413851348</c:v>
                      </c:pt>
                      <c:pt idx="61" formatCode="0">
                        <c:v>9.4021757168913158</c:v>
                      </c:pt>
                      <c:pt idx="91" formatCode="0">
                        <c:v>36.71682647940505</c:v>
                      </c:pt>
                      <c:pt idx="122" formatCode="0">
                        <c:v>159.16363709745545</c:v>
                      </c:pt>
                      <c:pt idx="152" formatCode="0">
                        <c:v>223.63787130848655</c:v>
                      </c:pt>
                      <c:pt idx="183" formatCode="0">
                        <c:v>858.81058825333957</c:v>
                      </c:pt>
                      <c:pt idx="214" formatCode="0">
                        <c:v>175.62056325918681</c:v>
                      </c:pt>
                      <c:pt idx="242" formatCode="0">
                        <c:v>56.52772710989138</c:v>
                      </c:pt>
                      <c:pt idx="273" formatCode="0">
                        <c:v>63.561127704742255</c:v>
                      </c:pt>
                      <c:pt idx="303" formatCode="0">
                        <c:v>16.740866212049088</c:v>
                      </c:pt>
                      <c:pt idx="334" formatCode="0">
                        <c:v>72.054290614652814</c:v>
                      </c:pt>
                      <c:pt idx="364" formatCode="0">
                        <c:v>12.919986917632652</c:v>
                      </c:pt>
                      <c:pt idx="395" formatCode="0">
                        <c:v>29.603050971583492</c:v>
                      </c:pt>
                      <c:pt idx="426" formatCode="0">
                        <c:v>18.59040120224936</c:v>
                      </c:pt>
                      <c:pt idx="456" formatCode="0">
                        <c:v>14.286398770374495</c:v>
                      </c:pt>
                      <c:pt idx="487" formatCode="0">
                        <c:v>9.8964226385012566</c:v>
                      </c:pt>
                      <c:pt idx="517" formatCode="0">
                        <c:v>15.550580180379791</c:v>
                      </c:pt>
                      <c:pt idx="548" formatCode="0">
                        <c:v>342.27815017970147</c:v>
                      </c:pt>
                      <c:pt idx="579" formatCode="0">
                        <c:v>49.039774497788301</c:v>
                      </c:pt>
                      <c:pt idx="607" formatCode="0">
                        <c:v>49.452908516179015</c:v>
                      </c:pt>
                      <c:pt idx="658" formatCode="0">
                        <c:v>12.48582792838069</c:v>
                      </c:pt>
                      <c:pt idx="688" formatCode="0">
                        <c:v>12.190177761186364</c:v>
                      </c:pt>
                      <c:pt idx="719" formatCode="0">
                        <c:v>33.749109185717622</c:v>
                      </c:pt>
                    </c:numCache>
                  </c:numRef>
                </c:val>
                <c:smooth val="0"/>
                <c:extLst xmlns:c15="http://schemas.microsoft.com/office/drawing/2012/chart">
                  <c:ext xmlns:c16="http://schemas.microsoft.com/office/drawing/2014/chart" uri="{C3380CC4-5D6E-409C-BE32-E72D297353CC}">
                    <c16:uniqueId val="{0000000F-5432-4AB4-A254-1EB78B30C46C}"/>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'Porirua Raw Data'!$R$1</c15:sqref>
                        </c15:formulaRef>
                      </c:ext>
                    </c:extLst>
                    <c:strCache>
                      <c:ptCount val="1"/>
                      <c:pt idx="0">
                        <c:v>Effluent Faecal Coliform 20-day 90th-ile</c:v>
                      </c:pt>
                    </c:strCache>
                  </c:strRef>
                </c:tx>
                <c:spPr>
                  <a:ln w="28575" cap="rnd">
                    <a:solidFill>
                      <a:schemeClr val="accent5">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Data'!$R$2:$R$826</c15:sqref>
                        </c15:formulaRef>
                      </c:ext>
                    </c:extLst>
                    <c:numCache>
                      <c:formatCode>General</c:formatCode>
                      <c:ptCount val="736"/>
                      <c:pt idx="30" formatCode="#,##0">
                        <c:v>16.70000000000001</c:v>
                      </c:pt>
                      <c:pt idx="61" formatCode="#,##0">
                        <c:v>260</c:v>
                      </c:pt>
                      <c:pt idx="91" formatCode="#,##0">
                        <c:v>411.00000000000017</c:v>
                      </c:pt>
                      <c:pt idx="122" formatCode="#,##0">
                        <c:v>2350.0000000000009</c:v>
                      </c:pt>
                      <c:pt idx="152" formatCode="#,##0">
                        <c:v>1066.0000000000032</c:v>
                      </c:pt>
                      <c:pt idx="183" formatCode="#,##0">
                        <c:v>3036.410115046845</c:v>
                      </c:pt>
                      <c:pt idx="214" formatCode="#,##0">
                        <c:v>473.42511963564147</c:v>
                      </c:pt>
                      <c:pt idx="242" formatCode="#,##0">
                        <c:v>254.78202132034426</c:v>
                      </c:pt>
                      <c:pt idx="273" formatCode="#,##0">
                        <c:v>238.04966655317716</c:v>
                      </c:pt>
                      <c:pt idx="303" formatCode="#,##0">
                        <c:v>95.744699827866867</c:v>
                      </c:pt>
                      <c:pt idx="334" formatCode="#,##0">
                        <c:v>911.51700485105778</c:v>
                      </c:pt>
                      <c:pt idx="364" formatCode="#,##0">
                        <c:v>96.623301319695116</c:v>
                      </c:pt>
                      <c:pt idx="395" formatCode="#,##0">
                        <c:v>1965.524806473454</c:v>
                      </c:pt>
                      <c:pt idx="426" formatCode="#,##0">
                        <c:v>117.36827017673684</c:v>
                      </c:pt>
                      <c:pt idx="456" formatCode="#,##0">
                        <c:v>58.425506750850275</c:v>
                      </c:pt>
                      <c:pt idx="487" formatCode="#,##0">
                        <c:v>26.706079644624694</c:v>
                      </c:pt>
                      <c:pt idx="517" formatCode="#,##0">
                        <c:v>28.29958841352871</c:v>
                      </c:pt>
                      <c:pt idx="548" formatCode="#,##0">
                        <c:v>3011.4800912842147</c:v>
                      </c:pt>
                      <c:pt idx="579" formatCode="#,##0">
                        <c:v>657.85652954255386</c:v>
                      </c:pt>
                      <c:pt idx="607" formatCode="#,##0">
                        <c:v>1601.3000000000015</c:v>
                      </c:pt>
                      <c:pt idx="658" formatCode="#,##0">
                        <c:v>87.903369906396662</c:v>
                      </c:pt>
                      <c:pt idx="688" formatCode="#,##0">
                        <c:v>42.552950057438181</c:v>
                      </c:pt>
                      <c:pt idx="719" formatCode="0">
                        <c:v>62.72797103775725</c:v>
                      </c:pt>
                    </c:numCache>
                  </c:numRef>
                </c:val>
                <c:smooth val="0"/>
                <c:extLst xmlns:c15="http://schemas.microsoft.com/office/drawing/2012/chart">
                  <c:ext xmlns:c16="http://schemas.microsoft.com/office/drawing/2014/chart" uri="{C3380CC4-5D6E-409C-BE32-E72D297353CC}">
                    <c16:uniqueId val="{00000010-5432-4AB4-A254-1EB78B30C46C}"/>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'Porirua Raw Data'!$S$1</c15:sqref>
                        </c15:formulaRef>
                      </c:ext>
                    </c:extLst>
                    <c:strCache>
                      <c:ptCount val="1"/>
                      <c:pt idx="0">
                        <c:v>Faecal Coliform Geomean Limit</c:v>
                      </c:pt>
                    </c:strCache>
                  </c:strRef>
                </c:tx>
                <c:spPr>
                  <a:ln w="28575" cap="rnd">
                    <a:solidFill>
                      <a:schemeClr val="accent6">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Data'!$S$2:$S$826</c15:sqref>
                        </c15:formulaRef>
                      </c:ext>
                    </c:extLst>
                    <c:numCache>
                      <c:formatCode>General</c:formatCode>
                      <c:ptCount val="736"/>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26">
                        <c:v>1000</c:v>
                      </c:pt>
                      <c:pt idx="127">
                        <c:v>1000</c:v>
                      </c:pt>
                      <c:pt idx="128">
                        <c:v>1000</c:v>
                      </c:pt>
                      <c:pt idx="129">
                        <c:v>1000</c:v>
                      </c:pt>
                      <c:pt idx="130">
                        <c:v>1000</c:v>
                      </c:pt>
                      <c:pt idx="131">
                        <c:v>1000</c:v>
                      </c:pt>
                      <c:pt idx="132">
                        <c:v>1000</c:v>
                      </c:pt>
                      <c:pt idx="133">
                        <c:v>1000</c:v>
                      </c:pt>
                      <c:pt idx="134">
                        <c:v>1000</c:v>
                      </c:pt>
                      <c:pt idx="135">
                        <c:v>1000</c:v>
                      </c:pt>
                      <c:pt idx="136">
                        <c:v>1000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1000</c:v>
                      </c:pt>
                      <c:pt idx="150">
                        <c:v>1000</c:v>
                      </c:pt>
                      <c:pt idx="151">
                        <c:v>1000</c:v>
                      </c:pt>
                      <c:pt idx="152">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pt idx="171">
                        <c:v>1000</c:v>
                      </c:pt>
                      <c:pt idx="172">
                        <c:v>1000</c:v>
                      </c:pt>
                      <c:pt idx="173">
                        <c:v>1000</c:v>
                      </c:pt>
                      <c:pt idx="174">
                        <c:v>1000</c:v>
                      </c:pt>
                      <c:pt idx="175">
                        <c:v>1000</c:v>
                      </c:pt>
                      <c:pt idx="176">
                        <c:v>1000</c:v>
                      </c:pt>
                      <c:pt idx="177">
                        <c:v>1000</c:v>
                      </c:pt>
                      <c:pt idx="178">
                        <c:v>1000</c:v>
                      </c:pt>
                      <c:pt idx="179">
                        <c:v>1000</c:v>
                      </c:pt>
                      <c:pt idx="180">
                        <c:v>1000</c:v>
                      </c:pt>
                      <c:pt idx="181">
                        <c:v>1000</c:v>
                      </c:pt>
                      <c:pt idx="182">
                        <c:v>1000</c:v>
                      </c:pt>
                      <c:pt idx="183">
                        <c:v>1000</c:v>
                      </c:pt>
                      <c:pt idx="184">
                        <c:v>1000</c:v>
                      </c:pt>
                      <c:pt idx="185">
                        <c:v>1000</c:v>
                      </c:pt>
                      <c:pt idx="186">
                        <c:v>1000</c:v>
                      </c:pt>
                      <c:pt idx="187">
                        <c:v>1000</c:v>
                      </c:pt>
                      <c:pt idx="188">
                        <c:v>1000</c:v>
                      </c:pt>
                      <c:pt idx="189">
                        <c:v>1000</c:v>
                      </c:pt>
                      <c:pt idx="190">
                        <c:v>1000</c:v>
                      </c:pt>
                      <c:pt idx="191">
                        <c:v>1000</c:v>
                      </c:pt>
                      <c:pt idx="192">
                        <c:v>1000</c:v>
                      </c:pt>
                      <c:pt idx="193">
                        <c:v>1000</c:v>
                      </c:pt>
                      <c:pt idx="194">
                        <c:v>1000</c:v>
                      </c:pt>
                      <c:pt idx="195">
                        <c:v>1000</c:v>
                      </c:pt>
                      <c:pt idx="196">
                        <c:v>1000</c:v>
                      </c:pt>
                      <c:pt idx="197">
                        <c:v>1000</c:v>
                      </c:pt>
                      <c:pt idx="198">
                        <c:v>1000</c:v>
                      </c:pt>
                      <c:pt idx="199">
                        <c:v>1000</c:v>
                      </c:pt>
                      <c:pt idx="200">
                        <c:v>1000</c:v>
                      </c:pt>
                      <c:pt idx="201">
                        <c:v>1000</c:v>
                      </c:pt>
                      <c:pt idx="202">
                        <c:v>1000</c:v>
                      </c:pt>
                      <c:pt idx="203">
                        <c:v>1000</c:v>
                      </c:pt>
                      <c:pt idx="204">
                        <c:v>1000</c:v>
                      </c:pt>
                      <c:pt idx="205">
                        <c:v>1000</c:v>
                      </c:pt>
                      <c:pt idx="206">
                        <c:v>1000</c:v>
                      </c:pt>
                      <c:pt idx="207">
                        <c:v>1000</c:v>
                      </c:pt>
                      <c:pt idx="208">
                        <c:v>1000</c:v>
                      </c:pt>
                      <c:pt idx="209">
                        <c:v>1000</c:v>
                      </c:pt>
                      <c:pt idx="210">
                        <c:v>1000</c:v>
                      </c:pt>
                      <c:pt idx="211">
                        <c:v>1000</c:v>
                      </c:pt>
                      <c:pt idx="212">
                        <c:v>1000</c:v>
                      </c:pt>
                      <c:pt idx="213">
                        <c:v>1000</c:v>
                      </c:pt>
                      <c:pt idx="214">
                        <c:v>1000</c:v>
                      </c:pt>
                      <c:pt idx="215">
                        <c:v>1000</c:v>
                      </c:pt>
                      <c:pt idx="216">
                        <c:v>1000</c:v>
                      </c:pt>
                      <c:pt idx="217">
                        <c:v>1000</c:v>
                      </c:pt>
                      <c:pt idx="218">
                        <c:v>1000</c:v>
                      </c:pt>
                      <c:pt idx="219">
                        <c:v>1000</c:v>
                      </c:pt>
                      <c:pt idx="220">
                        <c:v>1000</c:v>
                      </c:pt>
                      <c:pt idx="221">
                        <c:v>1000</c:v>
                      </c:pt>
                      <c:pt idx="222">
                        <c:v>1000</c:v>
                      </c:pt>
                      <c:pt idx="223">
                        <c:v>1000</c:v>
                      </c:pt>
                      <c:pt idx="224">
                        <c:v>1000</c:v>
                      </c:pt>
                      <c:pt idx="225">
                        <c:v>1000</c:v>
                      </c:pt>
                      <c:pt idx="226">
                        <c:v>1000</c:v>
                      </c:pt>
                      <c:pt idx="227">
                        <c:v>1000</c:v>
                      </c:pt>
                      <c:pt idx="228">
                        <c:v>1000</c:v>
                      </c:pt>
                      <c:pt idx="229">
                        <c:v>1000</c:v>
                      </c:pt>
                      <c:pt idx="230">
                        <c:v>1000</c:v>
                      </c:pt>
                      <c:pt idx="231">
                        <c:v>1000</c:v>
                      </c:pt>
                      <c:pt idx="232">
                        <c:v>1000</c:v>
                      </c:pt>
                      <c:pt idx="233">
                        <c:v>1000</c:v>
                      </c:pt>
                      <c:pt idx="234">
                        <c:v>1000</c:v>
                      </c:pt>
                      <c:pt idx="235">
                        <c:v>1000</c:v>
                      </c:pt>
                      <c:pt idx="236">
                        <c:v>1000</c:v>
                      </c:pt>
                      <c:pt idx="237">
                        <c:v>1000</c:v>
                      </c:pt>
                      <c:pt idx="238">
                        <c:v>1000</c:v>
                      </c:pt>
                      <c:pt idx="239">
                        <c:v>1000</c:v>
                      </c:pt>
                      <c:pt idx="240">
                        <c:v>1000</c:v>
                      </c:pt>
                      <c:pt idx="241">
                        <c:v>1000</c:v>
                      </c:pt>
                      <c:pt idx="242">
                        <c:v>1000</c:v>
                      </c:pt>
                      <c:pt idx="243">
                        <c:v>1000</c:v>
                      </c:pt>
                      <c:pt idx="244">
                        <c:v>1000</c:v>
                      </c:pt>
                      <c:pt idx="245">
                        <c:v>1000</c:v>
                      </c:pt>
                      <c:pt idx="246">
                        <c:v>1000</c:v>
                      </c:pt>
                      <c:pt idx="247">
                        <c:v>1000</c:v>
                      </c:pt>
                      <c:pt idx="248">
                        <c:v>1000</c:v>
                      </c:pt>
                      <c:pt idx="249">
                        <c:v>1000</c:v>
                      </c:pt>
                      <c:pt idx="250">
                        <c:v>1000</c:v>
                      </c:pt>
                      <c:pt idx="251">
                        <c:v>1000</c:v>
                      </c:pt>
                      <c:pt idx="252">
                        <c:v>1000</c:v>
                      </c:pt>
                      <c:pt idx="253">
                        <c:v>1000</c:v>
                      </c:pt>
                      <c:pt idx="254">
                        <c:v>1000</c:v>
                      </c:pt>
                      <c:pt idx="255">
                        <c:v>1000</c:v>
                      </c:pt>
                      <c:pt idx="256">
                        <c:v>1000</c:v>
                      </c:pt>
                      <c:pt idx="257">
                        <c:v>1000</c:v>
                      </c:pt>
                      <c:pt idx="258">
                        <c:v>1000</c:v>
                      </c:pt>
                      <c:pt idx="259">
                        <c:v>1000</c:v>
                      </c:pt>
                      <c:pt idx="260">
                        <c:v>1000</c:v>
                      </c:pt>
                      <c:pt idx="261">
                        <c:v>1000</c:v>
                      </c:pt>
                      <c:pt idx="262">
                        <c:v>1000</c:v>
                      </c:pt>
                      <c:pt idx="263">
                        <c:v>1000</c:v>
                      </c:pt>
                      <c:pt idx="264">
                        <c:v>1000</c:v>
                      </c:pt>
                      <c:pt idx="265">
                        <c:v>1000</c:v>
                      </c:pt>
                      <c:pt idx="266">
                        <c:v>1000</c:v>
                      </c:pt>
                      <c:pt idx="267">
                        <c:v>1000</c:v>
                      </c:pt>
                      <c:pt idx="268">
                        <c:v>1000</c:v>
                      </c:pt>
                      <c:pt idx="269">
                        <c:v>1000</c:v>
                      </c:pt>
                      <c:pt idx="270">
                        <c:v>1000</c:v>
                      </c:pt>
                      <c:pt idx="271">
                        <c:v>1000</c:v>
                      </c:pt>
                      <c:pt idx="272">
                        <c:v>1000</c:v>
                      </c:pt>
                      <c:pt idx="273">
                        <c:v>1000</c:v>
                      </c:pt>
                      <c:pt idx="274">
                        <c:v>1000</c:v>
                      </c:pt>
                      <c:pt idx="275">
                        <c:v>1000</c:v>
                      </c:pt>
                      <c:pt idx="276">
                        <c:v>1000</c:v>
                      </c:pt>
                      <c:pt idx="277">
                        <c:v>1000</c:v>
                      </c:pt>
                      <c:pt idx="278">
                        <c:v>1000</c:v>
                      </c:pt>
                      <c:pt idx="279">
                        <c:v>1000</c:v>
                      </c:pt>
                      <c:pt idx="280">
                        <c:v>1000</c:v>
                      </c:pt>
                      <c:pt idx="281">
                        <c:v>1000</c:v>
                      </c:pt>
                      <c:pt idx="282">
                        <c:v>1000</c:v>
                      </c:pt>
                      <c:pt idx="283">
                        <c:v>1000</c:v>
                      </c:pt>
                      <c:pt idx="284">
                        <c:v>1000</c:v>
                      </c:pt>
                      <c:pt idx="285">
                        <c:v>1000</c:v>
                      </c:pt>
                      <c:pt idx="286">
                        <c:v>1000</c:v>
                      </c:pt>
                      <c:pt idx="287">
                        <c:v>1000</c:v>
                      </c:pt>
                      <c:pt idx="288">
                        <c:v>1000</c:v>
                      </c:pt>
                      <c:pt idx="289">
                        <c:v>1000</c:v>
                      </c:pt>
                      <c:pt idx="290">
                        <c:v>1000</c:v>
                      </c:pt>
                      <c:pt idx="291">
                        <c:v>1000</c:v>
                      </c:pt>
                      <c:pt idx="292">
                        <c:v>1000</c:v>
                      </c:pt>
                      <c:pt idx="293">
                        <c:v>1000</c:v>
                      </c:pt>
                      <c:pt idx="294">
                        <c:v>1000</c:v>
                      </c:pt>
                      <c:pt idx="295">
                        <c:v>1000</c:v>
                      </c:pt>
                      <c:pt idx="296">
                        <c:v>1000</c:v>
                      </c:pt>
                      <c:pt idx="297">
                        <c:v>1000</c:v>
                      </c:pt>
                      <c:pt idx="298">
                        <c:v>1000</c:v>
                      </c:pt>
                      <c:pt idx="299">
                        <c:v>1000</c:v>
                      </c:pt>
                      <c:pt idx="300">
                        <c:v>1000</c:v>
                      </c:pt>
                      <c:pt idx="301">
                        <c:v>1000</c:v>
                      </c:pt>
                      <c:pt idx="302">
                        <c:v>1000</c:v>
                      </c:pt>
                      <c:pt idx="303">
                        <c:v>1000</c:v>
                      </c:pt>
                      <c:pt idx="304">
                        <c:v>1000</c:v>
                      </c:pt>
                      <c:pt idx="305">
                        <c:v>1000</c:v>
                      </c:pt>
                      <c:pt idx="306">
                        <c:v>1000</c:v>
                      </c:pt>
                      <c:pt idx="307">
                        <c:v>1000</c:v>
                      </c:pt>
                      <c:pt idx="308">
                        <c:v>1000</c:v>
                      </c:pt>
                      <c:pt idx="309">
                        <c:v>1000</c:v>
                      </c:pt>
                      <c:pt idx="310">
                        <c:v>1000</c:v>
                      </c:pt>
                      <c:pt idx="311">
                        <c:v>1000</c:v>
                      </c:pt>
                      <c:pt idx="312">
                        <c:v>1000</c:v>
                      </c:pt>
                      <c:pt idx="313">
                        <c:v>1000</c:v>
                      </c:pt>
                      <c:pt idx="314">
                        <c:v>1000</c:v>
                      </c:pt>
                      <c:pt idx="315">
                        <c:v>1000</c:v>
                      </c:pt>
                      <c:pt idx="316">
                        <c:v>1000</c:v>
                      </c:pt>
                      <c:pt idx="317">
                        <c:v>1000</c:v>
                      </c:pt>
                      <c:pt idx="318">
                        <c:v>1000</c:v>
                      </c:pt>
                      <c:pt idx="319">
                        <c:v>1000</c:v>
                      </c:pt>
                      <c:pt idx="320">
                        <c:v>1000</c:v>
                      </c:pt>
                      <c:pt idx="321">
                        <c:v>1000</c:v>
                      </c:pt>
                      <c:pt idx="322">
                        <c:v>1000</c:v>
                      </c:pt>
                      <c:pt idx="323">
                        <c:v>1000</c:v>
                      </c:pt>
                      <c:pt idx="324">
                        <c:v>1000</c:v>
                      </c:pt>
                      <c:pt idx="325">
                        <c:v>1000</c:v>
                      </c:pt>
                      <c:pt idx="326">
                        <c:v>1000</c:v>
                      </c:pt>
                      <c:pt idx="327">
                        <c:v>1000</c:v>
                      </c:pt>
                      <c:pt idx="328">
                        <c:v>1000</c:v>
                      </c:pt>
                      <c:pt idx="329">
                        <c:v>1000</c:v>
                      </c:pt>
                      <c:pt idx="330">
                        <c:v>1000</c:v>
                      </c:pt>
                      <c:pt idx="331">
                        <c:v>1000</c:v>
                      </c:pt>
                      <c:pt idx="332">
                        <c:v>1000</c:v>
                      </c:pt>
                      <c:pt idx="333">
                        <c:v>1000</c:v>
                      </c:pt>
                      <c:pt idx="334">
                        <c:v>1000</c:v>
                      </c:pt>
                      <c:pt idx="335">
                        <c:v>1000</c:v>
                      </c:pt>
                      <c:pt idx="336">
                        <c:v>1000</c:v>
                      </c:pt>
                      <c:pt idx="337">
                        <c:v>1000</c:v>
                      </c:pt>
                      <c:pt idx="338">
                        <c:v>1000</c:v>
                      </c:pt>
                      <c:pt idx="339">
                        <c:v>1000</c:v>
                      </c:pt>
                      <c:pt idx="340">
                        <c:v>1000</c:v>
                      </c:pt>
                      <c:pt idx="341">
                        <c:v>1000</c:v>
                      </c:pt>
                      <c:pt idx="342">
                        <c:v>1000</c:v>
                      </c:pt>
                      <c:pt idx="343">
                        <c:v>1000</c:v>
                      </c:pt>
                      <c:pt idx="344">
                        <c:v>1000</c:v>
                      </c:pt>
                      <c:pt idx="345">
                        <c:v>1000</c:v>
                      </c:pt>
                      <c:pt idx="346">
                        <c:v>1000</c:v>
                      </c:pt>
                      <c:pt idx="347">
                        <c:v>1000</c:v>
                      </c:pt>
                      <c:pt idx="348">
                        <c:v>1000</c:v>
                      </c:pt>
                      <c:pt idx="349">
                        <c:v>1000</c:v>
                      </c:pt>
                      <c:pt idx="350">
                        <c:v>1000</c:v>
                      </c:pt>
                      <c:pt idx="351">
                        <c:v>1000</c:v>
                      </c:pt>
                      <c:pt idx="352">
                        <c:v>1000</c:v>
                      </c:pt>
                      <c:pt idx="353">
                        <c:v>1000</c:v>
                      </c:pt>
                      <c:pt idx="354">
                        <c:v>1000</c:v>
                      </c:pt>
                      <c:pt idx="355">
                        <c:v>1000</c:v>
                      </c:pt>
                      <c:pt idx="356">
                        <c:v>1000</c:v>
                      </c:pt>
                      <c:pt idx="357">
                        <c:v>1000</c:v>
                      </c:pt>
                      <c:pt idx="358">
                        <c:v>1000</c:v>
                      </c:pt>
                      <c:pt idx="359">
                        <c:v>1000</c:v>
                      </c:pt>
                      <c:pt idx="360">
                        <c:v>1000</c:v>
                      </c:pt>
                      <c:pt idx="361">
                        <c:v>1000</c:v>
                      </c:pt>
                      <c:pt idx="362">
                        <c:v>1000</c:v>
                      </c:pt>
                      <c:pt idx="363">
                        <c:v>1000</c:v>
                      </c:pt>
                      <c:pt idx="364">
                        <c:v>1000</c:v>
                      </c:pt>
                      <c:pt idx="365">
                        <c:v>1000</c:v>
                      </c:pt>
                      <c:pt idx="366">
                        <c:v>1000</c:v>
                      </c:pt>
                      <c:pt idx="367">
                        <c:v>1000</c:v>
                      </c:pt>
                      <c:pt idx="368">
                        <c:v>1000</c:v>
                      </c:pt>
                      <c:pt idx="369">
                        <c:v>1000</c:v>
                      </c:pt>
                      <c:pt idx="370">
                        <c:v>1000</c:v>
                      </c:pt>
                      <c:pt idx="371">
                        <c:v>1000</c:v>
                      </c:pt>
                      <c:pt idx="372">
                        <c:v>1000</c:v>
                      </c:pt>
                      <c:pt idx="373">
                        <c:v>1000</c:v>
                      </c:pt>
                      <c:pt idx="374">
                        <c:v>1000</c:v>
                      </c:pt>
                      <c:pt idx="375">
                        <c:v>1000</c:v>
                      </c:pt>
                      <c:pt idx="376">
                        <c:v>1000</c:v>
                      </c:pt>
                      <c:pt idx="377">
                        <c:v>1000</c:v>
                      </c:pt>
                      <c:pt idx="378">
                        <c:v>1000</c:v>
                      </c:pt>
                      <c:pt idx="379">
                        <c:v>1000</c:v>
                      </c:pt>
                      <c:pt idx="380">
                        <c:v>1000</c:v>
                      </c:pt>
                      <c:pt idx="381">
                        <c:v>1000</c:v>
                      </c:pt>
                      <c:pt idx="382">
                        <c:v>1000</c:v>
                      </c:pt>
                      <c:pt idx="383">
                        <c:v>1000</c:v>
                      </c:pt>
                      <c:pt idx="384">
                        <c:v>1000</c:v>
                      </c:pt>
                      <c:pt idx="385">
                        <c:v>1000</c:v>
                      </c:pt>
                      <c:pt idx="386">
                        <c:v>1000</c:v>
                      </c:pt>
                      <c:pt idx="387">
                        <c:v>1000</c:v>
                      </c:pt>
                      <c:pt idx="388">
                        <c:v>1000</c:v>
                      </c:pt>
                      <c:pt idx="389">
                        <c:v>1000</c:v>
                      </c:pt>
                      <c:pt idx="390">
                        <c:v>1000</c:v>
                      </c:pt>
                      <c:pt idx="391">
                        <c:v>1000</c:v>
                      </c:pt>
                      <c:pt idx="392">
                        <c:v>1000</c:v>
                      </c:pt>
                      <c:pt idx="393">
                        <c:v>1000</c:v>
                      </c:pt>
                      <c:pt idx="394">
                        <c:v>1000</c:v>
                      </c:pt>
                      <c:pt idx="395">
                        <c:v>1000</c:v>
                      </c:pt>
                      <c:pt idx="396">
                        <c:v>1000</c:v>
                      </c:pt>
                      <c:pt idx="397">
                        <c:v>1000</c:v>
                      </c:pt>
                      <c:pt idx="398">
                        <c:v>1000</c:v>
                      </c:pt>
                      <c:pt idx="399">
                        <c:v>1000</c:v>
                      </c:pt>
                      <c:pt idx="400">
                        <c:v>1000</c:v>
                      </c:pt>
                      <c:pt idx="401">
                        <c:v>1000</c:v>
                      </c:pt>
                      <c:pt idx="402">
                        <c:v>1000</c:v>
                      </c:pt>
                      <c:pt idx="403">
                        <c:v>1000</c:v>
                      </c:pt>
                      <c:pt idx="404">
                        <c:v>1000</c:v>
                      </c:pt>
                      <c:pt idx="405">
                        <c:v>1000</c:v>
                      </c:pt>
                      <c:pt idx="406">
                        <c:v>1000</c:v>
                      </c:pt>
                      <c:pt idx="407">
                        <c:v>1000</c:v>
                      </c:pt>
                      <c:pt idx="408">
                        <c:v>1000</c:v>
                      </c:pt>
                      <c:pt idx="409">
                        <c:v>1000</c:v>
                      </c:pt>
                      <c:pt idx="410">
                        <c:v>1000</c:v>
                      </c:pt>
                      <c:pt idx="411">
                        <c:v>1000</c:v>
                      </c:pt>
                      <c:pt idx="412">
                        <c:v>1000</c:v>
                      </c:pt>
                      <c:pt idx="413">
                        <c:v>1000</c:v>
                      </c:pt>
                      <c:pt idx="414">
                        <c:v>1000</c:v>
                      </c:pt>
                      <c:pt idx="415">
                        <c:v>1000</c:v>
                      </c:pt>
                      <c:pt idx="416">
                        <c:v>1000</c:v>
                      </c:pt>
                      <c:pt idx="417">
                        <c:v>1000</c:v>
                      </c:pt>
                      <c:pt idx="418">
                        <c:v>1000</c:v>
                      </c:pt>
                      <c:pt idx="419">
                        <c:v>1000</c:v>
                      </c:pt>
                      <c:pt idx="420">
                        <c:v>1000</c:v>
                      </c:pt>
                      <c:pt idx="421">
                        <c:v>1000</c:v>
                      </c:pt>
                      <c:pt idx="422">
                        <c:v>1000</c:v>
                      </c:pt>
                      <c:pt idx="423">
                        <c:v>1000</c:v>
                      </c:pt>
                      <c:pt idx="424">
                        <c:v>1000</c:v>
                      </c:pt>
                      <c:pt idx="425">
                        <c:v>1000</c:v>
                      </c:pt>
                      <c:pt idx="426">
                        <c:v>1000</c:v>
                      </c:pt>
                      <c:pt idx="427">
                        <c:v>1000</c:v>
                      </c:pt>
                      <c:pt idx="428">
                        <c:v>1000</c:v>
                      </c:pt>
                      <c:pt idx="429">
                        <c:v>1000</c:v>
                      </c:pt>
                      <c:pt idx="430">
                        <c:v>1000</c:v>
                      </c:pt>
                      <c:pt idx="431">
                        <c:v>1000</c:v>
                      </c:pt>
                      <c:pt idx="432">
                        <c:v>1000</c:v>
                      </c:pt>
                      <c:pt idx="433">
                        <c:v>1000</c:v>
                      </c:pt>
                      <c:pt idx="434">
                        <c:v>1000</c:v>
                      </c:pt>
                      <c:pt idx="435">
                        <c:v>1000</c:v>
                      </c:pt>
                      <c:pt idx="436">
                        <c:v>1000</c:v>
                      </c:pt>
                      <c:pt idx="437">
                        <c:v>1000</c:v>
                      </c:pt>
                      <c:pt idx="438">
                        <c:v>1000</c:v>
                      </c:pt>
                      <c:pt idx="439">
                        <c:v>1000</c:v>
                      </c:pt>
                      <c:pt idx="440">
                        <c:v>1000</c:v>
                      </c:pt>
                      <c:pt idx="441">
                        <c:v>1000</c:v>
                      </c:pt>
                      <c:pt idx="442">
                        <c:v>1000</c:v>
                      </c:pt>
                      <c:pt idx="443">
                        <c:v>1000</c:v>
                      </c:pt>
                      <c:pt idx="444">
                        <c:v>1000</c:v>
                      </c:pt>
                      <c:pt idx="445">
                        <c:v>1000</c:v>
                      </c:pt>
                      <c:pt idx="446">
                        <c:v>1000</c:v>
                      </c:pt>
                      <c:pt idx="447">
                        <c:v>1000</c:v>
                      </c:pt>
                      <c:pt idx="448">
                        <c:v>1000</c:v>
                      </c:pt>
                      <c:pt idx="449">
                        <c:v>1000</c:v>
                      </c:pt>
                      <c:pt idx="450">
                        <c:v>1000</c:v>
                      </c:pt>
                      <c:pt idx="451">
                        <c:v>1000</c:v>
                      </c:pt>
                      <c:pt idx="452">
                        <c:v>1000</c:v>
                      </c:pt>
                      <c:pt idx="453">
                        <c:v>1000</c:v>
                      </c:pt>
                      <c:pt idx="454">
                        <c:v>1000</c:v>
                      </c:pt>
                      <c:pt idx="455">
                        <c:v>1000</c:v>
                      </c:pt>
                      <c:pt idx="456">
                        <c:v>1000</c:v>
                      </c:pt>
                      <c:pt idx="457">
                        <c:v>1000</c:v>
                      </c:pt>
                      <c:pt idx="458">
                        <c:v>1000</c:v>
                      </c:pt>
                      <c:pt idx="459">
                        <c:v>1000</c:v>
                      </c:pt>
                      <c:pt idx="460">
                        <c:v>1000</c:v>
                      </c:pt>
                      <c:pt idx="461">
                        <c:v>1000</c:v>
                      </c:pt>
                      <c:pt idx="462">
                        <c:v>1000</c:v>
                      </c:pt>
                      <c:pt idx="463">
                        <c:v>1000</c:v>
                      </c:pt>
                      <c:pt idx="464">
                        <c:v>1000</c:v>
                      </c:pt>
                      <c:pt idx="465">
                        <c:v>1000</c:v>
                      </c:pt>
                      <c:pt idx="466">
                        <c:v>1000</c:v>
                      </c:pt>
                      <c:pt idx="467">
                        <c:v>1000</c:v>
                      </c:pt>
                      <c:pt idx="468">
                        <c:v>1000</c:v>
                      </c:pt>
                      <c:pt idx="469">
                        <c:v>1000</c:v>
                      </c:pt>
                      <c:pt idx="470">
                        <c:v>1000</c:v>
                      </c:pt>
                      <c:pt idx="471">
                        <c:v>1000</c:v>
                      </c:pt>
                      <c:pt idx="472">
                        <c:v>1000</c:v>
                      </c:pt>
                      <c:pt idx="473">
                        <c:v>1000</c:v>
                      </c:pt>
                      <c:pt idx="474">
                        <c:v>1000</c:v>
                      </c:pt>
                      <c:pt idx="475">
                        <c:v>1000</c:v>
                      </c:pt>
                      <c:pt idx="476">
                        <c:v>1000</c:v>
                      </c:pt>
                      <c:pt idx="477">
                        <c:v>1000</c:v>
                      </c:pt>
                      <c:pt idx="478">
                        <c:v>1000</c:v>
                      </c:pt>
                      <c:pt idx="479">
                        <c:v>1000</c:v>
                      </c:pt>
                      <c:pt idx="480">
                        <c:v>1000</c:v>
                      </c:pt>
                      <c:pt idx="481">
                        <c:v>1000</c:v>
                      </c:pt>
                      <c:pt idx="482">
                        <c:v>1000</c:v>
                      </c:pt>
                      <c:pt idx="483">
                        <c:v>1000</c:v>
                      </c:pt>
                      <c:pt idx="484">
                        <c:v>1000</c:v>
                      </c:pt>
                      <c:pt idx="485">
                        <c:v>1000</c:v>
                      </c:pt>
                      <c:pt idx="486">
                        <c:v>1000</c:v>
                      </c:pt>
                      <c:pt idx="487">
                        <c:v>1000</c:v>
                      </c:pt>
                      <c:pt idx="488">
                        <c:v>1000</c:v>
                      </c:pt>
                      <c:pt idx="489">
                        <c:v>1000</c:v>
                      </c:pt>
                      <c:pt idx="490">
                        <c:v>1000</c:v>
                      </c:pt>
                      <c:pt idx="491">
                        <c:v>1000</c:v>
                      </c:pt>
                      <c:pt idx="492">
                        <c:v>1000</c:v>
                      </c:pt>
                      <c:pt idx="493">
                        <c:v>1000</c:v>
                      </c:pt>
                      <c:pt idx="494">
                        <c:v>1000</c:v>
                      </c:pt>
                      <c:pt idx="495">
                        <c:v>1000</c:v>
                      </c:pt>
                      <c:pt idx="496">
                        <c:v>1000</c:v>
                      </c:pt>
                      <c:pt idx="497">
                        <c:v>1000</c:v>
                      </c:pt>
                      <c:pt idx="498">
                        <c:v>1000</c:v>
                      </c:pt>
                      <c:pt idx="499">
                        <c:v>1000</c:v>
                      </c:pt>
                      <c:pt idx="500">
                        <c:v>1000</c:v>
                      </c:pt>
                      <c:pt idx="501">
                        <c:v>1000</c:v>
                      </c:pt>
                      <c:pt idx="502">
                        <c:v>1000</c:v>
                      </c:pt>
                      <c:pt idx="503">
                        <c:v>1000</c:v>
                      </c:pt>
                      <c:pt idx="504">
                        <c:v>1000</c:v>
                      </c:pt>
                      <c:pt idx="505">
                        <c:v>1000</c:v>
                      </c:pt>
                      <c:pt idx="506">
                        <c:v>1000</c:v>
                      </c:pt>
                      <c:pt idx="507">
                        <c:v>1000</c:v>
                      </c:pt>
                      <c:pt idx="508">
                        <c:v>1000</c:v>
                      </c:pt>
                      <c:pt idx="509">
                        <c:v>1000</c:v>
                      </c:pt>
                      <c:pt idx="510">
                        <c:v>1000</c:v>
                      </c:pt>
                      <c:pt idx="511">
                        <c:v>1000</c:v>
                      </c:pt>
                      <c:pt idx="512">
                        <c:v>1000</c:v>
                      </c:pt>
                      <c:pt idx="513">
                        <c:v>1000</c:v>
                      </c:pt>
                      <c:pt idx="514">
                        <c:v>1000</c:v>
                      </c:pt>
                      <c:pt idx="515">
                        <c:v>1000</c:v>
                      </c:pt>
                      <c:pt idx="516">
                        <c:v>1000</c:v>
                      </c:pt>
                      <c:pt idx="517">
                        <c:v>1000</c:v>
                      </c:pt>
                      <c:pt idx="518">
                        <c:v>1000</c:v>
                      </c:pt>
                      <c:pt idx="519">
                        <c:v>1000</c:v>
                      </c:pt>
                      <c:pt idx="520">
                        <c:v>1000</c:v>
                      </c:pt>
                      <c:pt idx="521">
                        <c:v>1000</c:v>
                      </c:pt>
                      <c:pt idx="522">
                        <c:v>1000</c:v>
                      </c:pt>
                      <c:pt idx="523">
                        <c:v>1000</c:v>
                      </c:pt>
                      <c:pt idx="524">
                        <c:v>1000</c:v>
                      </c:pt>
                      <c:pt idx="525">
                        <c:v>1000</c:v>
                      </c:pt>
                      <c:pt idx="526">
                        <c:v>1000</c:v>
                      </c:pt>
                      <c:pt idx="527">
                        <c:v>1000</c:v>
                      </c:pt>
                      <c:pt idx="528">
                        <c:v>1000</c:v>
                      </c:pt>
                      <c:pt idx="529">
                        <c:v>1000</c:v>
                      </c:pt>
                      <c:pt idx="530">
                        <c:v>1000</c:v>
                      </c:pt>
                      <c:pt idx="531">
                        <c:v>1000</c:v>
                      </c:pt>
                      <c:pt idx="532">
                        <c:v>1000</c:v>
                      </c:pt>
                      <c:pt idx="533">
                        <c:v>1000</c:v>
                      </c:pt>
                      <c:pt idx="534">
                        <c:v>1000</c:v>
                      </c:pt>
                      <c:pt idx="535">
                        <c:v>1000</c:v>
                      </c:pt>
                      <c:pt idx="536">
                        <c:v>1000</c:v>
                      </c:pt>
                      <c:pt idx="537">
                        <c:v>1000</c:v>
                      </c:pt>
                      <c:pt idx="538">
                        <c:v>1000</c:v>
                      </c:pt>
                      <c:pt idx="539">
                        <c:v>1000</c:v>
                      </c:pt>
                      <c:pt idx="540">
                        <c:v>1000</c:v>
                      </c:pt>
                      <c:pt idx="541">
                        <c:v>1000</c:v>
                      </c:pt>
                      <c:pt idx="542">
                        <c:v>1000</c:v>
                      </c:pt>
                      <c:pt idx="543">
                        <c:v>1000</c:v>
                      </c:pt>
                      <c:pt idx="544">
                        <c:v>1000</c:v>
                      </c:pt>
                      <c:pt idx="545">
                        <c:v>1000</c:v>
                      </c:pt>
                      <c:pt idx="546">
                        <c:v>1000</c:v>
                      </c:pt>
                      <c:pt idx="547">
                        <c:v>1000</c:v>
                      </c:pt>
                      <c:pt idx="548">
                        <c:v>1000</c:v>
                      </c:pt>
                      <c:pt idx="549">
                        <c:v>1000</c:v>
                      </c:pt>
                      <c:pt idx="550">
                        <c:v>1000</c:v>
                      </c:pt>
                      <c:pt idx="551">
                        <c:v>1000</c:v>
                      </c:pt>
                      <c:pt idx="552">
                        <c:v>1000</c:v>
                      </c:pt>
                      <c:pt idx="553">
                        <c:v>1000</c:v>
                      </c:pt>
                      <c:pt idx="554">
                        <c:v>1000</c:v>
                      </c:pt>
                      <c:pt idx="555">
                        <c:v>1000</c:v>
                      </c:pt>
                      <c:pt idx="556">
                        <c:v>1000</c:v>
                      </c:pt>
                      <c:pt idx="557">
                        <c:v>1000</c:v>
                      </c:pt>
                      <c:pt idx="558">
                        <c:v>1000</c:v>
                      </c:pt>
                      <c:pt idx="559">
                        <c:v>1000</c:v>
                      </c:pt>
                      <c:pt idx="560">
                        <c:v>1000</c:v>
                      </c:pt>
                      <c:pt idx="561">
                        <c:v>1000</c:v>
                      </c:pt>
                      <c:pt idx="562">
                        <c:v>1000</c:v>
                      </c:pt>
                      <c:pt idx="563">
                        <c:v>1000</c:v>
                      </c:pt>
                      <c:pt idx="564">
                        <c:v>1000</c:v>
                      </c:pt>
                      <c:pt idx="565">
                        <c:v>1000</c:v>
                      </c:pt>
                      <c:pt idx="566">
                        <c:v>1000</c:v>
                      </c:pt>
                      <c:pt idx="567">
                        <c:v>1000</c:v>
                      </c:pt>
                      <c:pt idx="568">
                        <c:v>1000</c:v>
                      </c:pt>
                      <c:pt idx="569">
                        <c:v>1000</c:v>
                      </c:pt>
                      <c:pt idx="570">
                        <c:v>1000</c:v>
                      </c:pt>
                      <c:pt idx="571">
                        <c:v>1000</c:v>
                      </c:pt>
                      <c:pt idx="572">
                        <c:v>1000</c:v>
                      </c:pt>
                      <c:pt idx="573">
                        <c:v>1000</c:v>
                      </c:pt>
                      <c:pt idx="574">
                        <c:v>1000</c:v>
                      </c:pt>
                      <c:pt idx="575">
                        <c:v>1000</c:v>
                      </c:pt>
                      <c:pt idx="576">
                        <c:v>1000</c:v>
                      </c:pt>
                      <c:pt idx="577">
                        <c:v>1000</c:v>
                      </c:pt>
                      <c:pt idx="578">
                        <c:v>1000</c:v>
                      </c:pt>
                      <c:pt idx="579">
                        <c:v>1000</c:v>
                      </c:pt>
                      <c:pt idx="580">
                        <c:v>1000</c:v>
                      </c:pt>
                      <c:pt idx="581">
                        <c:v>1000</c:v>
                      </c:pt>
                      <c:pt idx="582">
                        <c:v>1000</c:v>
                      </c:pt>
                      <c:pt idx="583">
                        <c:v>1000</c:v>
                      </c:pt>
                      <c:pt idx="584">
                        <c:v>1000</c:v>
                      </c:pt>
                      <c:pt idx="585">
                        <c:v>1000</c:v>
                      </c:pt>
                      <c:pt idx="586">
                        <c:v>1000</c:v>
                      </c:pt>
                      <c:pt idx="587">
                        <c:v>1000</c:v>
                      </c:pt>
                      <c:pt idx="588">
                        <c:v>1000</c:v>
                      </c:pt>
                      <c:pt idx="589">
                        <c:v>1000</c:v>
                      </c:pt>
                      <c:pt idx="590">
                        <c:v>1000</c:v>
                      </c:pt>
                      <c:pt idx="591">
                        <c:v>1000</c:v>
                      </c:pt>
                      <c:pt idx="592">
                        <c:v>1000</c:v>
                      </c:pt>
                      <c:pt idx="593">
                        <c:v>1000</c:v>
                      </c:pt>
                      <c:pt idx="594">
                        <c:v>1000</c:v>
                      </c:pt>
                      <c:pt idx="595">
                        <c:v>1000</c:v>
                      </c:pt>
                      <c:pt idx="596">
                        <c:v>1000</c:v>
                      </c:pt>
                      <c:pt idx="597">
                        <c:v>1000</c:v>
                      </c:pt>
                      <c:pt idx="598">
                        <c:v>1000</c:v>
                      </c:pt>
                      <c:pt idx="599">
                        <c:v>1000</c:v>
                      </c:pt>
                      <c:pt idx="600">
                        <c:v>1000</c:v>
                      </c:pt>
                      <c:pt idx="601">
                        <c:v>1000</c:v>
                      </c:pt>
                      <c:pt idx="602">
                        <c:v>1000</c:v>
                      </c:pt>
                      <c:pt idx="603">
                        <c:v>1000</c:v>
                      </c:pt>
                      <c:pt idx="604">
                        <c:v>1000</c:v>
                      </c:pt>
                      <c:pt idx="605">
                        <c:v>1000</c:v>
                      </c:pt>
                      <c:pt idx="606">
                        <c:v>1000</c:v>
                      </c:pt>
                      <c:pt idx="607">
                        <c:v>1000</c:v>
                      </c:pt>
                      <c:pt idx="608">
                        <c:v>1000</c:v>
                      </c:pt>
                      <c:pt idx="609">
                        <c:v>1000</c:v>
                      </c:pt>
                      <c:pt idx="610">
                        <c:v>1000</c:v>
                      </c:pt>
                      <c:pt idx="611">
                        <c:v>1000</c:v>
                      </c:pt>
                      <c:pt idx="612">
                        <c:v>1000</c:v>
                      </c:pt>
                      <c:pt idx="613">
                        <c:v>1000</c:v>
                      </c:pt>
                      <c:pt idx="614">
                        <c:v>1000</c:v>
                      </c:pt>
                      <c:pt idx="615">
                        <c:v>1000</c:v>
                      </c:pt>
                      <c:pt idx="616">
                        <c:v>1000</c:v>
                      </c:pt>
                      <c:pt idx="617">
                        <c:v>1000</c:v>
                      </c:pt>
                      <c:pt idx="618">
                        <c:v>1000</c:v>
                      </c:pt>
                      <c:pt idx="619">
                        <c:v>1000</c:v>
                      </c:pt>
                      <c:pt idx="620">
                        <c:v>1000</c:v>
                      </c:pt>
                      <c:pt idx="621">
                        <c:v>1000</c:v>
                      </c:pt>
                      <c:pt idx="622">
                        <c:v>1000</c:v>
                      </c:pt>
                      <c:pt idx="623">
                        <c:v>1000</c:v>
                      </c:pt>
                      <c:pt idx="624">
                        <c:v>1000</c:v>
                      </c:pt>
                      <c:pt idx="625">
                        <c:v>1000</c:v>
                      </c:pt>
                      <c:pt idx="626">
                        <c:v>1000</c:v>
                      </c:pt>
                      <c:pt idx="627">
                        <c:v>1000</c:v>
                      </c:pt>
                      <c:pt idx="628">
                        <c:v>1000</c:v>
                      </c:pt>
                      <c:pt idx="629">
                        <c:v>1000</c:v>
                      </c:pt>
                      <c:pt idx="630">
                        <c:v>1000</c:v>
                      </c:pt>
                      <c:pt idx="631">
                        <c:v>1000</c:v>
                      </c:pt>
                      <c:pt idx="632">
                        <c:v>1000</c:v>
                      </c:pt>
                      <c:pt idx="633">
                        <c:v>1000</c:v>
                      </c:pt>
                      <c:pt idx="634">
                        <c:v>1000</c:v>
                      </c:pt>
                      <c:pt idx="635">
                        <c:v>1000</c:v>
                      </c:pt>
                      <c:pt idx="636">
                        <c:v>1000</c:v>
                      </c:pt>
                      <c:pt idx="637">
                        <c:v>1000</c:v>
                      </c:pt>
                      <c:pt idx="638">
                        <c:v>1000</c:v>
                      </c:pt>
                      <c:pt idx="639">
                        <c:v>1000</c:v>
                      </c:pt>
                      <c:pt idx="640">
                        <c:v>1000</c:v>
                      </c:pt>
                      <c:pt idx="641">
                        <c:v>1000</c:v>
                      </c:pt>
                      <c:pt idx="642">
                        <c:v>1000</c:v>
                      </c:pt>
                      <c:pt idx="643">
                        <c:v>1000</c:v>
                      </c:pt>
                      <c:pt idx="644">
                        <c:v>1000</c:v>
                      </c:pt>
                      <c:pt idx="645">
                        <c:v>1000</c:v>
                      </c:pt>
                      <c:pt idx="646">
                        <c:v>1000</c:v>
                      </c:pt>
                      <c:pt idx="647">
                        <c:v>1000</c:v>
                      </c:pt>
                      <c:pt idx="648">
                        <c:v>1000</c:v>
                      </c:pt>
                      <c:pt idx="649">
                        <c:v>1000</c:v>
                      </c:pt>
                      <c:pt idx="650">
                        <c:v>1000</c:v>
                      </c:pt>
                      <c:pt idx="651">
                        <c:v>1000</c:v>
                      </c:pt>
                      <c:pt idx="652">
                        <c:v>1000</c:v>
                      </c:pt>
                      <c:pt idx="653">
                        <c:v>1000</c:v>
                      </c:pt>
                      <c:pt idx="654">
                        <c:v>1000</c:v>
                      </c:pt>
                      <c:pt idx="655">
                        <c:v>1000</c:v>
                      </c:pt>
                      <c:pt idx="656">
                        <c:v>1000</c:v>
                      </c:pt>
                      <c:pt idx="657">
                        <c:v>1000</c:v>
                      </c:pt>
                      <c:pt idx="658">
                        <c:v>1000</c:v>
                      </c:pt>
                      <c:pt idx="659">
                        <c:v>1000</c:v>
                      </c:pt>
                      <c:pt idx="660">
                        <c:v>1000</c:v>
                      </c:pt>
                      <c:pt idx="661">
                        <c:v>1000</c:v>
                      </c:pt>
                      <c:pt idx="662">
                        <c:v>1000</c:v>
                      </c:pt>
                      <c:pt idx="663">
                        <c:v>1000</c:v>
                      </c:pt>
                      <c:pt idx="664">
                        <c:v>1000</c:v>
                      </c:pt>
                      <c:pt idx="665">
                        <c:v>1000</c:v>
                      </c:pt>
                      <c:pt idx="666">
                        <c:v>1000</c:v>
                      </c:pt>
                      <c:pt idx="667">
                        <c:v>1000</c:v>
                      </c:pt>
                      <c:pt idx="668">
                        <c:v>1000</c:v>
                      </c:pt>
                      <c:pt idx="669">
                        <c:v>1000</c:v>
                      </c:pt>
                      <c:pt idx="670">
                        <c:v>1000</c:v>
                      </c:pt>
                      <c:pt idx="671">
                        <c:v>1000</c:v>
                      </c:pt>
                      <c:pt idx="672">
                        <c:v>1000</c:v>
                      </c:pt>
                      <c:pt idx="673">
                        <c:v>1000</c:v>
                      </c:pt>
                      <c:pt idx="674">
                        <c:v>1000</c:v>
                      </c:pt>
                      <c:pt idx="675">
                        <c:v>1000</c:v>
                      </c:pt>
                      <c:pt idx="676">
                        <c:v>1000</c:v>
                      </c:pt>
                      <c:pt idx="677">
                        <c:v>1000</c:v>
                      </c:pt>
                      <c:pt idx="678">
                        <c:v>1000</c:v>
                      </c:pt>
                      <c:pt idx="679">
                        <c:v>1000</c:v>
                      </c:pt>
                      <c:pt idx="680">
                        <c:v>1000</c:v>
                      </c:pt>
                      <c:pt idx="681">
                        <c:v>1000</c:v>
                      </c:pt>
                      <c:pt idx="682">
                        <c:v>1000</c:v>
                      </c:pt>
                      <c:pt idx="683">
                        <c:v>1000</c:v>
                      </c:pt>
                      <c:pt idx="684">
                        <c:v>1000</c:v>
                      </c:pt>
                      <c:pt idx="685">
                        <c:v>1000</c:v>
                      </c:pt>
                      <c:pt idx="686">
                        <c:v>1000</c:v>
                      </c:pt>
                      <c:pt idx="687">
                        <c:v>1000</c:v>
                      </c:pt>
                      <c:pt idx="688">
                        <c:v>1000</c:v>
                      </c:pt>
                      <c:pt idx="689">
                        <c:v>1000</c:v>
                      </c:pt>
                      <c:pt idx="690">
                        <c:v>1000</c:v>
                      </c:pt>
                      <c:pt idx="691">
                        <c:v>1000</c:v>
                      </c:pt>
                      <c:pt idx="692">
                        <c:v>1000</c:v>
                      </c:pt>
                      <c:pt idx="693">
                        <c:v>1000</c:v>
                      </c:pt>
                      <c:pt idx="694">
                        <c:v>1000</c:v>
                      </c:pt>
                      <c:pt idx="695">
                        <c:v>1000</c:v>
                      </c:pt>
                      <c:pt idx="696">
                        <c:v>1000</c:v>
                      </c:pt>
                      <c:pt idx="697">
                        <c:v>1000</c:v>
                      </c:pt>
                      <c:pt idx="698">
                        <c:v>1000</c:v>
                      </c:pt>
                      <c:pt idx="699">
                        <c:v>1000</c:v>
                      </c:pt>
                      <c:pt idx="700">
                        <c:v>1000</c:v>
                      </c:pt>
                      <c:pt idx="701">
                        <c:v>1000</c:v>
                      </c:pt>
                      <c:pt idx="702">
                        <c:v>1000</c:v>
                      </c:pt>
                      <c:pt idx="703">
                        <c:v>1000</c:v>
                      </c:pt>
                      <c:pt idx="704">
                        <c:v>1000</c:v>
                      </c:pt>
                      <c:pt idx="705">
                        <c:v>1000</c:v>
                      </c:pt>
                      <c:pt idx="706">
                        <c:v>1000</c:v>
                      </c:pt>
                      <c:pt idx="707">
                        <c:v>1000</c:v>
                      </c:pt>
                      <c:pt idx="708">
                        <c:v>1000</c:v>
                      </c:pt>
                      <c:pt idx="709">
                        <c:v>1000</c:v>
                      </c:pt>
                      <c:pt idx="710">
                        <c:v>1000</c:v>
                      </c:pt>
                      <c:pt idx="711">
                        <c:v>1000</c:v>
                      </c:pt>
                      <c:pt idx="712">
                        <c:v>1000</c:v>
                      </c:pt>
                      <c:pt idx="713">
                        <c:v>1000</c:v>
                      </c:pt>
                      <c:pt idx="714">
                        <c:v>1000</c:v>
                      </c:pt>
                      <c:pt idx="715">
                        <c:v>1000</c:v>
                      </c:pt>
                      <c:pt idx="716">
                        <c:v>1000</c:v>
                      </c:pt>
                      <c:pt idx="717">
                        <c:v>1000</c:v>
                      </c:pt>
                      <c:pt idx="718">
                        <c:v>1000</c:v>
                      </c:pt>
                      <c:pt idx="719">
                        <c:v>1000</c:v>
                      </c:pt>
                      <c:pt idx="720">
                        <c:v>1000</c:v>
                      </c:pt>
                      <c:pt idx="721">
                        <c:v>1000</c:v>
                      </c:pt>
                      <c:pt idx="722">
                        <c:v>1000</c:v>
                      </c:pt>
                      <c:pt idx="723">
                        <c:v>1000</c:v>
                      </c:pt>
                      <c:pt idx="724">
                        <c:v>1000</c:v>
                      </c:pt>
                      <c:pt idx="725">
                        <c:v>1000</c:v>
                      </c:pt>
                      <c:pt idx="726">
                        <c:v>1000</c:v>
                      </c:pt>
                      <c:pt idx="727">
                        <c:v>1000</c:v>
                      </c:pt>
                      <c:pt idx="728">
                        <c:v>1000</c:v>
                      </c:pt>
                      <c:pt idx="729">
                        <c:v>1000</c:v>
                      </c:pt>
                      <c:pt idx="730">
                        <c:v>1000</c:v>
                      </c:pt>
                      <c:pt idx="731">
                        <c:v>1000</c:v>
                      </c:pt>
                      <c:pt idx="732">
                        <c:v>1000</c:v>
                      </c:pt>
                      <c:pt idx="733">
                        <c:v>1000</c:v>
                      </c:pt>
                      <c:pt idx="734">
                        <c:v>1000</c:v>
                      </c:pt>
                      <c:pt idx="735">
                        <c:v>1000</c:v>
                      </c:pt>
                    </c:numCache>
                  </c:numRef>
                </c:val>
                <c:smooth val="0"/>
                <c:extLst xmlns:c15="http://schemas.microsoft.com/office/drawing/2012/chart">
                  <c:ext xmlns:c16="http://schemas.microsoft.com/office/drawing/2014/chart" uri="{C3380CC4-5D6E-409C-BE32-E72D297353CC}">
                    <c16:uniqueId val="{00000011-5432-4AB4-A254-1EB78B30C46C}"/>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'Porirua Raw Data'!$T$1</c15:sqref>
                        </c15:formulaRef>
                      </c:ext>
                    </c:extLst>
                    <c:strCache>
                      <c:ptCount val="1"/>
                      <c:pt idx="0">
                        <c:v>Faecal Coliform Percentile Limit</c:v>
                      </c:pt>
                    </c:strCache>
                  </c:strRef>
                </c:tx>
                <c:spPr>
                  <a:ln w="28575" cap="rnd">
                    <a:solidFill>
                      <a:schemeClr val="accent1">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Data'!$T$2:$T$826</c15:sqref>
                        </c15:formulaRef>
                      </c:ext>
                    </c:extLst>
                    <c:numCache>
                      <c:formatCode>General</c:formatCode>
                      <c:ptCount val="736"/>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pt idx="35">
                        <c:v>2000</c:v>
                      </c:pt>
                      <c:pt idx="36">
                        <c:v>2000</c:v>
                      </c:pt>
                      <c:pt idx="37">
                        <c:v>2000</c:v>
                      </c:pt>
                      <c:pt idx="38">
                        <c:v>2000</c:v>
                      </c:pt>
                      <c:pt idx="39">
                        <c:v>2000</c:v>
                      </c:pt>
                      <c:pt idx="40">
                        <c:v>2000</c:v>
                      </c:pt>
                      <c:pt idx="41">
                        <c:v>2000</c:v>
                      </c:pt>
                      <c:pt idx="42">
                        <c:v>2000</c:v>
                      </c:pt>
                      <c:pt idx="43">
                        <c:v>2000</c:v>
                      </c:pt>
                      <c:pt idx="44">
                        <c:v>2000</c:v>
                      </c:pt>
                      <c:pt idx="45">
                        <c:v>2000</c:v>
                      </c:pt>
                      <c:pt idx="46">
                        <c:v>2000</c:v>
                      </c:pt>
                      <c:pt idx="47">
                        <c:v>2000</c:v>
                      </c:pt>
                      <c:pt idx="48">
                        <c:v>2000</c:v>
                      </c:pt>
                      <c:pt idx="49">
                        <c:v>2000</c:v>
                      </c:pt>
                      <c:pt idx="50">
                        <c:v>2000</c:v>
                      </c:pt>
                      <c:pt idx="51">
                        <c:v>2000</c:v>
                      </c:pt>
                      <c:pt idx="52">
                        <c:v>2000</c:v>
                      </c:pt>
                      <c:pt idx="53">
                        <c:v>2000</c:v>
                      </c:pt>
                      <c:pt idx="54">
                        <c:v>2000</c:v>
                      </c:pt>
                      <c:pt idx="55">
                        <c:v>2000</c:v>
                      </c:pt>
                      <c:pt idx="56">
                        <c:v>2000</c:v>
                      </c:pt>
                      <c:pt idx="57">
                        <c:v>2000</c:v>
                      </c:pt>
                      <c:pt idx="58">
                        <c:v>2000</c:v>
                      </c:pt>
                      <c:pt idx="59">
                        <c:v>2000</c:v>
                      </c:pt>
                      <c:pt idx="60">
                        <c:v>2000</c:v>
                      </c:pt>
                      <c:pt idx="61">
                        <c:v>2000</c:v>
                      </c:pt>
                      <c:pt idx="62">
                        <c:v>2000</c:v>
                      </c:pt>
                      <c:pt idx="63">
                        <c:v>2000</c:v>
                      </c:pt>
                      <c:pt idx="64">
                        <c:v>2000</c:v>
                      </c:pt>
                      <c:pt idx="65">
                        <c:v>2000</c:v>
                      </c:pt>
                      <c:pt idx="66">
                        <c:v>2000</c:v>
                      </c:pt>
                      <c:pt idx="67">
                        <c:v>2000</c:v>
                      </c:pt>
                      <c:pt idx="68">
                        <c:v>2000</c:v>
                      </c:pt>
                      <c:pt idx="69">
                        <c:v>2000</c:v>
                      </c:pt>
                      <c:pt idx="70">
                        <c:v>2000</c:v>
                      </c:pt>
                      <c:pt idx="71">
                        <c:v>2000</c:v>
                      </c:pt>
                      <c:pt idx="72">
                        <c:v>2000</c:v>
                      </c:pt>
                      <c:pt idx="73">
                        <c:v>2000</c:v>
                      </c:pt>
                      <c:pt idx="74">
                        <c:v>2000</c:v>
                      </c:pt>
                      <c:pt idx="75">
                        <c:v>2000</c:v>
                      </c:pt>
                      <c:pt idx="76">
                        <c:v>2000</c:v>
                      </c:pt>
                      <c:pt idx="77">
                        <c:v>2000</c:v>
                      </c:pt>
                      <c:pt idx="78">
                        <c:v>2000</c:v>
                      </c:pt>
                      <c:pt idx="79">
                        <c:v>2000</c:v>
                      </c:pt>
                      <c:pt idx="80">
                        <c:v>2000</c:v>
                      </c:pt>
                      <c:pt idx="81">
                        <c:v>2000</c:v>
                      </c:pt>
                      <c:pt idx="82">
                        <c:v>2000</c:v>
                      </c:pt>
                      <c:pt idx="83">
                        <c:v>2000</c:v>
                      </c:pt>
                      <c:pt idx="84">
                        <c:v>2000</c:v>
                      </c:pt>
                      <c:pt idx="85">
                        <c:v>2000</c:v>
                      </c:pt>
                      <c:pt idx="86">
                        <c:v>2000</c:v>
                      </c:pt>
                      <c:pt idx="87">
                        <c:v>2000</c:v>
                      </c:pt>
                      <c:pt idx="88">
                        <c:v>2000</c:v>
                      </c:pt>
                      <c:pt idx="89">
                        <c:v>2000</c:v>
                      </c:pt>
                      <c:pt idx="90">
                        <c:v>2000</c:v>
                      </c:pt>
                      <c:pt idx="91">
                        <c:v>2000</c:v>
                      </c:pt>
                      <c:pt idx="92">
                        <c:v>2000</c:v>
                      </c:pt>
                      <c:pt idx="93">
                        <c:v>2000</c:v>
                      </c:pt>
                      <c:pt idx="94">
                        <c:v>2000</c:v>
                      </c:pt>
                      <c:pt idx="95">
                        <c:v>2000</c:v>
                      </c:pt>
                      <c:pt idx="96">
                        <c:v>2000</c:v>
                      </c:pt>
                      <c:pt idx="97">
                        <c:v>2000</c:v>
                      </c:pt>
                      <c:pt idx="98">
                        <c:v>2000</c:v>
                      </c:pt>
                      <c:pt idx="99">
                        <c:v>2000</c:v>
                      </c:pt>
                      <c:pt idx="100">
                        <c:v>2000</c:v>
                      </c:pt>
                      <c:pt idx="101">
                        <c:v>2000</c:v>
                      </c:pt>
                      <c:pt idx="102">
                        <c:v>2000</c:v>
                      </c:pt>
                      <c:pt idx="103">
                        <c:v>2000</c:v>
                      </c:pt>
                      <c:pt idx="104">
                        <c:v>2000</c:v>
                      </c:pt>
                      <c:pt idx="105">
                        <c:v>2000</c:v>
                      </c:pt>
                      <c:pt idx="106">
                        <c:v>2000</c:v>
                      </c:pt>
                      <c:pt idx="107">
                        <c:v>2000</c:v>
                      </c:pt>
                      <c:pt idx="108">
                        <c:v>2000</c:v>
                      </c:pt>
                      <c:pt idx="109">
                        <c:v>2000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2000</c:v>
                      </c:pt>
                      <c:pt idx="125">
                        <c:v>2000</c:v>
                      </c:pt>
                      <c:pt idx="126">
                        <c:v>2000</c:v>
                      </c:pt>
                      <c:pt idx="127">
                        <c:v>2000</c:v>
                      </c:pt>
                      <c:pt idx="128">
                        <c:v>2000</c:v>
                      </c:pt>
                      <c:pt idx="129">
                        <c:v>2000</c:v>
                      </c:pt>
                      <c:pt idx="130">
                        <c:v>2000</c:v>
                      </c:pt>
                      <c:pt idx="131">
                        <c:v>2000</c:v>
                      </c:pt>
                      <c:pt idx="132">
                        <c:v>2000</c:v>
                      </c:pt>
                      <c:pt idx="133">
                        <c:v>2000</c:v>
                      </c:pt>
                      <c:pt idx="134">
                        <c:v>2000</c:v>
                      </c:pt>
                      <c:pt idx="135">
                        <c:v>2000</c:v>
                      </c:pt>
                      <c:pt idx="136">
                        <c:v>2000</c:v>
                      </c:pt>
                      <c:pt idx="137">
                        <c:v>2000</c:v>
                      </c:pt>
                      <c:pt idx="138">
                        <c:v>2000</c:v>
                      </c:pt>
                      <c:pt idx="139">
                        <c:v>2000</c:v>
                      </c:pt>
                      <c:pt idx="140">
                        <c:v>2000</c:v>
                      </c:pt>
                      <c:pt idx="141">
                        <c:v>2000</c:v>
                      </c:pt>
                      <c:pt idx="142">
                        <c:v>2000</c:v>
                      </c:pt>
                      <c:pt idx="143">
                        <c:v>2000</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2000</c:v>
                      </c:pt>
                      <c:pt idx="169">
                        <c:v>2000</c:v>
                      </c:pt>
                      <c:pt idx="170">
                        <c:v>2000</c:v>
                      </c:pt>
                      <c:pt idx="171">
                        <c:v>2000</c:v>
                      </c:pt>
                      <c:pt idx="172">
                        <c:v>2000</c:v>
                      </c:pt>
                      <c:pt idx="173">
                        <c:v>2000</c:v>
                      </c:pt>
                      <c:pt idx="174">
                        <c:v>2000</c:v>
                      </c:pt>
                      <c:pt idx="175">
                        <c:v>2000</c:v>
                      </c:pt>
                      <c:pt idx="176">
                        <c:v>2000</c:v>
                      </c:pt>
                      <c:pt idx="177">
                        <c:v>2000</c:v>
                      </c:pt>
                      <c:pt idx="178">
                        <c:v>2000</c:v>
                      </c:pt>
                      <c:pt idx="179">
                        <c:v>2000</c:v>
                      </c:pt>
                      <c:pt idx="180">
                        <c:v>2000</c:v>
                      </c:pt>
                      <c:pt idx="181">
                        <c:v>2000</c:v>
                      </c:pt>
                      <c:pt idx="182">
                        <c:v>2000</c:v>
                      </c:pt>
                      <c:pt idx="183">
                        <c:v>2000</c:v>
                      </c:pt>
                      <c:pt idx="184">
                        <c:v>2000</c:v>
                      </c:pt>
                      <c:pt idx="185">
                        <c:v>2000</c:v>
                      </c:pt>
                      <c:pt idx="186">
                        <c:v>2000</c:v>
                      </c:pt>
                      <c:pt idx="187">
                        <c:v>2000</c:v>
                      </c:pt>
                      <c:pt idx="188">
                        <c:v>2000</c:v>
                      </c:pt>
                      <c:pt idx="189">
                        <c:v>2000</c:v>
                      </c:pt>
                      <c:pt idx="190">
                        <c:v>2000</c:v>
                      </c:pt>
                      <c:pt idx="191">
                        <c:v>2000</c:v>
                      </c:pt>
                      <c:pt idx="192">
                        <c:v>2000</c:v>
                      </c:pt>
                      <c:pt idx="193">
                        <c:v>2000</c:v>
                      </c:pt>
                      <c:pt idx="194">
                        <c:v>2000</c:v>
                      </c:pt>
                      <c:pt idx="195">
                        <c:v>2000</c:v>
                      </c:pt>
                      <c:pt idx="196">
                        <c:v>2000</c:v>
                      </c:pt>
                      <c:pt idx="197">
                        <c:v>2000</c:v>
                      </c:pt>
                      <c:pt idx="198">
                        <c:v>2000</c:v>
                      </c:pt>
                      <c:pt idx="199">
                        <c:v>2000</c:v>
                      </c:pt>
                      <c:pt idx="200">
                        <c:v>2000</c:v>
                      </c:pt>
                      <c:pt idx="201">
                        <c:v>2000</c:v>
                      </c:pt>
                      <c:pt idx="202">
                        <c:v>2000</c:v>
                      </c:pt>
                      <c:pt idx="203">
                        <c:v>2000</c:v>
                      </c:pt>
                      <c:pt idx="204">
                        <c:v>2000</c:v>
                      </c:pt>
                      <c:pt idx="205">
                        <c:v>2000</c:v>
                      </c:pt>
                      <c:pt idx="206">
                        <c:v>2000</c:v>
                      </c:pt>
                      <c:pt idx="207">
                        <c:v>2000</c:v>
                      </c:pt>
                      <c:pt idx="208">
                        <c:v>2000</c:v>
                      </c:pt>
                      <c:pt idx="209">
                        <c:v>2000</c:v>
                      </c:pt>
                      <c:pt idx="210">
                        <c:v>2000</c:v>
                      </c:pt>
                      <c:pt idx="211">
                        <c:v>2000</c:v>
                      </c:pt>
                      <c:pt idx="212">
                        <c:v>2000</c:v>
                      </c:pt>
                      <c:pt idx="213">
                        <c:v>2000</c:v>
                      </c:pt>
                      <c:pt idx="214">
                        <c:v>2000</c:v>
                      </c:pt>
                      <c:pt idx="215">
                        <c:v>2000</c:v>
                      </c:pt>
                      <c:pt idx="216">
                        <c:v>2000</c:v>
                      </c:pt>
                      <c:pt idx="217">
                        <c:v>2000</c:v>
                      </c:pt>
                      <c:pt idx="218">
                        <c:v>2000</c:v>
                      </c:pt>
                      <c:pt idx="219">
                        <c:v>2000</c:v>
                      </c:pt>
                      <c:pt idx="220">
                        <c:v>2000</c:v>
                      </c:pt>
                      <c:pt idx="221">
                        <c:v>2000</c:v>
                      </c:pt>
                      <c:pt idx="222">
                        <c:v>2000</c:v>
                      </c:pt>
                      <c:pt idx="223">
                        <c:v>2000</c:v>
                      </c:pt>
                      <c:pt idx="224">
                        <c:v>2000</c:v>
                      </c:pt>
                      <c:pt idx="225">
                        <c:v>2000</c:v>
                      </c:pt>
                      <c:pt idx="226">
                        <c:v>2000</c:v>
                      </c:pt>
                      <c:pt idx="227">
                        <c:v>2000</c:v>
                      </c:pt>
                      <c:pt idx="228">
                        <c:v>2000</c:v>
                      </c:pt>
                      <c:pt idx="229">
                        <c:v>2000</c:v>
                      </c:pt>
                      <c:pt idx="230">
                        <c:v>2000</c:v>
                      </c:pt>
                      <c:pt idx="231">
                        <c:v>2000</c:v>
                      </c:pt>
                      <c:pt idx="232">
                        <c:v>2000</c:v>
                      </c:pt>
                      <c:pt idx="233">
                        <c:v>2000</c:v>
                      </c:pt>
                      <c:pt idx="234">
                        <c:v>2000</c:v>
                      </c:pt>
                      <c:pt idx="235">
                        <c:v>2000</c:v>
                      </c:pt>
                      <c:pt idx="236">
                        <c:v>2000</c:v>
                      </c:pt>
                      <c:pt idx="237">
                        <c:v>2000</c:v>
                      </c:pt>
                      <c:pt idx="238">
                        <c:v>2000</c:v>
                      </c:pt>
                      <c:pt idx="239">
                        <c:v>2000</c:v>
                      </c:pt>
                      <c:pt idx="240">
                        <c:v>2000</c:v>
                      </c:pt>
                      <c:pt idx="241">
                        <c:v>2000</c:v>
                      </c:pt>
                      <c:pt idx="242">
                        <c:v>2000</c:v>
                      </c:pt>
                      <c:pt idx="243">
                        <c:v>2000</c:v>
                      </c:pt>
                      <c:pt idx="244">
                        <c:v>2000</c:v>
                      </c:pt>
                      <c:pt idx="245">
                        <c:v>2000</c:v>
                      </c:pt>
                      <c:pt idx="246">
                        <c:v>2000</c:v>
                      </c:pt>
                      <c:pt idx="247">
                        <c:v>2000</c:v>
                      </c:pt>
                      <c:pt idx="248">
                        <c:v>2000</c:v>
                      </c:pt>
                      <c:pt idx="249">
                        <c:v>2000</c:v>
                      </c:pt>
                      <c:pt idx="250">
                        <c:v>2000</c:v>
                      </c:pt>
                      <c:pt idx="251">
                        <c:v>2000</c:v>
                      </c:pt>
                      <c:pt idx="252">
                        <c:v>2000</c:v>
                      </c:pt>
                      <c:pt idx="253">
                        <c:v>2000</c:v>
                      </c:pt>
                      <c:pt idx="254">
                        <c:v>2000</c:v>
                      </c:pt>
                      <c:pt idx="255">
                        <c:v>2000</c:v>
                      </c:pt>
                      <c:pt idx="256">
                        <c:v>2000</c:v>
                      </c:pt>
                      <c:pt idx="257">
                        <c:v>2000</c:v>
                      </c:pt>
                      <c:pt idx="258">
                        <c:v>2000</c:v>
                      </c:pt>
                      <c:pt idx="259">
                        <c:v>2000</c:v>
                      </c:pt>
                      <c:pt idx="260">
                        <c:v>2000</c:v>
                      </c:pt>
                      <c:pt idx="261">
                        <c:v>2000</c:v>
                      </c:pt>
                      <c:pt idx="262">
                        <c:v>2000</c:v>
                      </c:pt>
                      <c:pt idx="263">
                        <c:v>2000</c:v>
                      </c:pt>
                      <c:pt idx="264">
                        <c:v>2000</c:v>
                      </c:pt>
                      <c:pt idx="265">
                        <c:v>2000</c:v>
                      </c:pt>
                      <c:pt idx="266">
                        <c:v>2000</c:v>
                      </c:pt>
                      <c:pt idx="267">
                        <c:v>2000</c:v>
                      </c:pt>
                      <c:pt idx="268">
                        <c:v>2000</c:v>
                      </c:pt>
                      <c:pt idx="269">
                        <c:v>2000</c:v>
                      </c:pt>
                      <c:pt idx="270">
                        <c:v>2000</c:v>
                      </c:pt>
                      <c:pt idx="271">
                        <c:v>2000</c:v>
                      </c:pt>
                      <c:pt idx="272">
                        <c:v>2000</c:v>
                      </c:pt>
                      <c:pt idx="273">
                        <c:v>2000</c:v>
                      </c:pt>
                      <c:pt idx="274">
                        <c:v>2000</c:v>
                      </c:pt>
                      <c:pt idx="275">
                        <c:v>2000</c:v>
                      </c:pt>
                      <c:pt idx="276">
                        <c:v>2000</c:v>
                      </c:pt>
                      <c:pt idx="277">
                        <c:v>2000</c:v>
                      </c:pt>
                      <c:pt idx="278">
                        <c:v>2000</c:v>
                      </c:pt>
                      <c:pt idx="279">
                        <c:v>2000</c:v>
                      </c:pt>
                      <c:pt idx="280">
                        <c:v>2000</c:v>
                      </c:pt>
                      <c:pt idx="281">
                        <c:v>2000</c:v>
                      </c:pt>
                      <c:pt idx="282">
                        <c:v>2000</c:v>
                      </c:pt>
                      <c:pt idx="283">
                        <c:v>2000</c:v>
                      </c:pt>
                      <c:pt idx="284">
                        <c:v>2000</c:v>
                      </c:pt>
                      <c:pt idx="285">
                        <c:v>2000</c:v>
                      </c:pt>
                      <c:pt idx="286">
                        <c:v>2000</c:v>
                      </c:pt>
                      <c:pt idx="287">
                        <c:v>2000</c:v>
                      </c:pt>
                      <c:pt idx="288">
                        <c:v>2000</c:v>
                      </c:pt>
                      <c:pt idx="289">
                        <c:v>2000</c:v>
                      </c:pt>
                      <c:pt idx="290">
                        <c:v>2000</c:v>
                      </c:pt>
                      <c:pt idx="291">
                        <c:v>2000</c:v>
                      </c:pt>
                      <c:pt idx="292">
                        <c:v>2000</c:v>
                      </c:pt>
                      <c:pt idx="293">
                        <c:v>2000</c:v>
                      </c:pt>
                      <c:pt idx="294">
                        <c:v>2000</c:v>
                      </c:pt>
                      <c:pt idx="295">
                        <c:v>2000</c:v>
                      </c:pt>
                      <c:pt idx="296">
                        <c:v>2000</c:v>
                      </c:pt>
                      <c:pt idx="297">
                        <c:v>2000</c:v>
                      </c:pt>
                      <c:pt idx="298">
                        <c:v>2000</c:v>
                      </c:pt>
                      <c:pt idx="299">
                        <c:v>2000</c:v>
                      </c:pt>
                      <c:pt idx="300">
                        <c:v>2000</c:v>
                      </c:pt>
                      <c:pt idx="301">
                        <c:v>2000</c:v>
                      </c:pt>
                      <c:pt idx="302">
                        <c:v>2000</c:v>
                      </c:pt>
                      <c:pt idx="303">
                        <c:v>2000</c:v>
                      </c:pt>
                      <c:pt idx="304">
                        <c:v>2000</c:v>
                      </c:pt>
                      <c:pt idx="305">
                        <c:v>2000</c:v>
                      </c:pt>
                      <c:pt idx="306">
                        <c:v>2000</c:v>
                      </c:pt>
                      <c:pt idx="307">
                        <c:v>2000</c:v>
                      </c:pt>
                      <c:pt idx="308">
                        <c:v>2000</c:v>
                      </c:pt>
                      <c:pt idx="309">
                        <c:v>2000</c:v>
                      </c:pt>
                      <c:pt idx="310">
                        <c:v>2000</c:v>
                      </c:pt>
                      <c:pt idx="311">
                        <c:v>2000</c:v>
                      </c:pt>
                      <c:pt idx="312">
                        <c:v>2000</c:v>
                      </c:pt>
                      <c:pt idx="313">
                        <c:v>2000</c:v>
                      </c:pt>
                      <c:pt idx="314">
                        <c:v>2000</c:v>
                      </c:pt>
                      <c:pt idx="315">
                        <c:v>2000</c:v>
                      </c:pt>
                      <c:pt idx="316">
                        <c:v>2000</c:v>
                      </c:pt>
                      <c:pt idx="317">
                        <c:v>2000</c:v>
                      </c:pt>
                      <c:pt idx="318">
                        <c:v>2000</c:v>
                      </c:pt>
                      <c:pt idx="319">
                        <c:v>2000</c:v>
                      </c:pt>
                      <c:pt idx="320">
                        <c:v>2000</c:v>
                      </c:pt>
                      <c:pt idx="321">
                        <c:v>2000</c:v>
                      </c:pt>
                      <c:pt idx="322">
                        <c:v>2000</c:v>
                      </c:pt>
                      <c:pt idx="323">
                        <c:v>2000</c:v>
                      </c:pt>
                      <c:pt idx="324">
                        <c:v>2000</c:v>
                      </c:pt>
                      <c:pt idx="325">
                        <c:v>2000</c:v>
                      </c:pt>
                      <c:pt idx="326">
                        <c:v>2000</c:v>
                      </c:pt>
                      <c:pt idx="327">
                        <c:v>2000</c:v>
                      </c:pt>
                      <c:pt idx="328">
                        <c:v>2000</c:v>
                      </c:pt>
                      <c:pt idx="329">
                        <c:v>2000</c:v>
                      </c:pt>
                      <c:pt idx="330">
                        <c:v>2000</c:v>
                      </c:pt>
                      <c:pt idx="331">
                        <c:v>2000</c:v>
                      </c:pt>
                      <c:pt idx="332">
                        <c:v>2000</c:v>
                      </c:pt>
                      <c:pt idx="333">
                        <c:v>2000</c:v>
                      </c:pt>
                      <c:pt idx="334">
                        <c:v>2000</c:v>
                      </c:pt>
                      <c:pt idx="335">
                        <c:v>2000</c:v>
                      </c:pt>
                      <c:pt idx="336">
                        <c:v>2000</c:v>
                      </c:pt>
                      <c:pt idx="337">
                        <c:v>2000</c:v>
                      </c:pt>
                      <c:pt idx="338">
                        <c:v>2000</c:v>
                      </c:pt>
                      <c:pt idx="339">
                        <c:v>2000</c:v>
                      </c:pt>
                      <c:pt idx="340">
                        <c:v>2000</c:v>
                      </c:pt>
                      <c:pt idx="341">
                        <c:v>2000</c:v>
                      </c:pt>
                      <c:pt idx="342">
                        <c:v>2000</c:v>
                      </c:pt>
                      <c:pt idx="343">
                        <c:v>2000</c:v>
                      </c:pt>
                      <c:pt idx="344">
                        <c:v>2000</c:v>
                      </c:pt>
                      <c:pt idx="345">
                        <c:v>2000</c:v>
                      </c:pt>
                      <c:pt idx="346">
                        <c:v>2000</c:v>
                      </c:pt>
                      <c:pt idx="347">
                        <c:v>2000</c:v>
                      </c:pt>
                      <c:pt idx="348">
                        <c:v>2000</c:v>
                      </c:pt>
                      <c:pt idx="349">
                        <c:v>2000</c:v>
                      </c:pt>
                      <c:pt idx="350">
                        <c:v>2000</c:v>
                      </c:pt>
                      <c:pt idx="351">
                        <c:v>2000</c:v>
                      </c:pt>
                      <c:pt idx="352">
                        <c:v>2000</c:v>
                      </c:pt>
                      <c:pt idx="353">
                        <c:v>2000</c:v>
                      </c:pt>
                      <c:pt idx="354">
                        <c:v>2000</c:v>
                      </c:pt>
                      <c:pt idx="355">
                        <c:v>2000</c:v>
                      </c:pt>
                      <c:pt idx="356">
                        <c:v>2000</c:v>
                      </c:pt>
                      <c:pt idx="357">
                        <c:v>2000</c:v>
                      </c:pt>
                      <c:pt idx="358">
                        <c:v>2000</c:v>
                      </c:pt>
                      <c:pt idx="359">
                        <c:v>2000</c:v>
                      </c:pt>
                      <c:pt idx="360">
                        <c:v>2000</c:v>
                      </c:pt>
                      <c:pt idx="361">
                        <c:v>2000</c:v>
                      </c:pt>
                      <c:pt idx="362">
                        <c:v>2000</c:v>
                      </c:pt>
                      <c:pt idx="363">
                        <c:v>2000</c:v>
                      </c:pt>
                      <c:pt idx="364">
                        <c:v>2000</c:v>
                      </c:pt>
                      <c:pt idx="365">
                        <c:v>2000</c:v>
                      </c:pt>
                      <c:pt idx="366">
                        <c:v>2000</c:v>
                      </c:pt>
                      <c:pt idx="367">
                        <c:v>2000</c:v>
                      </c:pt>
                      <c:pt idx="368">
                        <c:v>2000</c:v>
                      </c:pt>
                      <c:pt idx="369">
                        <c:v>2000</c:v>
                      </c:pt>
                      <c:pt idx="370">
                        <c:v>2000</c:v>
                      </c:pt>
                      <c:pt idx="371">
                        <c:v>2000</c:v>
                      </c:pt>
                      <c:pt idx="372">
                        <c:v>2000</c:v>
                      </c:pt>
                      <c:pt idx="373">
                        <c:v>2000</c:v>
                      </c:pt>
                      <c:pt idx="374">
                        <c:v>2000</c:v>
                      </c:pt>
                      <c:pt idx="375">
                        <c:v>2000</c:v>
                      </c:pt>
                      <c:pt idx="376">
                        <c:v>2000</c:v>
                      </c:pt>
                      <c:pt idx="377">
                        <c:v>2000</c:v>
                      </c:pt>
                      <c:pt idx="378">
                        <c:v>2000</c:v>
                      </c:pt>
                      <c:pt idx="379">
                        <c:v>2000</c:v>
                      </c:pt>
                      <c:pt idx="380">
                        <c:v>2000</c:v>
                      </c:pt>
                      <c:pt idx="381">
                        <c:v>2000</c:v>
                      </c:pt>
                      <c:pt idx="382">
                        <c:v>2000</c:v>
                      </c:pt>
                      <c:pt idx="383">
                        <c:v>2000</c:v>
                      </c:pt>
                      <c:pt idx="384">
                        <c:v>2000</c:v>
                      </c:pt>
                      <c:pt idx="385">
                        <c:v>2000</c:v>
                      </c:pt>
                      <c:pt idx="386">
                        <c:v>2000</c:v>
                      </c:pt>
                      <c:pt idx="387">
                        <c:v>2000</c:v>
                      </c:pt>
                      <c:pt idx="388">
                        <c:v>2000</c:v>
                      </c:pt>
                      <c:pt idx="389">
                        <c:v>2000</c:v>
                      </c:pt>
                      <c:pt idx="390">
                        <c:v>2000</c:v>
                      </c:pt>
                      <c:pt idx="391">
                        <c:v>2000</c:v>
                      </c:pt>
                      <c:pt idx="392">
                        <c:v>2000</c:v>
                      </c:pt>
                      <c:pt idx="393">
                        <c:v>2000</c:v>
                      </c:pt>
                      <c:pt idx="394">
                        <c:v>2000</c:v>
                      </c:pt>
                      <c:pt idx="395">
                        <c:v>2000</c:v>
                      </c:pt>
                      <c:pt idx="396">
                        <c:v>2000</c:v>
                      </c:pt>
                      <c:pt idx="397">
                        <c:v>2000</c:v>
                      </c:pt>
                      <c:pt idx="398">
                        <c:v>2000</c:v>
                      </c:pt>
                      <c:pt idx="399">
                        <c:v>2000</c:v>
                      </c:pt>
                      <c:pt idx="400">
                        <c:v>2000</c:v>
                      </c:pt>
                      <c:pt idx="401">
                        <c:v>2000</c:v>
                      </c:pt>
                      <c:pt idx="402">
                        <c:v>2000</c:v>
                      </c:pt>
                      <c:pt idx="403">
                        <c:v>2000</c:v>
                      </c:pt>
                      <c:pt idx="404">
                        <c:v>2000</c:v>
                      </c:pt>
                      <c:pt idx="405">
                        <c:v>2000</c:v>
                      </c:pt>
                      <c:pt idx="406">
                        <c:v>2000</c:v>
                      </c:pt>
                      <c:pt idx="407">
                        <c:v>2000</c:v>
                      </c:pt>
                      <c:pt idx="408">
                        <c:v>2000</c:v>
                      </c:pt>
                      <c:pt idx="409">
                        <c:v>2000</c:v>
                      </c:pt>
                      <c:pt idx="410">
                        <c:v>2000</c:v>
                      </c:pt>
                      <c:pt idx="411">
                        <c:v>2000</c:v>
                      </c:pt>
                      <c:pt idx="412">
                        <c:v>2000</c:v>
                      </c:pt>
                      <c:pt idx="413">
                        <c:v>2000</c:v>
                      </c:pt>
                      <c:pt idx="414">
                        <c:v>2000</c:v>
                      </c:pt>
                      <c:pt idx="415">
                        <c:v>2000</c:v>
                      </c:pt>
                      <c:pt idx="416">
                        <c:v>2000</c:v>
                      </c:pt>
                      <c:pt idx="417">
                        <c:v>2000</c:v>
                      </c:pt>
                      <c:pt idx="418">
                        <c:v>2000</c:v>
                      </c:pt>
                      <c:pt idx="419">
                        <c:v>2000</c:v>
                      </c:pt>
                      <c:pt idx="420">
                        <c:v>2000</c:v>
                      </c:pt>
                      <c:pt idx="421">
                        <c:v>2000</c:v>
                      </c:pt>
                      <c:pt idx="422">
                        <c:v>2000</c:v>
                      </c:pt>
                      <c:pt idx="423">
                        <c:v>2000</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2000</c:v>
                      </c:pt>
                      <c:pt idx="437">
                        <c:v>2000</c:v>
                      </c:pt>
                      <c:pt idx="438">
                        <c:v>2000</c:v>
                      </c:pt>
                      <c:pt idx="439">
                        <c:v>2000</c:v>
                      </c:pt>
                      <c:pt idx="440">
                        <c:v>2000</c:v>
                      </c:pt>
                      <c:pt idx="441">
                        <c:v>2000</c:v>
                      </c:pt>
                      <c:pt idx="442">
                        <c:v>2000</c:v>
                      </c:pt>
                      <c:pt idx="443">
                        <c:v>2000</c:v>
                      </c:pt>
                      <c:pt idx="444">
                        <c:v>2000</c:v>
                      </c:pt>
                      <c:pt idx="445">
                        <c:v>2000</c:v>
                      </c:pt>
                      <c:pt idx="446">
                        <c:v>2000</c:v>
                      </c:pt>
                      <c:pt idx="447">
                        <c:v>2000</c:v>
                      </c:pt>
                      <c:pt idx="448">
                        <c:v>2000</c:v>
                      </c:pt>
                      <c:pt idx="449">
                        <c:v>2000</c:v>
                      </c:pt>
                      <c:pt idx="450">
                        <c:v>2000</c:v>
                      </c:pt>
                      <c:pt idx="451">
                        <c:v>2000</c:v>
                      </c:pt>
                      <c:pt idx="452">
                        <c:v>2000</c:v>
                      </c:pt>
                      <c:pt idx="453">
                        <c:v>2000</c:v>
                      </c:pt>
                      <c:pt idx="454">
                        <c:v>2000</c:v>
                      </c:pt>
                      <c:pt idx="455">
                        <c:v>2000</c:v>
                      </c:pt>
                      <c:pt idx="456">
                        <c:v>2000</c:v>
                      </c:pt>
                      <c:pt idx="457">
                        <c:v>2000</c:v>
                      </c:pt>
                      <c:pt idx="458">
                        <c:v>2000</c:v>
                      </c:pt>
                      <c:pt idx="459">
                        <c:v>2000</c:v>
                      </c:pt>
                      <c:pt idx="460">
                        <c:v>2000</c:v>
                      </c:pt>
                      <c:pt idx="461">
                        <c:v>2000</c:v>
                      </c:pt>
                      <c:pt idx="462">
                        <c:v>2000</c:v>
                      </c:pt>
                      <c:pt idx="463">
                        <c:v>2000</c:v>
                      </c:pt>
                      <c:pt idx="464">
                        <c:v>2000</c:v>
                      </c:pt>
                      <c:pt idx="465">
                        <c:v>2000</c:v>
                      </c:pt>
                      <c:pt idx="466">
                        <c:v>2000</c:v>
                      </c:pt>
                      <c:pt idx="467">
                        <c:v>2000</c:v>
                      </c:pt>
                      <c:pt idx="468">
                        <c:v>2000</c:v>
                      </c:pt>
                      <c:pt idx="469">
                        <c:v>2000</c:v>
                      </c:pt>
                      <c:pt idx="470">
                        <c:v>2000</c:v>
                      </c:pt>
                      <c:pt idx="471">
                        <c:v>2000</c:v>
                      </c:pt>
                      <c:pt idx="472">
                        <c:v>2000</c:v>
                      </c:pt>
                      <c:pt idx="473">
                        <c:v>2000</c:v>
                      </c:pt>
                      <c:pt idx="474">
                        <c:v>2000</c:v>
                      </c:pt>
                      <c:pt idx="475">
                        <c:v>2000</c:v>
                      </c:pt>
                      <c:pt idx="476">
                        <c:v>2000</c:v>
                      </c:pt>
                      <c:pt idx="477">
                        <c:v>2000</c:v>
                      </c:pt>
                      <c:pt idx="478">
                        <c:v>2000</c:v>
                      </c:pt>
                      <c:pt idx="479">
                        <c:v>2000</c:v>
                      </c:pt>
                      <c:pt idx="480">
                        <c:v>2000</c:v>
                      </c:pt>
                      <c:pt idx="481">
                        <c:v>2000</c:v>
                      </c:pt>
                      <c:pt idx="482">
                        <c:v>2000</c:v>
                      </c:pt>
                      <c:pt idx="483">
                        <c:v>2000</c:v>
                      </c:pt>
                      <c:pt idx="484">
                        <c:v>2000</c:v>
                      </c:pt>
                      <c:pt idx="485">
                        <c:v>2000</c:v>
                      </c:pt>
                      <c:pt idx="486">
                        <c:v>2000</c:v>
                      </c:pt>
                      <c:pt idx="487">
                        <c:v>2000</c:v>
                      </c:pt>
                      <c:pt idx="488">
                        <c:v>2000</c:v>
                      </c:pt>
                      <c:pt idx="489">
                        <c:v>2000</c:v>
                      </c:pt>
                      <c:pt idx="490">
                        <c:v>2000</c:v>
                      </c:pt>
                      <c:pt idx="491">
                        <c:v>2000</c:v>
                      </c:pt>
                      <c:pt idx="492">
                        <c:v>2000</c:v>
                      </c:pt>
                      <c:pt idx="493">
                        <c:v>2000</c:v>
                      </c:pt>
                      <c:pt idx="494">
                        <c:v>2000</c:v>
                      </c:pt>
                      <c:pt idx="495">
                        <c:v>2000</c:v>
                      </c:pt>
                      <c:pt idx="496">
                        <c:v>2000</c:v>
                      </c:pt>
                      <c:pt idx="497">
                        <c:v>2000</c:v>
                      </c:pt>
                      <c:pt idx="498">
                        <c:v>2000</c:v>
                      </c:pt>
                      <c:pt idx="499">
                        <c:v>2000</c:v>
                      </c:pt>
                      <c:pt idx="500">
                        <c:v>2000</c:v>
                      </c:pt>
                      <c:pt idx="501">
                        <c:v>2000</c:v>
                      </c:pt>
                      <c:pt idx="502">
                        <c:v>2000</c:v>
                      </c:pt>
                      <c:pt idx="503">
                        <c:v>2000</c:v>
                      </c:pt>
                      <c:pt idx="504">
                        <c:v>2000</c:v>
                      </c:pt>
                      <c:pt idx="505">
                        <c:v>2000</c:v>
                      </c:pt>
                      <c:pt idx="506">
                        <c:v>2000</c:v>
                      </c:pt>
                      <c:pt idx="507">
                        <c:v>2000</c:v>
                      </c:pt>
                      <c:pt idx="508">
                        <c:v>2000</c:v>
                      </c:pt>
                      <c:pt idx="509">
                        <c:v>2000</c:v>
                      </c:pt>
                      <c:pt idx="510">
                        <c:v>2000</c:v>
                      </c:pt>
                      <c:pt idx="511">
                        <c:v>2000</c:v>
                      </c:pt>
                      <c:pt idx="512">
                        <c:v>2000</c:v>
                      </c:pt>
                      <c:pt idx="513">
                        <c:v>2000</c:v>
                      </c:pt>
                      <c:pt idx="514">
                        <c:v>2000</c:v>
                      </c:pt>
                      <c:pt idx="515">
                        <c:v>2000</c:v>
                      </c:pt>
                      <c:pt idx="516">
                        <c:v>2000</c:v>
                      </c:pt>
                      <c:pt idx="517">
                        <c:v>2000</c:v>
                      </c:pt>
                      <c:pt idx="518">
                        <c:v>2000</c:v>
                      </c:pt>
                      <c:pt idx="519">
                        <c:v>2000</c:v>
                      </c:pt>
                      <c:pt idx="520">
                        <c:v>2000</c:v>
                      </c:pt>
                      <c:pt idx="521">
                        <c:v>2000</c:v>
                      </c:pt>
                      <c:pt idx="522">
                        <c:v>2000</c:v>
                      </c:pt>
                      <c:pt idx="523">
                        <c:v>2000</c:v>
                      </c:pt>
                      <c:pt idx="524">
                        <c:v>2000</c:v>
                      </c:pt>
                      <c:pt idx="525">
                        <c:v>2000</c:v>
                      </c:pt>
                      <c:pt idx="526">
                        <c:v>2000</c:v>
                      </c:pt>
                      <c:pt idx="527">
                        <c:v>2000</c:v>
                      </c:pt>
                      <c:pt idx="528">
                        <c:v>2000</c:v>
                      </c:pt>
                      <c:pt idx="529">
                        <c:v>2000</c:v>
                      </c:pt>
                      <c:pt idx="530">
                        <c:v>2000</c:v>
                      </c:pt>
                      <c:pt idx="531">
                        <c:v>2000</c:v>
                      </c:pt>
                      <c:pt idx="532">
                        <c:v>2000</c:v>
                      </c:pt>
                      <c:pt idx="533">
                        <c:v>2000</c:v>
                      </c:pt>
                      <c:pt idx="534">
                        <c:v>2000</c:v>
                      </c:pt>
                      <c:pt idx="535">
                        <c:v>2000</c:v>
                      </c:pt>
                      <c:pt idx="536">
                        <c:v>2000</c:v>
                      </c:pt>
                      <c:pt idx="537">
                        <c:v>2000</c:v>
                      </c:pt>
                      <c:pt idx="538">
                        <c:v>2000</c:v>
                      </c:pt>
                      <c:pt idx="539">
                        <c:v>2000</c:v>
                      </c:pt>
                      <c:pt idx="540">
                        <c:v>2000</c:v>
                      </c:pt>
                      <c:pt idx="541">
                        <c:v>2000</c:v>
                      </c:pt>
                      <c:pt idx="542">
                        <c:v>2000</c:v>
                      </c:pt>
                      <c:pt idx="543">
                        <c:v>2000</c:v>
                      </c:pt>
                      <c:pt idx="544">
                        <c:v>2000</c:v>
                      </c:pt>
                      <c:pt idx="545">
                        <c:v>2000</c:v>
                      </c:pt>
                      <c:pt idx="546">
                        <c:v>2000</c:v>
                      </c:pt>
                      <c:pt idx="547">
                        <c:v>2000</c:v>
                      </c:pt>
                      <c:pt idx="548">
                        <c:v>2000</c:v>
                      </c:pt>
                      <c:pt idx="549">
                        <c:v>2000</c:v>
                      </c:pt>
                      <c:pt idx="550">
                        <c:v>2000</c:v>
                      </c:pt>
                      <c:pt idx="551">
                        <c:v>2000</c:v>
                      </c:pt>
                      <c:pt idx="552">
                        <c:v>2000</c:v>
                      </c:pt>
                      <c:pt idx="553">
                        <c:v>2000</c:v>
                      </c:pt>
                      <c:pt idx="554">
                        <c:v>2000</c:v>
                      </c:pt>
                      <c:pt idx="555">
                        <c:v>2000</c:v>
                      </c:pt>
                      <c:pt idx="556">
                        <c:v>2000</c:v>
                      </c:pt>
                      <c:pt idx="557">
                        <c:v>2000</c:v>
                      </c:pt>
                      <c:pt idx="558">
                        <c:v>2000</c:v>
                      </c:pt>
                      <c:pt idx="559">
                        <c:v>2000</c:v>
                      </c:pt>
                      <c:pt idx="560">
                        <c:v>2000</c:v>
                      </c:pt>
                      <c:pt idx="561">
                        <c:v>2000</c:v>
                      </c:pt>
                      <c:pt idx="562">
                        <c:v>2000</c:v>
                      </c:pt>
                      <c:pt idx="563">
                        <c:v>2000</c:v>
                      </c:pt>
                      <c:pt idx="564">
                        <c:v>2000</c:v>
                      </c:pt>
                      <c:pt idx="565">
                        <c:v>2000</c:v>
                      </c:pt>
                      <c:pt idx="566">
                        <c:v>2000</c:v>
                      </c:pt>
                      <c:pt idx="567">
                        <c:v>2000</c:v>
                      </c:pt>
                      <c:pt idx="568">
                        <c:v>2000</c:v>
                      </c:pt>
                      <c:pt idx="569">
                        <c:v>2000</c:v>
                      </c:pt>
                      <c:pt idx="570">
                        <c:v>2000</c:v>
                      </c:pt>
                      <c:pt idx="571">
                        <c:v>2000</c:v>
                      </c:pt>
                      <c:pt idx="572">
                        <c:v>2000</c:v>
                      </c:pt>
                      <c:pt idx="573">
                        <c:v>2000</c:v>
                      </c:pt>
                      <c:pt idx="574">
                        <c:v>2000</c:v>
                      </c:pt>
                      <c:pt idx="575">
                        <c:v>2000</c:v>
                      </c:pt>
                      <c:pt idx="576">
                        <c:v>2000</c:v>
                      </c:pt>
                      <c:pt idx="577">
                        <c:v>2000</c:v>
                      </c:pt>
                      <c:pt idx="578">
                        <c:v>2000</c:v>
                      </c:pt>
                      <c:pt idx="579">
                        <c:v>2000</c:v>
                      </c:pt>
                      <c:pt idx="580">
                        <c:v>2000</c:v>
                      </c:pt>
                      <c:pt idx="581">
                        <c:v>2000</c:v>
                      </c:pt>
                      <c:pt idx="582">
                        <c:v>2000</c:v>
                      </c:pt>
                      <c:pt idx="583">
                        <c:v>2000</c:v>
                      </c:pt>
                      <c:pt idx="584">
                        <c:v>2000</c:v>
                      </c:pt>
                      <c:pt idx="585">
                        <c:v>2000</c:v>
                      </c:pt>
                      <c:pt idx="586">
                        <c:v>2000</c:v>
                      </c:pt>
                      <c:pt idx="587">
                        <c:v>2000</c:v>
                      </c:pt>
                      <c:pt idx="588">
                        <c:v>2000</c:v>
                      </c:pt>
                      <c:pt idx="589">
                        <c:v>2000</c:v>
                      </c:pt>
                      <c:pt idx="590">
                        <c:v>2000</c:v>
                      </c:pt>
                      <c:pt idx="591">
                        <c:v>2000</c:v>
                      </c:pt>
                      <c:pt idx="592">
                        <c:v>2000</c:v>
                      </c:pt>
                      <c:pt idx="593">
                        <c:v>2000</c:v>
                      </c:pt>
                      <c:pt idx="594">
                        <c:v>2000</c:v>
                      </c:pt>
                      <c:pt idx="595">
                        <c:v>2000</c:v>
                      </c:pt>
                      <c:pt idx="596">
                        <c:v>2000</c:v>
                      </c:pt>
                      <c:pt idx="597">
                        <c:v>2000</c:v>
                      </c:pt>
                      <c:pt idx="598">
                        <c:v>2000</c:v>
                      </c:pt>
                      <c:pt idx="599">
                        <c:v>2000</c:v>
                      </c:pt>
                      <c:pt idx="600">
                        <c:v>2000</c:v>
                      </c:pt>
                      <c:pt idx="601">
                        <c:v>2000</c:v>
                      </c:pt>
                      <c:pt idx="602">
                        <c:v>2000</c:v>
                      </c:pt>
                      <c:pt idx="603">
                        <c:v>2000</c:v>
                      </c:pt>
                      <c:pt idx="604">
                        <c:v>2000</c:v>
                      </c:pt>
                      <c:pt idx="605">
                        <c:v>2000</c:v>
                      </c:pt>
                      <c:pt idx="606">
                        <c:v>2000</c:v>
                      </c:pt>
                      <c:pt idx="607">
                        <c:v>2000</c:v>
                      </c:pt>
                      <c:pt idx="608">
                        <c:v>2000</c:v>
                      </c:pt>
                      <c:pt idx="609">
                        <c:v>2000</c:v>
                      </c:pt>
                      <c:pt idx="610">
                        <c:v>2000</c:v>
                      </c:pt>
                      <c:pt idx="611">
                        <c:v>2000</c:v>
                      </c:pt>
                      <c:pt idx="612">
                        <c:v>2000</c:v>
                      </c:pt>
                      <c:pt idx="613">
                        <c:v>2000</c:v>
                      </c:pt>
                      <c:pt idx="614">
                        <c:v>2000</c:v>
                      </c:pt>
                      <c:pt idx="615">
                        <c:v>2000</c:v>
                      </c:pt>
                      <c:pt idx="616">
                        <c:v>2000</c:v>
                      </c:pt>
                      <c:pt idx="617">
                        <c:v>2000</c:v>
                      </c:pt>
                      <c:pt idx="618">
                        <c:v>2000</c:v>
                      </c:pt>
                      <c:pt idx="619">
                        <c:v>2000</c:v>
                      </c:pt>
                      <c:pt idx="620">
                        <c:v>2000</c:v>
                      </c:pt>
                      <c:pt idx="621">
                        <c:v>2000</c:v>
                      </c:pt>
                      <c:pt idx="622">
                        <c:v>2000</c:v>
                      </c:pt>
                      <c:pt idx="623">
                        <c:v>2000</c:v>
                      </c:pt>
                      <c:pt idx="624">
                        <c:v>2000</c:v>
                      </c:pt>
                      <c:pt idx="625">
                        <c:v>2000</c:v>
                      </c:pt>
                      <c:pt idx="626">
                        <c:v>2000</c:v>
                      </c:pt>
                      <c:pt idx="627">
                        <c:v>2000</c:v>
                      </c:pt>
                      <c:pt idx="628">
                        <c:v>2000</c:v>
                      </c:pt>
                      <c:pt idx="629">
                        <c:v>2000</c:v>
                      </c:pt>
                      <c:pt idx="630">
                        <c:v>2000</c:v>
                      </c:pt>
                      <c:pt idx="631">
                        <c:v>2000</c:v>
                      </c:pt>
                      <c:pt idx="632">
                        <c:v>2000</c:v>
                      </c:pt>
                      <c:pt idx="633">
                        <c:v>2000</c:v>
                      </c:pt>
                      <c:pt idx="634">
                        <c:v>2000</c:v>
                      </c:pt>
                      <c:pt idx="635">
                        <c:v>2000</c:v>
                      </c:pt>
                      <c:pt idx="636">
                        <c:v>2000</c:v>
                      </c:pt>
                      <c:pt idx="637">
                        <c:v>2000</c:v>
                      </c:pt>
                      <c:pt idx="638">
                        <c:v>2000</c:v>
                      </c:pt>
                      <c:pt idx="639">
                        <c:v>2000</c:v>
                      </c:pt>
                      <c:pt idx="640">
                        <c:v>2000</c:v>
                      </c:pt>
                      <c:pt idx="641">
                        <c:v>2000</c:v>
                      </c:pt>
                      <c:pt idx="642">
                        <c:v>2000</c:v>
                      </c:pt>
                      <c:pt idx="643">
                        <c:v>2000</c:v>
                      </c:pt>
                      <c:pt idx="644">
                        <c:v>2000</c:v>
                      </c:pt>
                      <c:pt idx="645">
                        <c:v>2000</c:v>
                      </c:pt>
                      <c:pt idx="646">
                        <c:v>2000</c:v>
                      </c:pt>
                      <c:pt idx="647">
                        <c:v>2000</c:v>
                      </c:pt>
                      <c:pt idx="648">
                        <c:v>2000</c:v>
                      </c:pt>
                      <c:pt idx="649">
                        <c:v>2000</c:v>
                      </c:pt>
                      <c:pt idx="650">
                        <c:v>2000</c:v>
                      </c:pt>
                      <c:pt idx="651">
                        <c:v>2000</c:v>
                      </c:pt>
                      <c:pt idx="652">
                        <c:v>2000</c:v>
                      </c:pt>
                      <c:pt idx="653">
                        <c:v>2000</c:v>
                      </c:pt>
                      <c:pt idx="654">
                        <c:v>2000</c:v>
                      </c:pt>
                      <c:pt idx="655">
                        <c:v>2000</c:v>
                      </c:pt>
                      <c:pt idx="656">
                        <c:v>2000</c:v>
                      </c:pt>
                      <c:pt idx="657">
                        <c:v>2000</c:v>
                      </c:pt>
                      <c:pt idx="658">
                        <c:v>2000</c:v>
                      </c:pt>
                      <c:pt idx="659">
                        <c:v>2000</c:v>
                      </c:pt>
                      <c:pt idx="660">
                        <c:v>2000</c:v>
                      </c:pt>
                      <c:pt idx="661">
                        <c:v>2000</c:v>
                      </c:pt>
                      <c:pt idx="662">
                        <c:v>2000</c:v>
                      </c:pt>
                      <c:pt idx="663">
                        <c:v>2000</c:v>
                      </c:pt>
                      <c:pt idx="664">
                        <c:v>2000</c:v>
                      </c:pt>
                      <c:pt idx="665">
                        <c:v>2000</c:v>
                      </c:pt>
                      <c:pt idx="666">
                        <c:v>2000</c:v>
                      </c:pt>
                      <c:pt idx="667">
                        <c:v>2000</c:v>
                      </c:pt>
                      <c:pt idx="668">
                        <c:v>2000</c:v>
                      </c:pt>
                      <c:pt idx="669">
                        <c:v>2000</c:v>
                      </c:pt>
                      <c:pt idx="670">
                        <c:v>2000</c:v>
                      </c:pt>
                      <c:pt idx="671">
                        <c:v>2000</c:v>
                      </c:pt>
                      <c:pt idx="672">
                        <c:v>2000</c:v>
                      </c:pt>
                      <c:pt idx="673">
                        <c:v>2000</c:v>
                      </c:pt>
                      <c:pt idx="674">
                        <c:v>2000</c:v>
                      </c:pt>
                      <c:pt idx="675">
                        <c:v>2000</c:v>
                      </c:pt>
                      <c:pt idx="676">
                        <c:v>2000</c:v>
                      </c:pt>
                      <c:pt idx="677">
                        <c:v>2000</c:v>
                      </c:pt>
                      <c:pt idx="678">
                        <c:v>2000</c:v>
                      </c:pt>
                      <c:pt idx="679">
                        <c:v>2000</c:v>
                      </c:pt>
                      <c:pt idx="680">
                        <c:v>2000</c:v>
                      </c:pt>
                      <c:pt idx="681">
                        <c:v>2000</c:v>
                      </c:pt>
                      <c:pt idx="682">
                        <c:v>2000</c:v>
                      </c:pt>
                      <c:pt idx="683">
                        <c:v>2000</c:v>
                      </c:pt>
                      <c:pt idx="684">
                        <c:v>2000</c:v>
                      </c:pt>
                      <c:pt idx="685">
                        <c:v>2000</c:v>
                      </c:pt>
                      <c:pt idx="686">
                        <c:v>2000</c:v>
                      </c:pt>
                      <c:pt idx="687">
                        <c:v>2000</c:v>
                      </c:pt>
                      <c:pt idx="688">
                        <c:v>2000</c:v>
                      </c:pt>
                      <c:pt idx="689">
                        <c:v>2000</c:v>
                      </c:pt>
                      <c:pt idx="690">
                        <c:v>2000</c:v>
                      </c:pt>
                      <c:pt idx="691">
                        <c:v>2000</c:v>
                      </c:pt>
                      <c:pt idx="692">
                        <c:v>2000</c:v>
                      </c:pt>
                      <c:pt idx="693">
                        <c:v>2000</c:v>
                      </c:pt>
                      <c:pt idx="694">
                        <c:v>2000</c:v>
                      </c:pt>
                      <c:pt idx="695">
                        <c:v>2000</c:v>
                      </c:pt>
                      <c:pt idx="696">
                        <c:v>2000</c:v>
                      </c:pt>
                      <c:pt idx="697">
                        <c:v>2000</c:v>
                      </c:pt>
                      <c:pt idx="698">
                        <c:v>2000</c:v>
                      </c:pt>
                      <c:pt idx="699">
                        <c:v>2000</c:v>
                      </c:pt>
                      <c:pt idx="700">
                        <c:v>2000</c:v>
                      </c:pt>
                      <c:pt idx="701">
                        <c:v>2000</c:v>
                      </c:pt>
                      <c:pt idx="702">
                        <c:v>2000</c:v>
                      </c:pt>
                      <c:pt idx="703">
                        <c:v>2000</c:v>
                      </c:pt>
                      <c:pt idx="704">
                        <c:v>2000</c:v>
                      </c:pt>
                      <c:pt idx="705">
                        <c:v>2000</c:v>
                      </c:pt>
                      <c:pt idx="706">
                        <c:v>2000</c:v>
                      </c:pt>
                      <c:pt idx="707">
                        <c:v>2000</c:v>
                      </c:pt>
                      <c:pt idx="708">
                        <c:v>2000</c:v>
                      </c:pt>
                      <c:pt idx="709">
                        <c:v>2000</c:v>
                      </c:pt>
                      <c:pt idx="710">
                        <c:v>2000</c:v>
                      </c:pt>
                      <c:pt idx="711">
                        <c:v>2000</c:v>
                      </c:pt>
                      <c:pt idx="712">
                        <c:v>2000</c:v>
                      </c:pt>
                      <c:pt idx="713">
                        <c:v>2000</c:v>
                      </c:pt>
                      <c:pt idx="714">
                        <c:v>2000</c:v>
                      </c:pt>
                      <c:pt idx="715">
                        <c:v>2000</c:v>
                      </c:pt>
                      <c:pt idx="716">
                        <c:v>2000</c:v>
                      </c:pt>
                      <c:pt idx="717">
                        <c:v>2000</c:v>
                      </c:pt>
                      <c:pt idx="718">
                        <c:v>2000</c:v>
                      </c:pt>
                      <c:pt idx="719">
                        <c:v>2000</c:v>
                      </c:pt>
                      <c:pt idx="720">
                        <c:v>2000</c:v>
                      </c:pt>
                      <c:pt idx="721">
                        <c:v>2000</c:v>
                      </c:pt>
                      <c:pt idx="722">
                        <c:v>2000</c:v>
                      </c:pt>
                      <c:pt idx="723">
                        <c:v>2000</c:v>
                      </c:pt>
                      <c:pt idx="724">
                        <c:v>2000</c:v>
                      </c:pt>
                      <c:pt idx="725">
                        <c:v>2000</c:v>
                      </c:pt>
                      <c:pt idx="726">
                        <c:v>2000</c:v>
                      </c:pt>
                      <c:pt idx="727">
                        <c:v>2000</c:v>
                      </c:pt>
                      <c:pt idx="728">
                        <c:v>2000</c:v>
                      </c:pt>
                      <c:pt idx="729">
                        <c:v>2000</c:v>
                      </c:pt>
                      <c:pt idx="730">
                        <c:v>2000</c:v>
                      </c:pt>
                      <c:pt idx="731">
                        <c:v>2000</c:v>
                      </c:pt>
                      <c:pt idx="732">
                        <c:v>2000</c:v>
                      </c:pt>
                      <c:pt idx="733">
                        <c:v>2000</c:v>
                      </c:pt>
                      <c:pt idx="734">
                        <c:v>2000</c:v>
                      </c:pt>
                      <c:pt idx="735">
                        <c:v>2000</c:v>
                      </c:pt>
                    </c:numCache>
                  </c:numRef>
                </c:val>
                <c:smooth val="0"/>
                <c:extLst xmlns:c15="http://schemas.microsoft.com/office/drawing/2012/chart">
                  <c:ext xmlns:c16="http://schemas.microsoft.com/office/drawing/2014/chart" uri="{C3380CC4-5D6E-409C-BE32-E72D297353CC}">
                    <c16:uniqueId val="{00000012-5432-4AB4-A254-1EB78B30C46C}"/>
                  </c:ext>
                </c:extLst>
              </c15:ser>
            </c15:filteredLineSeries>
          </c:ext>
        </c:extLst>
      </c:lineChart>
      <c:dateAx>
        <c:axId val="774791328"/>
        <c:scaling>
          <c:orientation val="minMax"/>
          <c:max val="44377"/>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74792312"/>
        <c:crosses val="autoZero"/>
        <c:auto val="1"/>
        <c:lblOffset val="100"/>
        <c:baseTimeUnit val="days"/>
      </c:dateAx>
      <c:valAx>
        <c:axId val="774792312"/>
        <c:scaling>
          <c:orientation val="minMax"/>
          <c:max val="200"/>
        </c:scaling>
        <c:delete val="0"/>
        <c:axPos val="l"/>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NZ"/>
                  <a:t>SS (mg/mL)</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747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Porirua</a:t>
            </a:r>
            <a:r>
              <a:rPr lang="en-NZ" baseline="0"/>
              <a:t> WWTP Faecal ColiformCompliance</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36327302053028"/>
          <c:y val="0.15731065416890283"/>
          <c:w val="0.80975785808652145"/>
          <c:h val="0.53373966500303693"/>
        </c:manualLayout>
      </c:layout>
      <c:lineChart>
        <c:grouping val="standard"/>
        <c:varyColors val="0"/>
        <c:ser>
          <c:idx val="14"/>
          <c:order val="14"/>
          <c:tx>
            <c:strRef>
              <c:f>'Porirua Raw Data'!$P$1</c:f>
              <c:strCache>
                <c:ptCount val="1"/>
                <c:pt idx="0">
                  <c:v>Daily Effluent Faecal Coliform</c:v>
                </c:pt>
              </c:strCache>
            </c:strRef>
          </c:tx>
          <c:spPr>
            <a:ln w="3175" cap="rnd">
              <a:solidFill>
                <a:schemeClr val="tx1"/>
              </a:solidFill>
              <a:round/>
            </a:ln>
            <a:effectLst/>
          </c:spPr>
          <c:marker>
            <c:symbol val="none"/>
          </c:marker>
          <c:cat>
            <c:numRef>
              <c:f>'Porirua Raw Data'!$A$2:$A$826</c:f>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f>'Porirua Raw Data'!$P$2:$P$826</c:f>
              <c:numCache>
                <c:formatCode>0</c:formatCode>
                <c:ptCount val="736"/>
                <c:pt idx="0">
                  <c:v>9.8000001907348633</c:v>
                </c:pt>
                <c:pt idx="1">
                  <c:v>16</c:v>
                </c:pt>
                <c:pt idx="2">
                  <c:v>9.8000001907348633</c:v>
                </c:pt>
                <c:pt idx="3">
                  <c:v>3.2999999523162842</c:v>
                </c:pt>
                <c:pt idx="4">
                  <c:v>11</c:v>
                </c:pt>
                <c:pt idx="5">
                  <c:v>4.9000000953674316</c:v>
                </c:pt>
                <c:pt idx="6">
                  <c:v>1.6000000238418579</c:v>
                </c:pt>
                <c:pt idx="7">
                  <c:v>1.6000000238418579</c:v>
                </c:pt>
                <c:pt idx="8">
                  <c:v>4.9000000953674316</c:v>
                </c:pt>
                <c:pt idx="9">
                  <c:v>1.6000000238418579</c:v>
                </c:pt>
                <c:pt idx="10">
                  <c:v>3.2999999523162842</c:v>
                </c:pt>
                <c:pt idx="11">
                  <c:v>1.6000000238418579</c:v>
                </c:pt>
                <c:pt idx="12">
                  <c:v>23</c:v>
                </c:pt>
                <c:pt idx="13">
                  <c:v>1.6000000238418579</c:v>
                </c:pt>
                <c:pt idx="14">
                  <c:v>11</c:v>
                </c:pt>
                <c:pt idx="15">
                  <c:v>1.6000000238418579</c:v>
                </c:pt>
                <c:pt idx="16">
                  <c:v>30</c:v>
                </c:pt>
                <c:pt idx="17">
                  <c:v>1.6000000238418579</c:v>
                </c:pt>
                <c:pt idx="18">
                  <c:v>1.6000000238418579</c:v>
                </c:pt>
                <c:pt idx="19">
                  <c:v>1.6000000238418579</c:v>
                </c:pt>
                <c:pt idx="20">
                  <c:v>30</c:v>
                </c:pt>
                <c:pt idx="21">
                  <c:v>20</c:v>
                </c:pt>
                <c:pt idx="22">
                  <c:v>9.8000001907348633</c:v>
                </c:pt>
                <c:pt idx="23">
                  <c:v>4.9000000953674316</c:v>
                </c:pt>
                <c:pt idx="24">
                  <c:v>1.6000000238418579</c:v>
                </c:pt>
                <c:pt idx="25">
                  <c:v>11</c:v>
                </c:pt>
                <c:pt idx="26">
                  <c:v>3.2999999523162842</c:v>
                </c:pt>
                <c:pt idx="27">
                  <c:v>11</c:v>
                </c:pt>
                <c:pt idx="28">
                  <c:v>11</c:v>
                </c:pt>
                <c:pt idx="29">
                  <c:v>11</c:v>
                </c:pt>
                <c:pt idx="30">
                  <c:v>66</c:v>
                </c:pt>
                <c:pt idx="31">
                  <c:v>1.6000000238418579</c:v>
                </c:pt>
                <c:pt idx="32">
                  <c:v>1.6000000238418579</c:v>
                </c:pt>
                <c:pt idx="33">
                  <c:v>260</c:v>
                </c:pt>
                <c:pt idx="34">
                  <c:v>260</c:v>
                </c:pt>
                <c:pt idx="35">
                  <c:v>280</c:v>
                </c:pt>
                <c:pt idx="36">
                  <c:v>210</c:v>
                </c:pt>
                <c:pt idx="37">
                  <c:v>6.5999999046325684</c:v>
                </c:pt>
                <c:pt idx="38">
                  <c:v>4.9000000953674316</c:v>
                </c:pt>
                <c:pt idx="39">
                  <c:v>1.6000000238418579</c:v>
                </c:pt>
                <c:pt idx="40">
                  <c:v>4.9000000953674316</c:v>
                </c:pt>
                <c:pt idx="41">
                  <c:v>1.6000000238418579</c:v>
                </c:pt>
                <c:pt idx="42">
                  <c:v>1.6000000238418579</c:v>
                </c:pt>
                <c:pt idx="43">
                  <c:v>13</c:v>
                </c:pt>
                <c:pt idx="44">
                  <c:v>8.1999998092651367</c:v>
                </c:pt>
                <c:pt idx="45">
                  <c:v>3.2999999523162842</c:v>
                </c:pt>
                <c:pt idx="46">
                  <c:v>1.6000000238418579</c:v>
                </c:pt>
                <c:pt idx="47">
                  <c:v>25</c:v>
                </c:pt>
                <c:pt idx="48">
                  <c:v>20</c:v>
                </c:pt>
                <c:pt idx="49">
                  <c:v>9.8000001907348633</c:v>
                </c:pt>
                <c:pt idx="50">
                  <c:v>1.6000000238418579</c:v>
                </c:pt>
                <c:pt idx="51">
                  <c:v>16</c:v>
                </c:pt>
                <c:pt idx="52">
                  <c:v>1.6000000238418579</c:v>
                </c:pt>
                <c:pt idx="53">
                  <c:v>84</c:v>
                </c:pt>
                <c:pt idx="54">
                  <c:v>200000</c:v>
                </c:pt>
                <c:pt idx="55">
                  <c:v>5600</c:v>
                </c:pt>
                <c:pt idx="56">
                  <c:v>1800</c:v>
                </c:pt>
                <c:pt idx="57">
                  <c:v>260</c:v>
                </c:pt>
                <c:pt idx="58">
                  <c:v>40</c:v>
                </c:pt>
                <c:pt idx="59">
                  <c:v>1.6000000238418579</c:v>
                </c:pt>
                <c:pt idx="60">
                  <c:v>1.6000000238418579</c:v>
                </c:pt>
                <c:pt idx="61">
                  <c:v>13</c:v>
                </c:pt>
                <c:pt idx="62">
                  <c:v>4.9000000953674316</c:v>
                </c:pt>
                <c:pt idx="63">
                  <c:v>23</c:v>
                </c:pt>
                <c:pt idx="64">
                  <c:v>3.2999999523162842</c:v>
                </c:pt>
                <c:pt idx="65">
                  <c:v>3.2999999523162842</c:v>
                </c:pt>
                <c:pt idx="66">
                  <c:v>96</c:v>
                </c:pt>
                <c:pt idx="67">
                  <c:v>510</c:v>
                </c:pt>
                <c:pt idx="68">
                  <c:v>25</c:v>
                </c:pt>
                <c:pt idx="69">
                  <c:v>76</c:v>
                </c:pt>
                <c:pt idx="70">
                  <c:v>16</c:v>
                </c:pt>
                <c:pt idx="71">
                  <c:v>11</c:v>
                </c:pt>
                <c:pt idx="72">
                  <c:v>400</c:v>
                </c:pt>
                <c:pt idx="73">
                  <c:v>11</c:v>
                </c:pt>
                <c:pt idx="74">
                  <c:v>3.2999999523162842</c:v>
                </c:pt>
                <c:pt idx="75">
                  <c:v>86</c:v>
                </c:pt>
                <c:pt idx="76">
                  <c:v>42</c:v>
                </c:pt>
                <c:pt idx="77">
                  <c:v>310</c:v>
                </c:pt>
                <c:pt idx="78">
                  <c:v>70</c:v>
                </c:pt>
                <c:pt idx="79">
                  <c:v>2900</c:v>
                </c:pt>
                <c:pt idx="80">
                  <c:v>23</c:v>
                </c:pt>
                <c:pt idx="81">
                  <c:v>13</c:v>
                </c:pt>
                <c:pt idx="82">
                  <c:v>28</c:v>
                </c:pt>
                <c:pt idx="83">
                  <c:v>34</c:v>
                </c:pt>
                <c:pt idx="84">
                  <c:v>18</c:v>
                </c:pt>
                <c:pt idx="85">
                  <c:v>88</c:v>
                </c:pt>
                <c:pt idx="86">
                  <c:v>82</c:v>
                </c:pt>
                <c:pt idx="87">
                  <c:v>9.8000001907348633</c:v>
                </c:pt>
                <c:pt idx="88">
                  <c:v>9000</c:v>
                </c:pt>
                <c:pt idx="89">
                  <c:v>1900</c:v>
                </c:pt>
                <c:pt idx="90">
                  <c:v>1500</c:v>
                </c:pt>
                <c:pt idx="91">
                  <c:v>7100</c:v>
                </c:pt>
                <c:pt idx="92">
                  <c:v>980</c:v>
                </c:pt>
                <c:pt idx="93">
                  <c:v>760</c:v>
                </c:pt>
                <c:pt idx="94">
                  <c:v>160</c:v>
                </c:pt>
                <c:pt idx="95">
                  <c:v>11</c:v>
                </c:pt>
                <c:pt idx="96">
                  <c:v>72</c:v>
                </c:pt>
                <c:pt idx="97">
                  <c:v>66</c:v>
                </c:pt>
                <c:pt idx="98">
                  <c:v>20</c:v>
                </c:pt>
                <c:pt idx="99">
                  <c:v>33</c:v>
                </c:pt>
                <c:pt idx="100">
                  <c:v>120</c:v>
                </c:pt>
                <c:pt idx="101">
                  <c:v>33</c:v>
                </c:pt>
                <c:pt idx="102">
                  <c:v>8.1999998092651367</c:v>
                </c:pt>
                <c:pt idx="103">
                  <c:v>110</c:v>
                </c:pt>
                <c:pt idx="104">
                  <c:v>2800</c:v>
                </c:pt>
                <c:pt idx="105">
                  <c:v>2300</c:v>
                </c:pt>
                <c:pt idx="106">
                  <c:v>70</c:v>
                </c:pt>
                <c:pt idx="107">
                  <c:v>22</c:v>
                </c:pt>
                <c:pt idx="108">
                  <c:v>740</c:v>
                </c:pt>
                <c:pt idx="109">
                  <c:v>2100</c:v>
                </c:pt>
                <c:pt idx="110">
                  <c:v>3700</c:v>
                </c:pt>
                <c:pt idx="111">
                  <c:v>130</c:v>
                </c:pt>
                <c:pt idx="112">
                  <c:v>50</c:v>
                </c:pt>
                <c:pt idx="113">
                  <c:v>98</c:v>
                </c:pt>
                <c:pt idx="114">
                  <c:v>260</c:v>
                </c:pt>
                <c:pt idx="115">
                  <c:v>9.8000001907348633</c:v>
                </c:pt>
                <c:pt idx="116">
                  <c:v>6.5999999046325684</c:v>
                </c:pt>
                <c:pt idx="117">
                  <c:v>31</c:v>
                </c:pt>
                <c:pt idx="118">
                  <c:v>96</c:v>
                </c:pt>
                <c:pt idx="119">
                  <c:v>130</c:v>
                </c:pt>
                <c:pt idx="120">
                  <c:v>44</c:v>
                </c:pt>
                <c:pt idx="121">
                  <c:v>34</c:v>
                </c:pt>
                <c:pt idx="122">
                  <c:v>13</c:v>
                </c:pt>
                <c:pt idx="123">
                  <c:v>16</c:v>
                </c:pt>
                <c:pt idx="124">
                  <c:v>40</c:v>
                </c:pt>
                <c:pt idx="125">
                  <c:v>220</c:v>
                </c:pt>
                <c:pt idx="126">
                  <c:v>150</c:v>
                </c:pt>
                <c:pt idx="127">
                  <c:v>42</c:v>
                </c:pt>
                <c:pt idx="128">
                  <c:v>92</c:v>
                </c:pt>
                <c:pt idx="129">
                  <c:v>150</c:v>
                </c:pt>
                <c:pt idx="130">
                  <c:v>210</c:v>
                </c:pt>
                <c:pt idx="131">
                  <c:v>280</c:v>
                </c:pt>
                <c:pt idx="132">
                  <c:v>10000</c:v>
                </c:pt>
                <c:pt idx="133">
                  <c:v>220</c:v>
                </c:pt>
                <c:pt idx="134">
                  <c:v>400</c:v>
                </c:pt>
                <c:pt idx="135">
                  <c:v>470</c:v>
                </c:pt>
                <c:pt idx="136">
                  <c:v>29</c:v>
                </c:pt>
                <c:pt idx="137">
                  <c:v>40</c:v>
                </c:pt>
                <c:pt idx="138">
                  <c:v>840</c:v>
                </c:pt>
                <c:pt idx="139">
                  <c:v>600</c:v>
                </c:pt>
                <c:pt idx="140">
                  <c:v>550</c:v>
                </c:pt>
                <c:pt idx="141">
                  <c:v>3100</c:v>
                </c:pt>
                <c:pt idx="142">
                  <c:v>330</c:v>
                </c:pt>
                <c:pt idx="143">
                  <c:v>15</c:v>
                </c:pt>
                <c:pt idx="144">
                  <c:v>190</c:v>
                </c:pt>
                <c:pt idx="145">
                  <c:v>68</c:v>
                </c:pt>
                <c:pt idx="146">
                  <c:v>150</c:v>
                </c:pt>
                <c:pt idx="147">
                  <c:v>110</c:v>
                </c:pt>
                <c:pt idx="148">
                  <c:v>200</c:v>
                </c:pt>
                <c:pt idx="149">
                  <c:v>800</c:v>
                </c:pt>
                <c:pt idx="150">
                  <c:v>290</c:v>
                </c:pt>
                <c:pt idx="151">
                  <c:v>670</c:v>
                </c:pt>
                <c:pt idx="152">
                  <c:v>3900</c:v>
                </c:pt>
                <c:pt idx="153">
                  <c:v>73081.412892690845</c:v>
                </c:pt>
                <c:pt idx="154">
                  <c:v>2185.0780814362947</c:v>
                </c:pt>
                <c:pt idx="155">
                  <c:v>2927.1333694864252</c:v>
                </c:pt>
                <c:pt idx="156">
                  <c:v>4019.9008250906099</c:v>
                </c:pt>
                <c:pt idx="157">
                  <c:v>152.23325222040489</c:v>
                </c:pt>
                <c:pt idx="158">
                  <c:v>119.10444423630619</c:v>
                </c:pt>
                <c:pt idx="159">
                  <c:v>235.38040095373336</c:v>
                </c:pt>
                <c:pt idx="160">
                  <c:v>1114.94747954535</c:v>
                </c:pt>
                <c:pt idx="161">
                  <c:v>2424.9707723122006</c:v>
                </c:pt>
                <c:pt idx="162">
                  <c:v>1707.349952909186</c:v>
                </c:pt>
                <c:pt idx="163">
                  <c:v>883.24559074675608</c:v>
                </c:pt>
                <c:pt idx="164">
                  <c:v>38.273193153806744</c:v>
                </c:pt>
                <c:pt idx="165">
                  <c:v>753.84690139718043</c:v>
                </c:pt>
                <c:pt idx="166">
                  <c:v>1828.2577703264403</c:v>
                </c:pt>
                <c:pt idx="167">
                  <c:v>809.47077150181167</c:v>
                </c:pt>
                <c:pt idx="168">
                  <c:v>1328.0567849623799</c:v>
                </c:pt>
                <c:pt idx="169">
                  <c:v>260</c:v>
                </c:pt>
                <c:pt idx="170">
                  <c:v>960</c:v>
                </c:pt>
                <c:pt idx="171">
                  <c:v>177.58080034852014</c:v>
                </c:pt>
                <c:pt idx="172">
                  <c:v>579.65506984757758</c:v>
                </c:pt>
                <c:pt idx="173">
                  <c:v>2800</c:v>
                </c:pt>
                <c:pt idx="174">
                  <c:v>620.52281856921502</c:v>
                </c:pt>
                <c:pt idx="175">
                  <c:v>506.2112978280428</c:v>
                </c:pt>
                <c:pt idx="176">
                  <c:v>1263.2719195312759</c:v>
                </c:pt>
                <c:pt idx="177">
                  <c:v>290</c:v>
                </c:pt>
                <c:pt idx="178">
                  <c:v>397.17011035762476</c:v>
                </c:pt>
                <c:pt idx="179">
                  <c:v>437.95191398878893</c:v>
                </c:pt>
                <c:pt idx="180">
                  <c:v>1900</c:v>
                </c:pt>
                <c:pt idx="181">
                  <c:v>950.23078418943055</c:v>
                </c:pt>
                <c:pt idx="182">
                  <c:v>412.23921003464</c:v>
                </c:pt>
                <c:pt idx="183">
                  <c:v>247.71246592603416</c:v>
                </c:pt>
                <c:pt idx="184">
                  <c:v>104.26773991407831</c:v>
                </c:pt>
                <c:pt idx="185">
                  <c:v>146.78988033403226</c:v>
                </c:pt>
                <c:pt idx="186">
                  <c:v>89.726907670351636</c:v>
                </c:pt>
                <c:pt idx="187">
                  <c:v>105.2200555544615</c:v>
                </c:pt>
                <c:pt idx="188">
                  <c:v>165.61977744698822</c:v>
                </c:pt>
                <c:pt idx="189">
                  <c:v>100.54370515611345</c:v>
                </c:pt>
                <c:pt idx="190">
                  <c:v>187.12190474704184</c:v>
                </c:pt>
                <c:pt idx="191">
                  <c:v>140</c:v>
                </c:pt>
                <c:pt idx="192">
                  <c:v>41.102657678062954</c:v>
                </c:pt>
                <c:pt idx="193">
                  <c:v>68.170276834349394</c:v>
                </c:pt>
                <c:pt idx="194">
                  <c:v>454.08947242660207</c:v>
                </c:pt>
                <c:pt idx="195">
                  <c:v>289.88501188326643</c:v>
                </c:pt>
                <c:pt idx="196">
                  <c:v>66.376785807679823</c:v>
                </c:pt>
                <c:pt idx="197">
                  <c:v>24.319793973323904</c:v>
                </c:pt>
                <c:pt idx="198">
                  <c:v>480.25449467341019</c:v>
                </c:pt>
                <c:pt idx="199">
                  <c:v>181.10432210393057</c:v>
                </c:pt>
                <c:pt idx="200">
                  <c:v>181.65902124584949</c:v>
                </c:pt>
                <c:pt idx="201">
                  <c:v>7441.7739820556235</c:v>
                </c:pt>
                <c:pt idx="202">
                  <c:v>472.6663001870005</c:v>
                </c:pt>
                <c:pt idx="203">
                  <c:v>373.44242843469124</c:v>
                </c:pt>
                <c:pt idx="204">
                  <c:v>460</c:v>
                </c:pt>
                <c:pt idx="205">
                  <c:v>110</c:v>
                </c:pt>
                <c:pt idx="206">
                  <c:v>122.71584879323916</c:v>
                </c:pt>
                <c:pt idx="207">
                  <c:v>72.828565824132497</c:v>
                </c:pt>
                <c:pt idx="208">
                  <c:v>150</c:v>
                </c:pt>
                <c:pt idx="209">
                  <c:v>300.72049048188018</c:v>
                </c:pt>
                <c:pt idx="210">
                  <c:v>224.9629568646582</c:v>
                </c:pt>
                <c:pt idx="211">
                  <c:v>317.21542277255395</c:v>
                </c:pt>
                <c:pt idx="212">
                  <c:v>79.244980061307018</c:v>
                </c:pt>
                <c:pt idx="213">
                  <c:v>75.087896948111677</c:v>
                </c:pt>
                <c:pt idx="214">
                  <c:v>127.85432646305398</c:v>
                </c:pt>
                <c:pt idx="215">
                  <c:v>141.02982116591656</c:v>
                </c:pt>
                <c:pt idx="216">
                  <c:v>190.37782619633032</c:v>
                </c:pt>
                <c:pt idx="217">
                  <c:v>392.52795722263079</c:v>
                </c:pt>
                <c:pt idx="218">
                  <c:v>274.30679401483491</c:v>
                </c:pt>
                <c:pt idx="219">
                  <c:v>98.92174886497402</c:v>
                </c:pt>
                <c:pt idx="220">
                  <c:v>11.831439997647173</c:v>
                </c:pt>
                <c:pt idx="221">
                  <c:v>20</c:v>
                </c:pt>
                <c:pt idx="222">
                  <c:v>17.485430049754367</c:v>
                </c:pt>
                <c:pt idx="223">
                  <c:v>252.61260213206748</c:v>
                </c:pt>
                <c:pt idx="224">
                  <c:v>126.49407086834739</c:v>
                </c:pt>
                <c:pt idx="225">
                  <c:v>55.612977665212355</c:v>
                </c:pt>
                <c:pt idx="226">
                  <c:v>66.719402717079461</c:v>
                </c:pt>
                <c:pt idx="227">
                  <c:v>24.662120743304701</c:v>
                </c:pt>
                <c:pt idx="228">
                  <c:v>56.751767558005675</c:v>
                </c:pt>
                <c:pt idx="229">
                  <c:v>98.318552472077485</c:v>
                </c:pt>
                <c:pt idx="230">
                  <c:v>3.2908838733404693</c:v>
                </c:pt>
                <c:pt idx="231">
                  <c:v>96.384166634486078</c:v>
                </c:pt>
                <c:pt idx="232">
                  <c:v>31.105433582251194</c:v>
                </c:pt>
                <c:pt idx="233">
                  <c:v>30.062831278775281</c:v>
                </c:pt>
                <c:pt idx="234">
                  <c:v>19.381042166867001</c:v>
                </c:pt>
                <c:pt idx="235">
                  <c:v>23.027063291165078</c:v>
                </c:pt>
                <c:pt idx="236">
                  <c:v>43.203291930211627</c:v>
                </c:pt>
                <c:pt idx="237">
                  <c:v>27.053392289952402</c:v>
                </c:pt>
                <c:pt idx="238">
                  <c:v>20.992438698802669</c:v>
                </c:pt>
                <c:pt idx="239">
                  <c:v>10.205354334566383</c:v>
                </c:pt>
                <c:pt idx="240">
                  <c:v>11.450957028483673</c:v>
                </c:pt>
                <c:pt idx="241">
                  <c:v>25.581056949844793</c:v>
                </c:pt>
                <c:pt idx="242">
                  <c:v>2.8573218178495785</c:v>
                </c:pt>
                <c:pt idx="243">
                  <c:v>118.87843905526259</c:v>
                </c:pt>
                <c:pt idx="244">
                  <c:v>63.331585054848915</c:v>
                </c:pt>
                <c:pt idx="245">
                  <c:v>167.26893214738391</c:v>
                </c:pt>
                <c:pt idx="246">
                  <c:v>159.79139480908026</c:v>
                </c:pt>
                <c:pt idx="247">
                  <c:v>117.49337521122274</c:v>
                </c:pt>
                <c:pt idx="248">
                  <c:v>30.329696728893978</c:v>
                </c:pt>
                <c:pt idx="249">
                  <c:v>27.496969362990669</c:v>
                </c:pt>
                <c:pt idx="250">
                  <c:v>96.905210834335023</c:v>
                </c:pt>
                <c:pt idx="251">
                  <c:v>479.14198570627838</c:v>
                </c:pt>
                <c:pt idx="252">
                  <c:v>218.05447113985673</c:v>
                </c:pt>
                <c:pt idx="253">
                  <c:v>418.00642527305814</c:v>
                </c:pt>
                <c:pt idx="254">
                  <c:v>9.3159398884356932</c:v>
                </c:pt>
                <c:pt idx="255">
                  <c:v>7.4638257382792759</c:v>
                </c:pt>
                <c:pt idx="256">
                  <c:v>5.3776856008952505</c:v>
                </c:pt>
                <c:pt idx="257">
                  <c:v>77.306140525159208</c:v>
                </c:pt>
                <c:pt idx="258">
                  <c:v>87.977955910901343</c:v>
                </c:pt>
                <c:pt idx="259">
                  <c:v>30.149256188179574</c:v>
                </c:pt>
                <c:pt idx="260">
                  <c:v>100.44204309977438</c:v>
                </c:pt>
                <c:pt idx="261">
                  <c:v>104.38491485528026</c:v>
                </c:pt>
                <c:pt idx="262">
                  <c:v>17.266839258936468</c:v>
                </c:pt>
                <c:pt idx="263">
                  <c:v>13.37469792895099</c:v>
                </c:pt>
                <c:pt idx="264">
                  <c:v>73.629509275943505</c:v>
                </c:pt>
                <c:pt idx="265">
                  <c:v>484.02859380736311</c:v>
                </c:pt>
                <c:pt idx="266">
                  <c:v>4.5978565131602487</c:v>
                </c:pt>
                <c:pt idx="267">
                  <c:v>11.629906973810744</c:v>
                </c:pt>
                <c:pt idx="268">
                  <c:v>6.2071025951126417</c:v>
                </c:pt>
                <c:pt idx="269">
                  <c:v>8.0145567588355426</c:v>
                </c:pt>
                <c:pt idx="270">
                  <c:v>3.5999999046325684</c:v>
                </c:pt>
                <c:pt idx="271">
                  <c:v>117.27177671025902</c:v>
                </c:pt>
                <c:pt idx="272">
                  <c:v>177.24190486774538</c:v>
                </c:pt>
                <c:pt idx="273">
                  <c:v>69.042751633935907</c:v>
                </c:pt>
                <c:pt idx="274">
                  <c:v>230.00630102460454</c:v>
                </c:pt>
                <c:pt idx="275">
                  <c:v>9.2296460646448555</c:v>
                </c:pt>
                <c:pt idx="276">
                  <c:v>3.7902334277358261</c:v>
                </c:pt>
                <c:pt idx="277">
                  <c:v>3.7902334277358261</c:v>
                </c:pt>
                <c:pt idx="278">
                  <c:v>3.2908838733404693</c:v>
                </c:pt>
                <c:pt idx="279">
                  <c:v>12.962416101898716</c:v>
                </c:pt>
                <c:pt idx="280">
                  <c:v>22.416314645243098</c:v>
                </c:pt>
                <c:pt idx="281">
                  <c:v>57.699596207377191</c:v>
                </c:pt>
                <c:pt idx="282">
                  <c:v>13.256446555983391</c:v>
                </c:pt>
                <c:pt idx="283">
                  <c:v>4.3836860670189983</c:v>
                </c:pt>
                <c:pt idx="284">
                  <c:v>2.8573218178495785</c:v>
                </c:pt>
                <c:pt idx="285">
                  <c:v>49.758838694581527</c:v>
                </c:pt>
                <c:pt idx="286">
                  <c:v>47.551375622105034</c:v>
                </c:pt>
                <c:pt idx="287">
                  <c:v>71.468305511785957</c:v>
                </c:pt>
                <c:pt idx="288">
                  <c:v>104.31756973022847</c:v>
                </c:pt>
                <c:pt idx="289">
                  <c:v>94.792158727604445</c:v>
                </c:pt>
                <c:pt idx="290">
                  <c:v>7.6939348324376544</c:v>
                </c:pt>
                <c:pt idx="291">
                  <c:v>4.9265805945781747</c:v>
                </c:pt>
                <c:pt idx="292">
                  <c:v>16.87427455300455</c:v>
                </c:pt>
                <c:pt idx="293">
                  <c:v>10.003332362618155</c:v>
                </c:pt>
                <c:pt idx="294">
                  <c:v>8.4448564836346556</c:v>
                </c:pt>
                <c:pt idx="295">
                  <c:v>23.367749664961242</c:v>
                </c:pt>
                <c:pt idx="296">
                  <c:v>37.286790071446305</c:v>
                </c:pt>
                <c:pt idx="297">
                  <c:v>8.0514908630412183</c:v>
                </c:pt>
                <c:pt idx="298">
                  <c:v>6.3611579150171922</c:v>
                </c:pt>
                <c:pt idx="299">
                  <c:v>5.2955224562279479</c:v>
                </c:pt>
                <c:pt idx="300">
                  <c:v>64.448670176950444</c:v>
                </c:pt>
                <c:pt idx="301">
                  <c:v>70.525567910528878</c:v>
                </c:pt>
                <c:pt idx="302">
                  <c:v>20.152172572260159</c:v>
                </c:pt>
                <c:pt idx="303">
                  <c:v>51.475999751152038</c:v>
                </c:pt>
                <c:pt idx="304">
                  <c:v>54.109517107790865</c:v>
                </c:pt>
                <c:pt idx="305">
                  <c:v>51.652515490836329</c:v>
                </c:pt>
                <c:pt idx="306">
                  <c:v>80.16632064507661</c:v>
                </c:pt>
                <c:pt idx="307">
                  <c:v>69.843459715322808</c:v>
                </c:pt>
                <c:pt idx="308">
                  <c:v>65.158587123140549</c:v>
                </c:pt>
                <c:pt idx="309">
                  <c:v>47.645537007857307</c:v>
                </c:pt>
                <c:pt idx="310">
                  <c:v>132.98799522301951</c:v>
                </c:pt>
                <c:pt idx="311">
                  <c:v>9.0886306165288158</c:v>
                </c:pt>
                <c:pt idx="312">
                  <c:v>19.309787692112597</c:v>
                </c:pt>
                <c:pt idx="313">
                  <c:v>29.604817209656918</c:v>
                </c:pt>
                <c:pt idx="314">
                  <c:v>171.17979788986204</c:v>
                </c:pt>
                <c:pt idx="315">
                  <c:v>86.48152456048615</c:v>
                </c:pt>
                <c:pt idx="316">
                  <c:v>37.754652000419597</c:v>
                </c:pt>
                <c:pt idx="317">
                  <c:v>28.362630211554507</c:v>
                </c:pt>
                <c:pt idx="318">
                  <c:v>9.5948034052620823</c:v>
                </c:pt>
                <c:pt idx="319">
                  <c:v>17.790872389785456</c:v>
                </c:pt>
                <c:pt idx="320">
                  <c:v>879.77269791691083</c:v>
                </c:pt>
                <c:pt idx="321">
                  <c:v>1282.4059565724742</c:v>
                </c:pt>
                <c:pt idx="322">
                  <c:v>1197.215767258376</c:v>
                </c:pt>
                <c:pt idx="323">
                  <c:v>115.97779995297994</c:v>
                </c:pt>
                <c:pt idx="324">
                  <c:v>19.309787692112597</c:v>
                </c:pt>
                <c:pt idx="325">
                  <c:v>16.956057215070835</c:v>
                </c:pt>
                <c:pt idx="326">
                  <c:v>4.4828980735371751</c:v>
                </c:pt>
                <c:pt idx="327">
                  <c:v>7.1489510571823613</c:v>
                </c:pt>
                <c:pt idx="328">
                  <c:v>20.567101162059632</c:v>
                </c:pt>
                <c:pt idx="329">
                  <c:v>31.773135017934564</c:v>
                </c:pt>
                <c:pt idx="330">
                  <c:v>8.4735045037803189</c:v>
                </c:pt>
                <c:pt idx="331">
                  <c:v>5.2480264684712195</c:v>
                </c:pt>
                <c:pt idx="332">
                  <c:v>5.5</c:v>
                </c:pt>
                <c:pt idx="333">
                  <c:v>4.1462538647812304</c:v>
                </c:pt>
                <c:pt idx="334">
                  <c:v>52.38423471495058</c:v>
                </c:pt>
                <c:pt idx="335">
                  <c:v>56331.368658844309</c:v>
                </c:pt>
                <c:pt idx="336">
                  <c:v>215.32850448349134</c:v>
                </c:pt>
                <c:pt idx="337">
                  <c:v>83.433834301495324</c:v>
                </c:pt>
                <c:pt idx="338">
                  <c:v>27</c:v>
                </c:pt>
                <c:pt idx="339">
                  <c:v>4.775394879619566</c:v>
                </c:pt>
                <c:pt idx="340">
                  <c:v>4.1462538647812304</c:v>
                </c:pt>
                <c:pt idx="341">
                  <c:v>3.2908838733404693</c:v>
                </c:pt>
                <c:pt idx="342">
                  <c:v>28.261161955640517</c:v>
                </c:pt>
                <c:pt idx="343">
                  <c:v>19.309787692112597</c:v>
                </c:pt>
                <c:pt idx="344">
                  <c:v>7.3434203972052261</c:v>
                </c:pt>
                <c:pt idx="345">
                  <c:v>2.2678578297330545</c:v>
                </c:pt>
                <c:pt idx="346">
                  <c:v>3.5999999046325684</c:v>
                </c:pt>
                <c:pt idx="347">
                  <c:v>2.2678578297330545</c:v>
                </c:pt>
                <c:pt idx="348">
                  <c:v>2.2678578297330545</c:v>
                </c:pt>
                <c:pt idx="349">
                  <c:v>12.603409012757229</c:v>
                </c:pt>
                <c:pt idx="350">
                  <c:v>16.526251678191045</c:v>
                </c:pt>
                <c:pt idx="351">
                  <c:v>32.075343299958263</c:v>
                </c:pt>
                <c:pt idx="352">
                  <c:v>4.165361368404084</c:v>
                </c:pt>
                <c:pt idx="353">
                  <c:v>9.5228997282605725</c:v>
                </c:pt>
                <c:pt idx="354">
                  <c:v>379.3710741559845</c:v>
                </c:pt>
                <c:pt idx="355">
                  <c:v>31.41380652391393</c:v>
                </c:pt>
                <c:pt idx="356">
                  <c:v>138.5640646055102</c:v>
                </c:pt>
                <c:pt idx="357">
                  <c:v>22</c:v>
                </c:pt>
                <c:pt idx="358">
                  <c:v>13.964240043768941</c:v>
                </c:pt>
                <c:pt idx="359">
                  <c:v>660</c:v>
                </c:pt>
                <c:pt idx="360">
                  <c:v>17.544106429277196</c:v>
                </c:pt>
                <c:pt idx="361">
                  <c:v>12.69817504483888</c:v>
                </c:pt>
                <c:pt idx="362">
                  <c:v>1860.4954936900458</c:v>
                </c:pt>
                <c:pt idx="363">
                  <c:v>757.65667880651313</c:v>
                </c:pt>
                <c:pt idx="364">
                  <c:v>336.45686151390163</c:v>
                </c:pt>
                <c:pt idx="365">
                  <c:v>487.69989610733131</c:v>
                </c:pt>
                <c:pt idx="366">
                  <c:v>115.3048005061646</c:v>
                </c:pt>
                <c:pt idx="367">
                  <c:v>17.906926823947234</c:v>
                </c:pt>
                <c:pt idx="368">
                  <c:v>1.7999999523162842</c:v>
                </c:pt>
                <c:pt idx="369">
                  <c:v>3.6165900637167292</c:v>
                </c:pt>
                <c:pt idx="370">
                  <c:v>20.88554531004386</c:v>
                </c:pt>
                <c:pt idx="371">
                  <c:v>19.574338205844317</c:v>
                </c:pt>
                <c:pt idx="372">
                  <c:v>5.2480264684712195</c:v>
                </c:pt>
                <c:pt idx="373">
                  <c:v>2.2678578297330545</c:v>
                </c:pt>
                <c:pt idx="374">
                  <c:v>1.7999999523162842</c:v>
                </c:pt>
                <c:pt idx="375">
                  <c:v>2.2678578297330545</c:v>
                </c:pt>
                <c:pt idx="376">
                  <c:v>6.9907360437583188</c:v>
                </c:pt>
                <c:pt idx="377">
                  <c:v>11.2491358340478</c:v>
                </c:pt>
                <c:pt idx="378">
                  <c:v>3.2908838733404693</c:v>
                </c:pt>
                <c:pt idx="379">
                  <c:v>11.842264680596275</c:v>
                </c:pt>
                <c:pt idx="380">
                  <c:v>8.4576905581149209</c:v>
                </c:pt>
                <c:pt idx="381">
                  <c:v>9940.648436093863</c:v>
                </c:pt>
                <c:pt idx="382">
                  <c:v>1928.8308488965533</c:v>
                </c:pt>
                <c:pt idx="383">
                  <c:v>2295.7704246655549</c:v>
                </c:pt>
                <c:pt idx="384">
                  <c:v>1798.1462396772331</c:v>
                </c:pt>
                <c:pt idx="385">
                  <c:v>3073.7287361905151</c:v>
                </c:pt>
                <c:pt idx="386">
                  <c:v>19563.892986034993</c:v>
                </c:pt>
                <c:pt idx="387">
                  <c:v>720.65783499361214</c:v>
                </c:pt>
                <c:pt idx="388">
                  <c:v>34.199518933533938</c:v>
                </c:pt>
                <c:pt idx="389">
                  <c:v>43.812563551196206</c:v>
                </c:pt>
                <c:pt idx="390">
                  <c:v>48.494880247466284</c:v>
                </c:pt>
                <c:pt idx="391">
                  <c:v>68.211567139317395</c:v>
                </c:pt>
                <c:pt idx="392">
                  <c:v>52.414827884177932</c:v>
                </c:pt>
                <c:pt idx="393">
                  <c:v>67.92147799020438</c:v>
                </c:pt>
                <c:pt idx="394">
                  <c:v>118.87843905526259</c:v>
                </c:pt>
                <c:pt idx="395">
                  <c:v>25.962470509255521</c:v>
                </c:pt>
                <c:pt idx="396">
                  <c:v>11.450957028483673</c:v>
                </c:pt>
                <c:pt idx="397">
                  <c:v>113.61024175333145</c:v>
                </c:pt>
                <c:pt idx="398">
                  <c:v>74</c:v>
                </c:pt>
                <c:pt idx="399">
                  <c:v>5.5</c:v>
                </c:pt>
                <c:pt idx="400">
                  <c:v>7.1489510571823613</c:v>
                </c:pt>
                <c:pt idx="401">
                  <c:v>2.2678578297330545</c:v>
                </c:pt>
                <c:pt idx="402">
                  <c:v>2.2678578297330545</c:v>
                </c:pt>
                <c:pt idx="403">
                  <c:v>2.8704894358408368</c:v>
                </c:pt>
                <c:pt idx="404">
                  <c:v>30788.009050214441</c:v>
                </c:pt>
                <c:pt idx="405">
                  <c:v>61.361465775156638</c:v>
                </c:pt>
                <c:pt idx="406">
                  <c:v>151.19052598738477</c:v>
                </c:pt>
                <c:pt idx="407">
                  <c:v>42.20309793598598</c:v>
                </c:pt>
                <c:pt idx="408">
                  <c:v>43.525901692073631</c:v>
                </c:pt>
                <c:pt idx="409">
                  <c:v>2.2678578297330545</c:v>
                </c:pt>
                <c:pt idx="410">
                  <c:v>1.7999999523162842</c:v>
                </c:pt>
                <c:pt idx="411">
                  <c:v>9.6937504519075848</c:v>
                </c:pt>
                <c:pt idx="412">
                  <c:v>32.640730952488781</c:v>
                </c:pt>
                <c:pt idx="413">
                  <c:v>16.331620904278441</c:v>
                </c:pt>
                <c:pt idx="414">
                  <c:v>10.097708766034129</c:v>
                </c:pt>
                <c:pt idx="415">
                  <c:v>3.8922924556774259</c:v>
                </c:pt>
                <c:pt idx="416">
                  <c:v>3.7902334277358261</c:v>
                </c:pt>
                <c:pt idx="417">
                  <c:v>1.7999999523162842</c:v>
                </c:pt>
                <c:pt idx="418">
                  <c:v>1.7999999523162842</c:v>
                </c:pt>
                <c:pt idx="419">
                  <c:v>17.5778303654319</c:v>
                </c:pt>
                <c:pt idx="420">
                  <c:v>8.1959429815808669</c:v>
                </c:pt>
                <c:pt idx="421">
                  <c:v>6.3611579150171922</c:v>
                </c:pt>
                <c:pt idx="422">
                  <c:v>23.225259638680356</c:v>
                </c:pt>
                <c:pt idx="423">
                  <c:v>983.18552472077499</c:v>
                </c:pt>
                <c:pt idx="424">
                  <c:v>60.789564229210633</c:v>
                </c:pt>
                <c:pt idx="425">
                  <c:v>25.302979959052479</c:v>
                </c:pt>
                <c:pt idx="426">
                  <c:v>5.9461854412012416</c:v>
                </c:pt>
                <c:pt idx="427">
                  <c:v>36</c:v>
                </c:pt>
                <c:pt idx="428">
                  <c:v>8.1959429815808669</c:v>
                </c:pt>
                <c:pt idx="429">
                  <c:v>15.29062891767297</c:v>
                </c:pt>
                <c:pt idx="430">
                  <c:v>12.444446914883027</c:v>
                </c:pt>
                <c:pt idx="431">
                  <c:v>9.6937504519075848</c:v>
                </c:pt>
                <c:pt idx="432">
                  <c:v>29.317944177564755</c:v>
                </c:pt>
                <c:pt idx="433">
                  <c:v>2.8704894358408368</c:v>
                </c:pt>
                <c:pt idx="434">
                  <c:v>126.4148583184969</c:v>
                </c:pt>
                <c:pt idx="435">
                  <c:v>166.55103089988262</c:v>
                </c:pt>
                <c:pt idx="436">
                  <c:v>50.871134354444976</c:v>
                </c:pt>
                <c:pt idx="437">
                  <c:v>2.2678578297330545</c:v>
                </c:pt>
                <c:pt idx="438">
                  <c:v>13.635131201749029</c:v>
                </c:pt>
                <c:pt idx="439">
                  <c:v>49.54249318520683</c:v>
                </c:pt>
                <c:pt idx="440">
                  <c:v>22.104188991842321</c:v>
                </c:pt>
                <c:pt idx="441">
                  <c:v>13.493824524378823</c:v>
                </c:pt>
                <c:pt idx="442">
                  <c:v>23.747349658082431</c:v>
                </c:pt>
                <c:pt idx="443">
                  <c:v>3.7902334277358261</c:v>
                </c:pt>
                <c:pt idx="444">
                  <c:v>4.165361368404084</c:v>
                </c:pt>
                <c:pt idx="445">
                  <c:v>3.5999999046325684</c:v>
                </c:pt>
                <c:pt idx="446">
                  <c:v>4.1462538647812304</c:v>
                </c:pt>
                <c:pt idx="447">
                  <c:v>2.6119762612229218</c:v>
                </c:pt>
                <c:pt idx="448">
                  <c:v>7.7781745930520225</c:v>
                </c:pt>
                <c:pt idx="449">
                  <c:v>12.381276045653138</c:v>
                </c:pt>
                <c:pt idx="450">
                  <c:v>11.408857382284173</c:v>
                </c:pt>
                <c:pt idx="451">
                  <c:v>1.7999999523162842</c:v>
                </c:pt>
                <c:pt idx="452">
                  <c:v>2.2678578297330545</c:v>
                </c:pt>
                <c:pt idx="453">
                  <c:v>7.3322771656492778</c:v>
                </c:pt>
                <c:pt idx="454">
                  <c:v>12.213360246786305</c:v>
                </c:pt>
                <c:pt idx="455">
                  <c:v>3.2908838733404693</c:v>
                </c:pt>
                <c:pt idx="456">
                  <c:v>6.3611579150171922</c:v>
                </c:pt>
                <c:pt idx="457">
                  <c:v>4.4828980735371751</c:v>
                </c:pt>
                <c:pt idx="458">
                  <c:v>3.6165900637167292</c:v>
                </c:pt>
                <c:pt idx="459">
                  <c:v>3.2908838733404693</c:v>
                </c:pt>
                <c:pt idx="460">
                  <c:v>16.956057215070832</c:v>
                </c:pt>
                <c:pt idx="461">
                  <c:v>10.983335955727741</c:v>
                </c:pt>
                <c:pt idx="462">
                  <c:v>9.0071139216122642</c:v>
                </c:pt>
                <c:pt idx="463">
                  <c:v>10.537282337248755</c:v>
                </c:pt>
                <c:pt idx="464">
                  <c:v>21.253171383652216</c:v>
                </c:pt>
                <c:pt idx="465">
                  <c:v>2.2678578297330545</c:v>
                </c:pt>
                <c:pt idx="466">
                  <c:v>6.9295657744218024</c:v>
                </c:pt>
                <c:pt idx="467">
                  <c:v>13.236313859139059</c:v>
                </c:pt>
                <c:pt idx="468">
                  <c:v>23.367749664961234</c:v>
                </c:pt>
                <c:pt idx="469">
                  <c:v>6.5051242554164235</c:v>
                </c:pt>
                <c:pt idx="470">
                  <c:v>33.737306612069972</c:v>
                </c:pt>
                <c:pt idx="471">
                  <c:v>16.915381116229838</c:v>
                </c:pt>
                <c:pt idx="472">
                  <c:v>1.7999999523162842</c:v>
                </c:pt>
                <c:pt idx="473">
                  <c:v>4.1462538647812304</c:v>
                </c:pt>
                <c:pt idx="474">
                  <c:v>406.10630815611489</c:v>
                </c:pt>
                <c:pt idx="475">
                  <c:v>25.924832203797429</c:v>
                </c:pt>
                <c:pt idx="476">
                  <c:v>2.8573218178495781</c:v>
                </c:pt>
                <c:pt idx="477">
                  <c:v>10.876580572914746</c:v>
                </c:pt>
                <c:pt idx="478">
                  <c:v>20.384237471428555</c:v>
                </c:pt>
                <c:pt idx="479">
                  <c:v>15.32618864787106</c:v>
                </c:pt>
                <c:pt idx="480">
                  <c:v>17.075329071178206</c:v>
                </c:pt>
                <c:pt idx="481">
                  <c:v>93.262985539087012</c:v>
                </c:pt>
                <c:pt idx="482">
                  <c:v>8.6652776762220487</c:v>
                </c:pt>
                <c:pt idx="483">
                  <c:v>16.868653306034986</c:v>
                </c:pt>
                <c:pt idx="484">
                  <c:v>39.966638850244223</c:v>
                </c:pt>
                <c:pt idx="485">
                  <c:v>11.629906973810742</c:v>
                </c:pt>
                <c:pt idx="486">
                  <c:v>8.6652776762220487</c:v>
                </c:pt>
                <c:pt idx="487">
                  <c:v>7.7781745930520225</c:v>
                </c:pt>
                <c:pt idx="488">
                  <c:v>56.210095154209519</c:v>
                </c:pt>
                <c:pt idx="489">
                  <c:v>16.286505699569439</c:v>
                </c:pt>
                <c:pt idx="490">
                  <c:v>21.805447113985675</c:v>
                </c:pt>
                <c:pt idx="491">
                  <c:v>8.1432527778772084</c:v>
                </c:pt>
                <c:pt idx="492">
                  <c:v>17.413175382347223</c:v>
                </c:pt>
                <c:pt idx="493">
                  <c:v>1.7999999523162842</c:v>
                </c:pt>
                <c:pt idx="494">
                  <c:v>3.2908838733404693</c:v>
                </c:pt>
                <c:pt idx="495">
                  <c:v>20.59543053831074</c:v>
                </c:pt>
                <c:pt idx="496">
                  <c:v>17.19273174067078</c:v>
                </c:pt>
                <c:pt idx="497">
                  <c:v>25.198420997897461</c:v>
                </c:pt>
                <c:pt idx="498">
                  <c:v>13.976150063929083</c:v>
                </c:pt>
                <c:pt idx="499">
                  <c:v>15.740609166314433</c:v>
                </c:pt>
                <c:pt idx="500">
                  <c:v>22.644567396488497</c:v>
                </c:pt>
                <c:pt idx="501">
                  <c:v>16</c:v>
                </c:pt>
                <c:pt idx="502">
                  <c:v>1100</c:v>
                </c:pt>
                <c:pt idx="503">
                  <c:v>12.603409012757229</c:v>
                </c:pt>
                <c:pt idx="504">
                  <c:v>9.2947672454392443</c:v>
                </c:pt>
                <c:pt idx="505">
                  <c:v>24.122063322101674</c:v>
                </c:pt>
                <c:pt idx="506">
                  <c:v>10.248855998456461</c:v>
                </c:pt>
                <c:pt idx="507">
                  <c:v>1.7999999523162842</c:v>
                </c:pt>
                <c:pt idx="508">
                  <c:v>13.963339458279229</c:v>
                </c:pt>
                <c:pt idx="509">
                  <c:v>22.957704246655549</c:v>
                </c:pt>
                <c:pt idx="510">
                  <c:v>91.882963969428801</c:v>
                </c:pt>
                <c:pt idx="511">
                  <c:v>40.613460233220842</c:v>
                </c:pt>
                <c:pt idx="512">
                  <c:v>17.07532907117821</c:v>
                </c:pt>
                <c:pt idx="513">
                  <c:v>4.4497190333187469</c:v>
                </c:pt>
                <c:pt idx="514">
                  <c:v>6.9295657744218015</c:v>
                </c:pt>
                <c:pt idx="515">
                  <c:v>16.812235983932322</c:v>
                </c:pt>
                <c:pt idx="516">
                  <c:v>26.438328165686176</c:v>
                </c:pt>
                <c:pt idx="517">
                  <c:v>96.290784986645519</c:v>
                </c:pt>
                <c:pt idx="518">
                  <c:v>19.245205979974958</c:v>
                </c:pt>
                <c:pt idx="519">
                  <c:v>11.887843905526259</c:v>
                </c:pt>
                <c:pt idx="520">
                  <c:v>45.548834578134937</c:v>
                </c:pt>
                <c:pt idx="521">
                  <c:v>56</c:v>
                </c:pt>
                <c:pt idx="522">
                  <c:v>29.491427174746754</c:v>
                </c:pt>
                <c:pt idx="523">
                  <c:v>16241.139153431306</c:v>
                </c:pt>
                <c:pt idx="524">
                  <c:v>745.87962704511119</c:v>
                </c:pt>
                <c:pt idx="525">
                  <c:v>289.82753492378879</c:v>
                </c:pt>
                <c:pt idx="526">
                  <c:v>298.49623113198601</c:v>
                </c:pt>
                <c:pt idx="527">
                  <c:v>269.39048607952088</c:v>
                </c:pt>
                <c:pt idx="528">
                  <c:v>27.148699441514538</c:v>
                </c:pt>
                <c:pt idx="529">
                  <c:v>180</c:v>
                </c:pt>
                <c:pt idx="530">
                  <c:v>876.51167260567934</c:v>
                </c:pt>
                <c:pt idx="531">
                  <c:v>2540.6165448980737</c:v>
                </c:pt>
                <c:pt idx="532">
                  <c:v>1360.8184231906735</c:v>
                </c:pt>
                <c:pt idx="533">
                  <c:v>1327.614394261773</c:v>
                </c:pt>
                <c:pt idx="534">
                  <c:v>844.33136887485455</c:v>
                </c:pt>
                <c:pt idx="535">
                  <c:v>538.6523321785362</c:v>
                </c:pt>
                <c:pt idx="536">
                  <c:v>2919.4100265498446</c:v>
                </c:pt>
                <c:pt idx="537">
                  <c:v>3840.1106738935341</c:v>
                </c:pt>
                <c:pt idx="538">
                  <c:v>3509.2002842536372</c:v>
                </c:pt>
                <c:pt idx="539">
                  <c:v>2617.8262178382565</c:v>
                </c:pt>
                <c:pt idx="540">
                  <c:v>255.8309430704916</c:v>
                </c:pt>
                <c:pt idx="541">
                  <c:v>89.144150524423125</c:v>
                </c:pt>
                <c:pt idx="542">
                  <c:v>25.066489674822922</c:v>
                </c:pt>
                <c:pt idx="543">
                  <c:v>17.774976410444221</c:v>
                </c:pt>
                <c:pt idx="544">
                  <c:v>23.452078799117146</c:v>
                </c:pt>
                <c:pt idx="545">
                  <c:v>42</c:v>
                </c:pt>
                <c:pt idx="546">
                  <c:v>21.341359826940376</c:v>
                </c:pt>
                <c:pt idx="547">
                  <c:v>41.877192281453326</c:v>
                </c:pt>
                <c:pt idx="548">
                  <c:v>5.5</c:v>
                </c:pt>
                <c:pt idx="549">
                  <c:v>14.612287148125606</c:v>
                </c:pt>
                <c:pt idx="550">
                  <c:v>7.1489510571823613</c:v>
                </c:pt>
                <c:pt idx="551">
                  <c:v>143.89086380970323</c:v>
                </c:pt>
                <c:pt idx="552">
                  <c:v>208.92878536446372</c:v>
                </c:pt>
                <c:pt idx="553">
                  <c:v>226.04452616834197</c:v>
                </c:pt>
                <c:pt idx="554">
                  <c:v>579.07899805356362</c:v>
                </c:pt>
                <c:pt idx="555">
                  <c:v>518.2584737879248</c:v>
                </c:pt>
                <c:pt idx="556">
                  <c:v>1037.8802979961679</c:v>
                </c:pt>
                <c:pt idx="557">
                  <c:v>343.10874389227894</c:v>
                </c:pt>
                <c:pt idx="558">
                  <c:v>1584.0073461550949</c:v>
                </c:pt>
                <c:pt idx="559">
                  <c:v>1065.6022367666108</c:v>
                </c:pt>
                <c:pt idx="560">
                  <c:v>482.31520391566681</c:v>
                </c:pt>
                <c:pt idx="561">
                  <c:v>548.94121376335283</c:v>
                </c:pt>
                <c:pt idx="562">
                  <c:v>657.85652954255386</c:v>
                </c:pt>
                <c:pt idx="563">
                  <c:v>317.21542277255395</c:v>
                </c:pt>
                <c:pt idx="564">
                  <c:v>89.773918149997485</c:v>
                </c:pt>
                <c:pt idx="565">
                  <c:v>563.66641910803639</c:v>
                </c:pt>
                <c:pt idx="566">
                  <c:v>6.1842820725547263</c:v>
                </c:pt>
                <c:pt idx="567">
                  <c:v>2.8573218178495785</c:v>
                </c:pt>
                <c:pt idx="568">
                  <c:v>5.4106784102124701</c:v>
                </c:pt>
                <c:pt idx="569">
                  <c:v>4.4497190333187469</c:v>
                </c:pt>
                <c:pt idx="570">
                  <c:v>9.2806629536961225</c:v>
                </c:pt>
                <c:pt idx="571">
                  <c:v>11.958260743101398</c:v>
                </c:pt>
                <c:pt idx="572">
                  <c:v>10.639852447072503</c:v>
                </c:pt>
                <c:pt idx="573">
                  <c:v>6.9295657744218015</c:v>
                </c:pt>
                <c:pt idx="574">
                  <c:v>6.9907360437583188</c:v>
                </c:pt>
                <c:pt idx="575">
                  <c:v>10.917565747456292</c:v>
                </c:pt>
                <c:pt idx="576">
                  <c:v>6.3611579150171922</c:v>
                </c:pt>
                <c:pt idx="577">
                  <c:v>1.7999999523162842</c:v>
                </c:pt>
                <c:pt idx="578">
                  <c:v>1.7999999523162842</c:v>
                </c:pt>
                <c:pt idx="579">
                  <c:v>13.020716474531776</c:v>
                </c:pt>
                <c:pt idx="580">
                  <c:v>2</c:v>
                </c:pt>
                <c:pt idx="581">
                  <c:v>3</c:v>
                </c:pt>
                <c:pt idx="582">
                  <c:v>3</c:v>
                </c:pt>
                <c:pt idx="583">
                  <c:v>3</c:v>
                </c:pt>
                <c:pt idx="584">
                  <c:v>1379</c:v>
                </c:pt>
                <c:pt idx="585">
                  <c:v>1495</c:v>
                </c:pt>
                <c:pt idx="586">
                  <c:v>81</c:v>
                </c:pt>
                <c:pt idx="587">
                  <c:v>50</c:v>
                </c:pt>
                <c:pt idx="588">
                  <c:v>11</c:v>
                </c:pt>
                <c:pt idx="589">
                  <c:v>14</c:v>
                </c:pt>
                <c:pt idx="590">
                  <c:v>9</c:v>
                </c:pt>
                <c:pt idx="591">
                  <c:v>9</c:v>
                </c:pt>
                <c:pt idx="592">
                  <c:v>2558</c:v>
                </c:pt>
                <c:pt idx="593">
                  <c:v>20520</c:v>
                </c:pt>
                <c:pt idx="594">
                  <c:v>82</c:v>
                </c:pt>
                <c:pt idx="595">
                  <c:v>103</c:v>
                </c:pt>
                <c:pt idx="596">
                  <c:v>126</c:v>
                </c:pt>
                <c:pt idx="597">
                  <c:v>28</c:v>
                </c:pt>
                <c:pt idx="598">
                  <c:v>29</c:v>
                </c:pt>
                <c:pt idx="599">
                  <c:v>30</c:v>
                </c:pt>
                <c:pt idx="600">
                  <c:v>140</c:v>
                </c:pt>
                <c:pt idx="601">
                  <c:v>245</c:v>
                </c:pt>
                <c:pt idx="602">
                  <c:v>495</c:v>
                </c:pt>
                <c:pt idx="603">
                  <c:v>159</c:v>
                </c:pt>
                <c:pt idx="604">
                  <c:v>152</c:v>
                </c:pt>
                <c:pt idx="605">
                  <c:v>281</c:v>
                </c:pt>
                <c:pt idx="606">
                  <c:v>20</c:v>
                </c:pt>
                <c:pt idx="607">
                  <c:v>185</c:v>
                </c:pt>
                <c:pt idx="608">
                  <c:v>74.368746267011858</c:v>
                </c:pt>
                <c:pt idx="609">
                  <c:v>31.867945382261002</c:v>
                </c:pt>
                <c:pt idx="610">
                  <c:v>44.542114902640172</c:v>
                </c:pt>
                <c:pt idx="611">
                  <c:v>33.709168728613925</c:v>
                </c:pt>
                <c:pt idx="612">
                  <c:v>3.2908838733404693</c:v>
                </c:pt>
                <c:pt idx="613">
                  <c:v>4.9265805945781747</c:v>
                </c:pt>
                <c:pt idx="614">
                  <c:v>135.6267157010052</c:v>
                </c:pt>
                <c:pt idx="615">
                  <c:v>48.657615964587201</c:v>
                </c:pt>
                <c:pt idx="616">
                  <c:v>440</c:v>
                </c:pt>
                <c:pt idx="617">
                  <c:v>195.52564730470252</c:v>
                </c:pt>
                <c:pt idx="618">
                  <c:v>173.28113155180617</c:v>
                </c:pt>
                <c:pt idx="619">
                  <c:v>7.8514244105396909</c:v>
                </c:pt>
                <c:pt idx="620">
                  <c:v>50.437494850639332</c:v>
                </c:pt>
                <c:pt idx="621">
                  <c:v>48.360138388212711</c:v>
                </c:pt>
                <c:pt idx="622">
                  <c:v>131.77064549055726</c:v>
                </c:pt>
                <c:pt idx="623">
                  <c:v>4.775394879619566</c:v>
                </c:pt>
                <c:pt idx="624">
                  <c:v>18.461326564519471</c:v>
                </c:pt>
                <c:pt idx="625">
                  <c:v>1132.3713482401963</c:v>
                </c:pt>
                <c:pt idx="626">
                  <c:v>1.7999999523162842</c:v>
                </c:pt>
                <c:pt idx="627">
                  <c:v>5.2480264684712177</c:v>
                </c:pt>
                <c:pt idx="628">
                  <c:v>47.650235315451894</c:v>
                </c:pt>
                <c:pt idx="629">
                  <c:v>40.694537316169992</c:v>
                </c:pt>
                <c:pt idx="630">
                  <c:v>7.6843218404762865</c:v>
                </c:pt>
                <c:pt idx="631">
                  <c:v>8.1649103949465314</c:v>
                </c:pt>
                <c:pt idx="632">
                  <c:v>17.92561898622866</c:v>
                </c:pt>
                <c:pt idx="633">
                  <c:v>7.3322771656492787</c:v>
                </c:pt>
                <c:pt idx="634">
                  <c:v>9.1957130263204991</c:v>
                </c:pt>
                <c:pt idx="635">
                  <c:v>4.9265805945781738</c:v>
                </c:pt>
                <c:pt idx="636">
                  <c:v>12.106687727488126</c:v>
                </c:pt>
                <c:pt idx="637">
                  <c:v>3.6165900637167292</c:v>
                </c:pt>
                <c:pt idx="638">
                  <c:v>33.226495451672299</c:v>
                </c:pt>
                <c:pt idx="639">
                  <c:v>5.1264022462603576</c:v>
                </c:pt>
                <c:pt idx="640">
                  <c:v>15</c:v>
                </c:pt>
                <c:pt idx="641">
                  <c:v>18</c:v>
                </c:pt>
                <c:pt idx="642">
                  <c:v>3.6249137914206484</c:v>
                </c:pt>
                <c:pt idx="643">
                  <c:v>3.1464265028345353</c:v>
                </c:pt>
                <c:pt idx="644">
                  <c:v>32.403703492039298</c:v>
                </c:pt>
                <c:pt idx="645">
                  <c:v>8.1504603870220933</c:v>
                </c:pt>
                <c:pt idx="646">
                  <c:v>13.509256262591645</c:v>
                </c:pt>
                <c:pt idx="647">
                  <c:v>3.5999999046325684</c:v>
                </c:pt>
                <c:pt idx="648">
                  <c:v>3.6249137914206484</c:v>
                </c:pt>
                <c:pt idx="649">
                  <c:v>42.895221179054431</c:v>
                </c:pt>
                <c:pt idx="650">
                  <c:v>313.04951684997059</c:v>
                </c:pt>
                <c:pt idx="651">
                  <c:v>303.31501776206204</c:v>
                </c:pt>
                <c:pt idx="652">
                  <c:v>63.968742366877905</c:v>
                </c:pt>
                <c:pt idx="653">
                  <c:v>3.1464265028345353</c:v>
                </c:pt>
                <c:pt idx="654">
                  <c:v>14.778362871281562</c:v>
                </c:pt>
                <c:pt idx="655">
                  <c:v>3.5999999046325684</c:v>
                </c:pt>
                <c:pt idx="656">
                  <c:v>3.1464265028345353</c:v>
                </c:pt>
                <c:pt idx="657">
                  <c:v>6.3364028477553216</c:v>
                </c:pt>
                <c:pt idx="658">
                  <c:v>13.266499161421599</c:v>
                </c:pt>
                <c:pt idx="659">
                  <c:v>11.958260743101398</c:v>
                </c:pt>
                <c:pt idx="660">
                  <c:v>18</c:v>
                </c:pt>
                <c:pt idx="661">
                  <c:v>16</c:v>
                </c:pt>
                <c:pt idx="662">
                  <c:v>25.45584412271571</c:v>
                </c:pt>
                <c:pt idx="663">
                  <c:v>8.1504603870220933</c:v>
                </c:pt>
                <c:pt idx="664">
                  <c:v>11.683321690428878</c:v>
                </c:pt>
                <c:pt idx="665">
                  <c:v>53.665631459994955</c:v>
                </c:pt>
                <c:pt idx="666">
                  <c:v>641716.44828537782</c:v>
                </c:pt>
                <c:pt idx="667">
                  <c:v>16124.5154965971</c:v>
                </c:pt>
                <c:pt idx="668">
                  <c:v>2.8284271247461903</c:v>
                </c:pt>
                <c:pt idx="669">
                  <c:v>4.4090815175429237</c:v>
                </c:pt>
                <c:pt idx="670">
                  <c:v>11.958260743101398</c:v>
                </c:pt>
                <c:pt idx="671">
                  <c:v>12.845232578665129</c:v>
                </c:pt>
                <c:pt idx="672">
                  <c:v>11</c:v>
                </c:pt>
                <c:pt idx="673">
                  <c:v>3.5999999046325684</c:v>
                </c:pt>
                <c:pt idx="674">
                  <c:v>11.683321690428878</c:v>
                </c:pt>
                <c:pt idx="675">
                  <c:v>1.7999999523162842</c:v>
                </c:pt>
                <c:pt idx="676">
                  <c:v>2.5455843448366133</c:v>
                </c:pt>
                <c:pt idx="677">
                  <c:v>41.952353926806062</c:v>
                </c:pt>
                <c:pt idx="678">
                  <c:v>22.978250586152114</c:v>
                </c:pt>
                <c:pt idx="679">
                  <c:v>15.556349186104045</c:v>
                </c:pt>
                <c:pt idx="680">
                  <c:v>47.958315233127195</c:v>
                </c:pt>
                <c:pt idx="681">
                  <c:v>31.984371183438952</c:v>
                </c:pt>
                <c:pt idx="682">
                  <c:v>1.7999999523162842</c:v>
                </c:pt>
                <c:pt idx="683">
                  <c:v>6.2928530056690706</c:v>
                </c:pt>
                <c:pt idx="684">
                  <c:v>26.92582403567252</c:v>
                </c:pt>
                <c:pt idx="685">
                  <c:v>14.071247279470288</c:v>
                </c:pt>
                <c:pt idx="686">
                  <c:v>24.738633753705962</c:v>
                </c:pt>
                <c:pt idx="687">
                  <c:v>10.004998960328132</c:v>
                </c:pt>
                <c:pt idx="688">
                  <c:v>149.66629547095766</c:v>
                </c:pt>
                <c:pt idx="689">
                  <c:v>14.071247279470288</c:v>
                </c:pt>
                <c:pt idx="690">
                  <c:v>7</c:v>
                </c:pt>
                <c:pt idx="691">
                  <c:v>18</c:v>
                </c:pt>
                <c:pt idx="692">
                  <c:v>50</c:v>
                </c:pt>
                <c:pt idx="693">
                  <c:v>12</c:v>
                </c:pt>
                <c:pt idx="694">
                  <c:v>56</c:v>
                </c:pt>
                <c:pt idx="695">
                  <c:v>84</c:v>
                </c:pt>
                <c:pt idx="696">
                  <c:v>32</c:v>
                </c:pt>
                <c:pt idx="697">
                  <c:v>15</c:v>
                </c:pt>
                <c:pt idx="698">
                  <c:v>73</c:v>
                </c:pt>
                <c:pt idx="699">
                  <c:v>173</c:v>
                </c:pt>
                <c:pt idx="700">
                  <c:v>44</c:v>
                </c:pt>
                <c:pt idx="701">
                  <c:v>61.967733539318672</c:v>
                </c:pt>
                <c:pt idx="702">
                  <c:v>25.45584412271571</c:v>
                </c:pt>
                <c:pt idx="703">
                  <c:v>27.982137159266443</c:v>
                </c:pt>
                <c:pt idx="704">
                  <c:v>20.784609690826528</c:v>
                </c:pt>
                <c:pt idx="705">
                  <c:v>22.978250586152114</c:v>
                </c:pt>
                <c:pt idx="706">
                  <c:v>33.406586176980134</c:v>
                </c:pt>
                <c:pt idx="707">
                  <c:v>27.982137159266443</c:v>
                </c:pt>
                <c:pt idx="708">
                  <c:v>25.45584412271571</c:v>
                </c:pt>
                <c:pt idx="709">
                  <c:v>18.761663039293719</c:v>
                </c:pt>
                <c:pt idx="710">
                  <c:v>69.570108523704349</c:v>
                </c:pt>
                <c:pt idx="711">
                  <c:v>35.242020373412188</c:v>
                </c:pt>
                <c:pt idx="712">
                  <c:v>41.42463035441596</c:v>
                </c:pt>
                <c:pt idx="713">
                  <c:v>78.230428862431779</c:v>
                </c:pt>
                <c:pt idx="714">
                  <c:v>23.452078799117146</c:v>
                </c:pt>
                <c:pt idx="715">
                  <c:v>56.920997883030829</c:v>
                </c:pt>
                <c:pt idx="716">
                  <c:v>36.331804249169899</c:v>
                </c:pt>
                <c:pt idx="717">
                  <c:v>16.248076809271922</c:v>
                </c:pt>
                <c:pt idx="718">
                  <c:v>33.406586176980134</c:v>
                </c:pt>
                <c:pt idx="719">
                  <c:v>42.426406871192853</c:v>
                </c:pt>
                <c:pt idx="720">
                  <c:v>15.491933384829668</c:v>
                </c:pt>
                <c:pt idx="721">
                  <c:v>31</c:v>
                </c:pt>
                <c:pt idx="722">
                  <c:v>12.845232578665129</c:v>
                </c:pt>
                <c:pt idx="723">
                  <c:v>6.3364028477553216</c:v>
                </c:pt>
                <c:pt idx="724">
                  <c:v>2.5455843448366133</c:v>
                </c:pt>
                <c:pt idx="725">
                  <c:v>8.4852812618469731</c:v>
                </c:pt>
                <c:pt idx="726">
                  <c:v>17.233687939614086</c:v>
                </c:pt>
                <c:pt idx="727">
                  <c:v>20</c:v>
                </c:pt>
                <c:pt idx="728">
                  <c:v>11.958260743101398</c:v>
                </c:pt>
                <c:pt idx="729">
                  <c:v>21.213203435596427</c:v>
                </c:pt>
                <c:pt idx="730">
                  <c:v>23.2379000772445</c:v>
                </c:pt>
                <c:pt idx="731">
                  <c:v>299.33259094191533</c:v>
                </c:pt>
                <c:pt idx="732">
                  <c:v>2465.7656011875906</c:v>
                </c:pt>
                <c:pt idx="733">
                  <c:v>40.472212689696121</c:v>
                </c:pt>
                <c:pt idx="734">
                  <c:v>32.863353450309965</c:v>
                </c:pt>
                <c:pt idx="735">
                  <c:v>68.934751758456343</c:v>
                </c:pt>
              </c:numCache>
            </c:numRef>
          </c:val>
          <c:smooth val="0"/>
          <c:extLst>
            <c:ext xmlns:c16="http://schemas.microsoft.com/office/drawing/2014/chart" uri="{C3380CC4-5D6E-409C-BE32-E72D297353CC}">
              <c16:uniqueId val="{00000000-1629-410E-BDD8-06A7CE29EC37}"/>
            </c:ext>
          </c:extLst>
        </c:ser>
        <c:dLbls>
          <c:showLegendKey val="0"/>
          <c:showVal val="0"/>
          <c:showCatName val="0"/>
          <c:showSerName val="0"/>
          <c:showPercent val="0"/>
          <c:showBubbleSize val="0"/>
        </c:dLbls>
        <c:smooth val="0"/>
        <c:axId val="774791328"/>
        <c:axId val="774792312"/>
        <c:extLst>
          <c:ext xmlns:c15="http://schemas.microsoft.com/office/drawing/2012/chart" uri="{02D57815-91ED-43cb-92C2-25804820EDAC}">
            <c15:filteredLineSeries>
              <c15:ser>
                <c:idx val="0"/>
                <c:order val="0"/>
                <c:tx>
                  <c:strRef>
                    <c:extLst>
                      <c:ext uri="{02D57815-91ED-43cb-92C2-25804820EDAC}">
                        <c15:formulaRef>
                          <c15:sqref>'Porirua Raw Data'!$B$1</c15:sqref>
                        </c15:formulaRef>
                      </c:ext>
                    </c:extLst>
                    <c:strCache>
                      <c:ptCount val="1"/>
                      <c:pt idx="0">
                        <c:v>Daily Effluent BOD </c:v>
                      </c:pt>
                    </c:strCache>
                  </c:strRef>
                </c:tx>
                <c:spPr>
                  <a:ln w="28575" cap="rnd">
                    <a:solidFill>
                      <a:schemeClr val="accent1"/>
                    </a:solidFill>
                    <a:round/>
                  </a:ln>
                  <a:effectLst/>
                </c:spPr>
                <c:marker>
                  <c:symbol val="none"/>
                </c:marker>
                <c:cat>
                  <c:numRef>
                    <c:extLst>
                      <c:ex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c:ext uri="{02D57815-91ED-43cb-92C2-25804820EDAC}">
                        <c15:formulaRef>
                          <c15:sqref>'Porirua Raw Data'!$B$2:$B$826</c15:sqref>
                        </c15:formulaRef>
                      </c:ext>
                    </c:extLst>
                    <c:numCache>
                      <c:formatCode>0</c:formatCode>
                      <c:ptCount val="736"/>
                      <c:pt idx="0">
                        <c:v>3.2000000476837158</c:v>
                      </c:pt>
                      <c:pt idx="1">
                        <c:v>2.5999999046325684</c:v>
                      </c:pt>
                      <c:pt idx="2">
                        <c:v>5.6999998092651367</c:v>
                      </c:pt>
                      <c:pt idx="3">
                        <c:v>4.0999999046325684</c:v>
                      </c:pt>
                      <c:pt idx="4">
                        <c:v>4.9000000953674316</c:v>
                      </c:pt>
                      <c:pt idx="5">
                        <c:v>2.7000000476837158</c:v>
                      </c:pt>
                      <c:pt idx="6">
                        <c:v>2.5999999046325684</c:v>
                      </c:pt>
                      <c:pt idx="7">
                        <c:v>2.7000000476837158</c:v>
                      </c:pt>
                      <c:pt idx="8">
                        <c:v>7.6999998092651367</c:v>
                      </c:pt>
                      <c:pt idx="9">
                        <c:v>2.7999999523162842</c:v>
                      </c:pt>
                      <c:pt idx="10">
                        <c:v>2.7000000476837158</c:v>
                      </c:pt>
                      <c:pt idx="11">
                        <c:v>3.2000000476837158</c:v>
                      </c:pt>
                      <c:pt idx="12">
                        <c:v>7.9000000953674316</c:v>
                      </c:pt>
                      <c:pt idx="13">
                        <c:v>17</c:v>
                      </c:pt>
                      <c:pt idx="14">
                        <c:v>3</c:v>
                      </c:pt>
                      <c:pt idx="15">
                        <c:v>3</c:v>
                      </c:pt>
                      <c:pt idx="16">
                        <c:v>4.0999999046325684</c:v>
                      </c:pt>
                      <c:pt idx="17">
                        <c:v>4.3000001907348633</c:v>
                      </c:pt>
                      <c:pt idx="18">
                        <c:v>5.1999998092651367</c:v>
                      </c:pt>
                      <c:pt idx="19">
                        <c:v>3.7999999523162842</c:v>
                      </c:pt>
                      <c:pt idx="20">
                        <c:v>3.7999999523162842</c:v>
                      </c:pt>
                      <c:pt idx="21">
                        <c:v>3.0999999046325684</c:v>
                      </c:pt>
                      <c:pt idx="22">
                        <c:v>3</c:v>
                      </c:pt>
                      <c:pt idx="23">
                        <c:v>35</c:v>
                      </c:pt>
                      <c:pt idx="24">
                        <c:v>4.6999998092651367</c:v>
                      </c:pt>
                      <c:pt idx="25">
                        <c:v>4.5999999046325684</c:v>
                      </c:pt>
                      <c:pt idx="26">
                        <c:v>6.1999998092651367</c:v>
                      </c:pt>
                      <c:pt idx="27">
                        <c:v>3.5999999046325684</c:v>
                      </c:pt>
                      <c:pt idx="28">
                        <c:v>3.0999999046325684</c:v>
                      </c:pt>
                      <c:pt idx="29">
                        <c:v>20</c:v>
                      </c:pt>
                      <c:pt idx="30">
                        <c:v>5.0999999046325684</c:v>
                      </c:pt>
                      <c:pt idx="31">
                        <c:v>5.1999998092651367</c:v>
                      </c:pt>
                      <c:pt idx="32">
                        <c:v>15</c:v>
                      </c:pt>
                      <c:pt idx="33">
                        <c:v>13</c:v>
                      </c:pt>
                      <c:pt idx="34">
                        <c:v>12</c:v>
                      </c:pt>
                      <c:pt idx="35">
                        <c:v>16</c:v>
                      </c:pt>
                      <c:pt idx="36">
                        <c:v>4.0999999046325684</c:v>
                      </c:pt>
                      <c:pt idx="37">
                        <c:v>4.8000001907348633</c:v>
                      </c:pt>
                      <c:pt idx="38">
                        <c:v>5</c:v>
                      </c:pt>
                      <c:pt idx="39">
                        <c:v>3.7000000476837158</c:v>
                      </c:pt>
                      <c:pt idx="40">
                        <c:v>3.2999999523162842</c:v>
                      </c:pt>
                      <c:pt idx="41">
                        <c:v>4.8000001907348633</c:v>
                      </c:pt>
                      <c:pt idx="42">
                        <c:v>3.5999999046325684</c:v>
                      </c:pt>
                      <c:pt idx="43">
                        <c:v>4</c:v>
                      </c:pt>
                      <c:pt idx="44">
                        <c:v>3.9000000953674316</c:v>
                      </c:pt>
                      <c:pt idx="45">
                        <c:v>5.9000000953674316</c:v>
                      </c:pt>
                      <c:pt idx="46">
                        <c:v>6.6999998092651367</c:v>
                      </c:pt>
                      <c:pt idx="47">
                        <c:v>3.5</c:v>
                      </c:pt>
                      <c:pt idx="48">
                        <c:v>3.7999999523162842</c:v>
                      </c:pt>
                      <c:pt idx="49">
                        <c:v>5.0999999046325684</c:v>
                      </c:pt>
                      <c:pt idx="50">
                        <c:v>5.3000001907348633</c:v>
                      </c:pt>
                      <c:pt idx="51">
                        <c:v>2.2000000476837158</c:v>
                      </c:pt>
                      <c:pt idx="52">
                        <c:v>4.4000000953674316</c:v>
                      </c:pt>
                      <c:pt idx="53">
                        <c:v>14</c:v>
                      </c:pt>
                      <c:pt idx="54">
                        <c:v>33</c:v>
                      </c:pt>
                      <c:pt idx="55">
                        <c:v>16</c:v>
                      </c:pt>
                      <c:pt idx="56">
                        <c:v>14</c:v>
                      </c:pt>
                      <c:pt idx="57">
                        <c:v>4</c:v>
                      </c:pt>
                      <c:pt idx="58">
                        <c:v>8.5</c:v>
                      </c:pt>
                      <c:pt idx="59">
                        <c:v>6.4000000953674316</c:v>
                      </c:pt>
                      <c:pt idx="60">
                        <c:v>5.1999998092651367</c:v>
                      </c:pt>
                      <c:pt idx="61">
                        <c:v>5.3000001907348633</c:v>
                      </c:pt>
                      <c:pt idx="62">
                        <c:v>6</c:v>
                      </c:pt>
                      <c:pt idx="63">
                        <c:v>4.6999998092651367</c:v>
                      </c:pt>
                      <c:pt idx="64">
                        <c:v>5</c:v>
                      </c:pt>
                      <c:pt idx="65">
                        <c:v>4.1999998092651367</c:v>
                      </c:pt>
                      <c:pt idx="66">
                        <c:v>4</c:v>
                      </c:pt>
                      <c:pt idx="67">
                        <c:v>4.5999999046325684</c:v>
                      </c:pt>
                      <c:pt idx="68">
                        <c:v>4.4000000953674316</c:v>
                      </c:pt>
                      <c:pt idx="69">
                        <c:v>4</c:v>
                      </c:pt>
                      <c:pt idx="70">
                        <c:v>3.7000000476837158</c:v>
                      </c:pt>
                      <c:pt idx="71">
                        <c:v>6.5999999046325684</c:v>
                      </c:pt>
                      <c:pt idx="72">
                        <c:v>3.2999999523162842</c:v>
                      </c:pt>
                      <c:pt idx="73">
                        <c:v>3</c:v>
                      </c:pt>
                      <c:pt idx="74">
                        <c:v>2.7999999523162842</c:v>
                      </c:pt>
                      <c:pt idx="75">
                        <c:v>3.2999999523162842</c:v>
                      </c:pt>
                      <c:pt idx="76">
                        <c:v>4.9000000953674316</c:v>
                      </c:pt>
                      <c:pt idx="77">
                        <c:v>4.0999999046325684</c:v>
                      </c:pt>
                      <c:pt idx="78">
                        <c:v>8.3000001907348633</c:v>
                      </c:pt>
                      <c:pt idx="79">
                        <c:v>4.3000001907348633</c:v>
                      </c:pt>
                      <c:pt idx="80">
                        <c:v>3.7000000476837158</c:v>
                      </c:pt>
                      <c:pt idx="81">
                        <c:v>3</c:v>
                      </c:pt>
                      <c:pt idx="82">
                        <c:v>3.2000000476837158</c:v>
                      </c:pt>
                      <c:pt idx="83">
                        <c:v>3.7000000476837158</c:v>
                      </c:pt>
                      <c:pt idx="84">
                        <c:v>4.9000000953674316</c:v>
                      </c:pt>
                      <c:pt idx="85">
                        <c:v>7.8000001907348633</c:v>
                      </c:pt>
                      <c:pt idx="86">
                        <c:v>5.3</c:v>
                      </c:pt>
                      <c:pt idx="87">
                        <c:v>5.3000001907348633</c:v>
                      </c:pt>
                      <c:pt idx="88">
                        <c:v>5.4000000953674316</c:v>
                      </c:pt>
                      <c:pt idx="89">
                        <c:v>4.8000001907348633</c:v>
                      </c:pt>
                      <c:pt idx="90">
                        <c:v>4.3000001907348633</c:v>
                      </c:pt>
                      <c:pt idx="91">
                        <c:v>4</c:v>
                      </c:pt>
                      <c:pt idx="92">
                        <c:v>3.9000000953674316</c:v>
                      </c:pt>
                      <c:pt idx="93">
                        <c:v>3.9000000953674316</c:v>
                      </c:pt>
                      <c:pt idx="94">
                        <c:v>3.9000000953674316</c:v>
                      </c:pt>
                      <c:pt idx="95">
                        <c:v>3.0999999046325684</c:v>
                      </c:pt>
                      <c:pt idx="96">
                        <c:v>3.2999999523162842</c:v>
                      </c:pt>
                      <c:pt idx="97">
                        <c:v>3</c:v>
                      </c:pt>
                      <c:pt idx="98">
                        <c:v>2.7000000476837158</c:v>
                      </c:pt>
                      <c:pt idx="99">
                        <c:v>2.9000000953674316</c:v>
                      </c:pt>
                      <c:pt idx="100">
                        <c:v>2.9000000953674316</c:v>
                      </c:pt>
                      <c:pt idx="101">
                        <c:v>3.7000000476837158</c:v>
                      </c:pt>
                      <c:pt idx="102">
                        <c:v>5.5</c:v>
                      </c:pt>
                      <c:pt idx="103">
                        <c:v>4.3000001907348633</c:v>
                      </c:pt>
                      <c:pt idx="104">
                        <c:v>4</c:v>
                      </c:pt>
                      <c:pt idx="105">
                        <c:v>2.5999999046325684</c:v>
                      </c:pt>
                      <c:pt idx="106">
                        <c:v>2.7000000476837158</c:v>
                      </c:pt>
                      <c:pt idx="107">
                        <c:v>4.1999998092651367</c:v>
                      </c:pt>
                      <c:pt idx="108">
                        <c:v>4</c:v>
                      </c:pt>
                      <c:pt idx="109">
                        <c:v>5.0999999046325684</c:v>
                      </c:pt>
                      <c:pt idx="110">
                        <c:v>3.4000000953674316</c:v>
                      </c:pt>
                      <c:pt idx="111">
                        <c:v>2.4000000953674316</c:v>
                      </c:pt>
                      <c:pt idx="112">
                        <c:v>2.5999999046325684</c:v>
                      </c:pt>
                      <c:pt idx="113">
                        <c:v>2.0999999046325684</c:v>
                      </c:pt>
                      <c:pt idx="114">
                        <c:v>6.5999999046325684</c:v>
                      </c:pt>
                      <c:pt idx="115">
                        <c:v>5.1999998092651367</c:v>
                      </c:pt>
                      <c:pt idx="116">
                        <c:v>2.5999999046325684</c:v>
                      </c:pt>
                      <c:pt idx="117">
                        <c:v>8.3999996185302734</c:v>
                      </c:pt>
                      <c:pt idx="118">
                        <c:v>3</c:v>
                      </c:pt>
                      <c:pt idx="119">
                        <c:v>2</c:v>
                      </c:pt>
                      <c:pt idx="120">
                        <c:v>2</c:v>
                      </c:pt>
                      <c:pt idx="121">
                        <c:v>2.2000000476837158</c:v>
                      </c:pt>
                      <c:pt idx="122">
                        <c:v>3.0999999046325684</c:v>
                      </c:pt>
                      <c:pt idx="123">
                        <c:v>2.7000000476837158</c:v>
                      </c:pt>
                      <c:pt idx="124">
                        <c:v>3.2999999523162842</c:v>
                      </c:pt>
                      <c:pt idx="125">
                        <c:v>3.2000000476837158</c:v>
                      </c:pt>
                      <c:pt idx="126">
                        <c:v>2.0999999046325684</c:v>
                      </c:pt>
                      <c:pt idx="127">
                        <c:v>2.7999999523162842</c:v>
                      </c:pt>
                      <c:pt idx="128">
                        <c:v>3.2000000476837158</c:v>
                      </c:pt>
                      <c:pt idx="129">
                        <c:v>5</c:v>
                      </c:pt>
                      <c:pt idx="130">
                        <c:v>6.5</c:v>
                      </c:pt>
                      <c:pt idx="131">
                        <c:v>13</c:v>
                      </c:pt>
                      <c:pt idx="132">
                        <c:v>5.5</c:v>
                      </c:pt>
                      <c:pt idx="133">
                        <c:v>3</c:v>
                      </c:pt>
                      <c:pt idx="134">
                        <c:v>3</c:v>
                      </c:pt>
                      <c:pt idx="135">
                        <c:v>2.7000000476837158</c:v>
                      </c:pt>
                      <c:pt idx="136">
                        <c:v>4.8000001907348633</c:v>
                      </c:pt>
                      <c:pt idx="137">
                        <c:v>4</c:v>
                      </c:pt>
                      <c:pt idx="138">
                        <c:v>3.5999999046325684</c:v>
                      </c:pt>
                      <c:pt idx="139">
                        <c:v>15</c:v>
                      </c:pt>
                      <c:pt idx="140">
                        <c:v>5.8000001907348633</c:v>
                      </c:pt>
                      <c:pt idx="141">
                        <c:v>5.4000000953674316</c:v>
                      </c:pt>
                      <c:pt idx="142">
                        <c:v>4.6999998092651367</c:v>
                      </c:pt>
                      <c:pt idx="143">
                        <c:v>4</c:v>
                      </c:pt>
                      <c:pt idx="144">
                        <c:v>4.0999999046325684</c:v>
                      </c:pt>
                      <c:pt idx="145">
                        <c:v>3.5</c:v>
                      </c:pt>
                      <c:pt idx="146">
                        <c:v>3.4000000953674316</c:v>
                      </c:pt>
                      <c:pt idx="147">
                        <c:v>7</c:v>
                      </c:pt>
                      <c:pt idx="148">
                        <c:v>4.8000001907348633</c:v>
                      </c:pt>
                      <c:pt idx="149">
                        <c:v>6</c:v>
                      </c:pt>
                      <c:pt idx="150">
                        <c:v>15</c:v>
                      </c:pt>
                      <c:pt idx="151">
                        <c:v>3.5999999046325684</c:v>
                      </c:pt>
                      <c:pt idx="152">
                        <c:v>58</c:v>
                      </c:pt>
                      <c:pt idx="153">
                        <c:v>3.2000000476837158</c:v>
                      </c:pt>
                      <c:pt idx="154">
                        <c:v>2.5</c:v>
                      </c:pt>
                      <c:pt idx="155">
                        <c:v>2.7000000476837158</c:v>
                      </c:pt>
                      <c:pt idx="156">
                        <c:v>3</c:v>
                      </c:pt>
                      <c:pt idx="157">
                        <c:v>4.4000000953674316</c:v>
                      </c:pt>
                      <c:pt idx="158">
                        <c:v>14</c:v>
                      </c:pt>
                      <c:pt idx="159">
                        <c:v>14</c:v>
                      </c:pt>
                      <c:pt idx="160">
                        <c:v>2.7999999523162842</c:v>
                      </c:pt>
                      <c:pt idx="161">
                        <c:v>15</c:v>
                      </c:pt>
                      <c:pt idx="162">
                        <c:v>2.7999999523162842</c:v>
                      </c:pt>
                      <c:pt idx="163">
                        <c:v>4.6999998092651367</c:v>
                      </c:pt>
                      <c:pt idx="164">
                        <c:v>3.5999999046325684</c:v>
                      </c:pt>
                      <c:pt idx="165">
                        <c:v>3.2000000476837158</c:v>
                      </c:pt>
                      <c:pt idx="166">
                        <c:v>3.2999999523162842</c:v>
                      </c:pt>
                      <c:pt idx="167">
                        <c:v>3.0999999046325684</c:v>
                      </c:pt>
                      <c:pt idx="168">
                        <c:v>4.8000001907348633</c:v>
                      </c:pt>
                      <c:pt idx="169">
                        <c:v>3.2000000476837158</c:v>
                      </c:pt>
                      <c:pt idx="170">
                        <c:v>3.0999999046325684</c:v>
                      </c:pt>
                      <c:pt idx="171">
                        <c:v>3</c:v>
                      </c:pt>
                      <c:pt idx="172">
                        <c:v>3.9000000953674316</c:v>
                      </c:pt>
                      <c:pt idx="173">
                        <c:v>10</c:v>
                      </c:pt>
                      <c:pt idx="174">
                        <c:v>9.8999996185302734</c:v>
                      </c:pt>
                      <c:pt idx="175">
                        <c:v>4.9000000953674316</c:v>
                      </c:pt>
                      <c:pt idx="176">
                        <c:v>3.9000000953674316</c:v>
                      </c:pt>
                      <c:pt idx="177">
                        <c:v>1.8999999761581421</c:v>
                      </c:pt>
                      <c:pt idx="178">
                        <c:v>6.0999999046325684</c:v>
                      </c:pt>
                      <c:pt idx="179">
                        <c:v>6.0999999046325684</c:v>
                      </c:pt>
                      <c:pt idx="180">
                        <c:v>4</c:v>
                      </c:pt>
                      <c:pt idx="181">
                        <c:v>2.9000000953674316</c:v>
                      </c:pt>
                      <c:pt idx="182">
                        <c:v>5.0999999046325684</c:v>
                      </c:pt>
                      <c:pt idx="183">
                        <c:v>6.1999998092651367</c:v>
                      </c:pt>
                      <c:pt idx="184">
                        <c:v>14</c:v>
                      </c:pt>
                      <c:pt idx="185">
                        <c:v>6.5999999046325684</c:v>
                      </c:pt>
                      <c:pt idx="186">
                        <c:v>4.8000001907348633</c:v>
                      </c:pt>
                      <c:pt idx="187">
                        <c:v>7.3000001907348633</c:v>
                      </c:pt>
                      <c:pt idx="188">
                        <c:v>3.5</c:v>
                      </c:pt>
                      <c:pt idx="189">
                        <c:v>5.0999999046325684</c:v>
                      </c:pt>
                      <c:pt idx="190">
                        <c:v>5.5</c:v>
                      </c:pt>
                      <c:pt idx="191">
                        <c:v>12</c:v>
                      </c:pt>
                      <c:pt idx="192">
                        <c:v>1.7000000476837158</c:v>
                      </c:pt>
                      <c:pt idx="193">
                        <c:v>1.2000000476837158</c:v>
                      </c:pt>
                      <c:pt idx="194">
                        <c:v>14</c:v>
                      </c:pt>
                      <c:pt idx="195">
                        <c:v>2.2999999523162842</c:v>
                      </c:pt>
                      <c:pt idx="196">
                        <c:v>1.2000000476837158</c:v>
                      </c:pt>
                      <c:pt idx="197">
                        <c:v>3.0999999046325684</c:v>
                      </c:pt>
                      <c:pt idx="198">
                        <c:v>2.7999999523162842</c:v>
                      </c:pt>
                      <c:pt idx="199">
                        <c:v>2.5</c:v>
                      </c:pt>
                      <c:pt idx="200">
                        <c:v>3.4000000953674316</c:v>
                      </c:pt>
                      <c:pt idx="201">
                        <c:v>17</c:v>
                      </c:pt>
                      <c:pt idx="202">
                        <c:v>3.4000000953674316</c:v>
                      </c:pt>
                      <c:pt idx="203">
                        <c:v>5.3000001907348633</c:v>
                      </c:pt>
                      <c:pt idx="204">
                        <c:v>4.0999999046325684</c:v>
                      </c:pt>
                      <c:pt idx="205">
                        <c:v>3.9000000953674316</c:v>
                      </c:pt>
                      <c:pt idx="206">
                        <c:v>5.6999998092651367</c:v>
                      </c:pt>
                      <c:pt idx="207">
                        <c:v>4.8000001907348633</c:v>
                      </c:pt>
                      <c:pt idx="208">
                        <c:v>3.0999999046325684</c:v>
                      </c:pt>
                      <c:pt idx="209">
                        <c:v>1.3999999761581421</c:v>
                      </c:pt>
                      <c:pt idx="210">
                        <c:v>1.3999999761581421</c:v>
                      </c:pt>
                      <c:pt idx="211">
                        <c:v>2.2000000476837158</c:v>
                      </c:pt>
                      <c:pt idx="212">
                        <c:v>2.4000000953674316</c:v>
                      </c:pt>
                      <c:pt idx="213">
                        <c:v>3.2999999523162842</c:v>
                      </c:pt>
                      <c:pt idx="214">
                        <c:v>2.4000000953674316</c:v>
                      </c:pt>
                      <c:pt idx="215">
                        <c:v>2.2999999523162842</c:v>
                      </c:pt>
                      <c:pt idx="216">
                        <c:v>2.2999999523162842</c:v>
                      </c:pt>
                      <c:pt idx="217">
                        <c:v>2.0999999046325684</c:v>
                      </c:pt>
                      <c:pt idx="218">
                        <c:v>1.7999999523162842</c:v>
                      </c:pt>
                      <c:pt idx="219">
                        <c:v>1.8999999761581421</c:v>
                      </c:pt>
                      <c:pt idx="220">
                        <c:v>1.3999999761581421</c:v>
                      </c:pt>
                      <c:pt idx="221">
                        <c:v>1.2999999523162842</c:v>
                      </c:pt>
                      <c:pt idx="222">
                        <c:v>1.2000000476837158</c:v>
                      </c:pt>
                      <c:pt idx="223">
                        <c:v>1.2000000476837158</c:v>
                      </c:pt>
                      <c:pt idx="224">
                        <c:v>4.9000000953674316</c:v>
                      </c:pt>
                      <c:pt idx="225">
                        <c:v>1.2999999523162842</c:v>
                      </c:pt>
                      <c:pt idx="226">
                        <c:v>1.8999999761581421</c:v>
                      </c:pt>
                      <c:pt idx="227">
                        <c:v>2</c:v>
                      </c:pt>
                      <c:pt idx="228">
                        <c:v>1.3999999761581421</c:v>
                      </c:pt>
                      <c:pt idx="229">
                        <c:v>1.7999999523162842</c:v>
                      </c:pt>
                      <c:pt idx="230">
                        <c:v>1.5</c:v>
                      </c:pt>
                      <c:pt idx="231">
                        <c:v>1.7000000476837158</c:v>
                      </c:pt>
                      <c:pt idx="232">
                        <c:v>2.2000000476837158</c:v>
                      </c:pt>
                      <c:pt idx="233">
                        <c:v>2.5</c:v>
                      </c:pt>
                      <c:pt idx="234">
                        <c:v>3.0999999046325684</c:v>
                      </c:pt>
                      <c:pt idx="235">
                        <c:v>2.5</c:v>
                      </c:pt>
                      <c:pt idx="236">
                        <c:v>2.4000000953674316</c:v>
                      </c:pt>
                      <c:pt idx="237">
                        <c:v>1.8999999761581421</c:v>
                      </c:pt>
                      <c:pt idx="238">
                        <c:v>2.7999999523162842</c:v>
                      </c:pt>
                      <c:pt idx="239">
                        <c:v>3.5</c:v>
                      </c:pt>
                      <c:pt idx="240">
                        <c:v>2.2000000476837158</c:v>
                      </c:pt>
                      <c:pt idx="241">
                        <c:v>2.2999999523162842</c:v>
                      </c:pt>
                      <c:pt idx="242">
                        <c:v>1.7999999523162842</c:v>
                      </c:pt>
                      <c:pt idx="243">
                        <c:v>1.6000000238418579</c:v>
                      </c:pt>
                      <c:pt idx="244">
                        <c:v>2.7000000476837158</c:v>
                      </c:pt>
                      <c:pt idx="245">
                        <c:v>1.7999999523162842</c:v>
                      </c:pt>
                      <c:pt idx="246">
                        <c:v>1.7999999523162842</c:v>
                      </c:pt>
                      <c:pt idx="247">
                        <c:v>3</c:v>
                      </c:pt>
                      <c:pt idx="248">
                        <c:v>3.2000000476837158</c:v>
                      </c:pt>
                      <c:pt idx="249">
                        <c:v>2</c:v>
                      </c:pt>
                      <c:pt idx="250">
                        <c:v>2</c:v>
                      </c:pt>
                      <c:pt idx="251">
                        <c:v>2.5</c:v>
                      </c:pt>
                      <c:pt idx="252">
                        <c:v>2.2000000476837158</c:v>
                      </c:pt>
                      <c:pt idx="253">
                        <c:v>12</c:v>
                      </c:pt>
                      <c:pt idx="254">
                        <c:v>3.4000000953674316</c:v>
                      </c:pt>
                      <c:pt idx="255">
                        <c:v>2.7999999523162842</c:v>
                      </c:pt>
                      <c:pt idx="256">
                        <c:v>3</c:v>
                      </c:pt>
                      <c:pt idx="257">
                        <c:v>2.2000000476837158</c:v>
                      </c:pt>
                      <c:pt idx="258">
                        <c:v>3.7000000476837158</c:v>
                      </c:pt>
                      <c:pt idx="259">
                        <c:v>1.6000000238418579</c:v>
                      </c:pt>
                      <c:pt idx="260">
                        <c:v>2.4000000953674316</c:v>
                      </c:pt>
                      <c:pt idx="261">
                        <c:v>2.5999999046325684</c:v>
                      </c:pt>
                      <c:pt idx="262">
                        <c:v>2.7999999523162842</c:v>
                      </c:pt>
                      <c:pt idx="263">
                        <c:v>3.5999999046325684</c:v>
                      </c:pt>
                      <c:pt idx="264">
                        <c:v>2.9000000953674316</c:v>
                      </c:pt>
                      <c:pt idx="265">
                        <c:v>2.2000000476837158</c:v>
                      </c:pt>
                      <c:pt idx="266">
                        <c:v>3.4000000953674316</c:v>
                      </c:pt>
                      <c:pt idx="267">
                        <c:v>2.5</c:v>
                      </c:pt>
                      <c:pt idx="268">
                        <c:v>2.0999999046325684</c:v>
                      </c:pt>
                      <c:pt idx="269">
                        <c:v>3.7000000476837158</c:v>
                      </c:pt>
                      <c:pt idx="270">
                        <c:v>3.7999999523162842</c:v>
                      </c:pt>
                      <c:pt idx="271">
                        <c:v>2.7000000476837158</c:v>
                      </c:pt>
                      <c:pt idx="272">
                        <c:v>4.0999999046325684</c:v>
                      </c:pt>
                      <c:pt idx="273">
                        <c:v>3.2999999523162842</c:v>
                      </c:pt>
                      <c:pt idx="274">
                        <c:v>0.98000001907348633</c:v>
                      </c:pt>
                      <c:pt idx="275">
                        <c:v>2</c:v>
                      </c:pt>
                      <c:pt idx="276">
                        <c:v>2.2999999523162842</c:v>
                      </c:pt>
                      <c:pt idx="277">
                        <c:v>2.4000000953674316</c:v>
                      </c:pt>
                      <c:pt idx="278">
                        <c:v>2.7000000476837158</c:v>
                      </c:pt>
                      <c:pt idx="279">
                        <c:v>2.4000000953674316</c:v>
                      </c:pt>
                      <c:pt idx="280">
                        <c:v>2.2000000476837158</c:v>
                      </c:pt>
                      <c:pt idx="281">
                        <c:v>3.7999999523162842</c:v>
                      </c:pt>
                      <c:pt idx="282">
                        <c:v>2.7000000476837158</c:v>
                      </c:pt>
                      <c:pt idx="283">
                        <c:v>2.2999999523162842</c:v>
                      </c:pt>
                      <c:pt idx="284">
                        <c:v>2.5</c:v>
                      </c:pt>
                      <c:pt idx="285">
                        <c:v>2.2999999523162842</c:v>
                      </c:pt>
                      <c:pt idx="286">
                        <c:v>4.5</c:v>
                      </c:pt>
                      <c:pt idx="287">
                        <c:v>2</c:v>
                      </c:pt>
                      <c:pt idx="288">
                        <c:v>2.2000000476837158</c:v>
                      </c:pt>
                      <c:pt idx="289">
                        <c:v>1.6000000238418579</c:v>
                      </c:pt>
                      <c:pt idx="290">
                        <c:v>1.7000000476837158</c:v>
                      </c:pt>
                      <c:pt idx="291">
                        <c:v>1.8999999761581421</c:v>
                      </c:pt>
                      <c:pt idx="292">
                        <c:v>1.5</c:v>
                      </c:pt>
                      <c:pt idx="293">
                        <c:v>1.7999999523162842</c:v>
                      </c:pt>
                      <c:pt idx="294">
                        <c:v>1.3999999761581421</c:v>
                      </c:pt>
                      <c:pt idx="295">
                        <c:v>1.6000000238418579</c:v>
                      </c:pt>
                      <c:pt idx="296">
                        <c:v>1.3999999761581421</c:v>
                      </c:pt>
                      <c:pt idx="297">
                        <c:v>2.4000000953674316</c:v>
                      </c:pt>
                      <c:pt idx="298">
                        <c:v>1.7000000476837158</c:v>
                      </c:pt>
                      <c:pt idx="299">
                        <c:v>2.7000000476837158</c:v>
                      </c:pt>
                      <c:pt idx="300">
                        <c:v>1.5</c:v>
                      </c:pt>
                      <c:pt idx="301">
                        <c:v>1.5</c:v>
                      </c:pt>
                      <c:pt idx="302">
                        <c:v>1.6000000238418579</c:v>
                      </c:pt>
                      <c:pt idx="303">
                        <c:v>1.5</c:v>
                      </c:pt>
                      <c:pt idx="304">
                        <c:v>1.7999999523162842</c:v>
                      </c:pt>
                      <c:pt idx="305">
                        <c:v>2</c:v>
                      </c:pt>
                      <c:pt idx="306">
                        <c:v>1.6000000238418579</c:v>
                      </c:pt>
                      <c:pt idx="307">
                        <c:v>1.7000000476837158</c:v>
                      </c:pt>
                      <c:pt idx="308">
                        <c:v>1.5</c:v>
                      </c:pt>
                      <c:pt idx="309">
                        <c:v>1.3999999761581421</c:v>
                      </c:pt>
                      <c:pt idx="310">
                        <c:v>1.8999999761581421</c:v>
                      </c:pt>
                      <c:pt idx="311">
                        <c:v>2.2999999523162842</c:v>
                      </c:pt>
                      <c:pt idx="312">
                        <c:v>2.2000000476837158</c:v>
                      </c:pt>
                      <c:pt idx="313">
                        <c:v>2.0999999046325684</c:v>
                      </c:pt>
                      <c:pt idx="314">
                        <c:v>2.0999999046325684</c:v>
                      </c:pt>
                      <c:pt idx="315">
                        <c:v>2.0999999046325684</c:v>
                      </c:pt>
                      <c:pt idx="316">
                        <c:v>1.3999999761581421</c:v>
                      </c:pt>
                      <c:pt idx="317">
                        <c:v>3.4000000953674316</c:v>
                      </c:pt>
                      <c:pt idx="318">
                        <c:v>2</c:v>
                      </c:pt>
                      <c:pt idx="319">
                        <c:v>1.7000000476837158</c:v>
                      </c:pt>
                      <c:pt idx="320">
                        <c:v>8.8999996185302734</c:v>
                      </c:pt>
                      <c:pt idx="321">
                        <c:v>16</c:v>
                      </c:pt>
                      <c:pt idx="322">
                        <c:v>2</c:v>
                      </c:pt>
                      <c:pt idx="323">
                        <c:v>2</c:v>
                      </c:pt>
                      <c:pt idx="324">
                        <c:v>1.7999999523162842</c:v>
                      </c:pt>
                      <c:pt idx="325">
                        <c:v>1.7999999523162842</c:v>
                      </c:pt>
                      <c:pt idx="326">
                        <c:v>2.0999999046325684</c:v>
                      </c:pt>
                      <c:pt idx="327">
                        <c:v>3.0999999046325684</c:v>
                      </c:pt>
                      <c:pt idx="328">
                        <c:v>1.6000000238418579</c:v>
                      </c:pt>
                      <c:pt idx="329">
                        <c:v>1.6000000238418579</c:v>
                      </c:pt>
                      <c:pt idx="330">
                        <c:v>1.6000000238418579</c:v>
                      </c:pt>
                      <c:pt idx="331">
                        <c:v>1.6000000238418579</c:v>
                      </c:pt>
                      <c:pt idx="332">
                        <c:v>1.8999999761581421</c:v>
                      </c:pt>
                      <c:pt idx="333">
                        <c:v>1.7000000476837158</c:v>
                      </c:pt>
                      <c:pt idx="334">
                        <c:v>17</c:v>
                      </c:pt>
                      <c:pt idx="335">
                        <c:v>1.7000000476837158</c:v>
                      </c:pt>
                      <c:pt idx="336">
                        <c:v>2</c:v>
                      </c:pt>
                      <c:pt idx="337">
                        <c:v>1.8999999761581421</c:v>
                      </c:pt>
                      <c:pt idx="338">
                        <c:v>2</c:v>
                      </c:pt>
                      <c:pt idx="339">
                        <c:v>2.5</c:v>
                      </c:pt>
                      <c:pt idx="340">
                        <c:v>2.0999999046325684</c:v>
                      </c:pt>
                      <c:pt idx="341">
                        <c:v>3.0999999046325684</c:v>
                      </c:pt>
                      <c:pt idx="342">
                        <c:v>2.5</c:v>
                      </c:pt>
                      <c:pt idx="343">
                        <c:v>2.5999999046325684</c:v>
                      </c:pt>
                      <c:pt idx="344">
                        <c:v>3.0999999046325684</c:v>
                      </c:pt>
                      <c:pt idx="345">
                        <c:v>4.1999998092651367</c:v>
                      </c:pt>
                      <c:pt idx="346">
                        <c:v>5.5999999046325684</c:v>
                      </c:pt>
                      <c:pt idx="347">
                        <c:v>5.3000001907348633</c:v>
                      </c:pt>
                      <c:pt idx="348">
                        <c:v>5.5999999046325684</c:v>
                      </c:pt>
                      <c:pt idx="349">
                        <c:v>6.6999998092651367</c:v>
                      </c:pt>
                      <c:pt idx="350">
                        <c:v>4.8000001907348633</c:v>
                      </c:pt>
                      <c:pt idx="351">
                        <c:v>6.1999998092651367</c:v>
                      </c:pt>
                      <c:pt idx="352">
                        <c:v>4.5</c:v>
                      </c:pt>
                      <c:pt idx="353">
                        <c:v>13</c:v>
                      </c:pt>
                      <c:pt idx="354">
                        <c:v>4.0999999046325684</c:v>
                      </c:pt>
                      <c:pt idx="355">
                        <c:v>29</c:v>
                      </c:pt>
                      <c:pt idx="356">
                        <c:v>4.9000000000000004</c:v>
                      </c:pt>
                      <c:pt idx="357">
                        <c:v>6.6999998092651367</c:v>
                      </c:pt>
                      <c:pt idx="358">
                        <c:v>3.4</c:v>
                      </c:pt>
                      <c:pt idx="359">
                        <c:v>5.5999999046325684</c:v>
                      </c:pt>
                      <c:pt idx="360">
                        <c:v>5</c:v>
                      </c:pt>
                      <c:pt idx="361">
                        <c:v>5.4000000953674316</c:v>
                      </c:pt>
                      <c:pt idx="362">
                        <c:v>5.8000001907348633</c:v>
                      </c:pt>
                      <c:pt idx="363">
                        <c:v>4.4000000953674316</c:v>
                      </c:pt>
                      <c:pt idx="364">
                        <c:v>7.3000001907348633</c:v>
                      </c:pt>
                      <c:pt idx="365">
                        <c:v>4.8000001907348633</c:v>
                      </c:pt>
                      <c:pt idx="366">
                        <c:v>3.7000000476837158</c:v>
                      </c:pt>
                      <c:pt idx="367">
                        <c:v>4.9000000953674316</c:v>
                      </c:pt>
                      <c:pt idx="368">
                        <c:v>7.0999999046325684</c:v>
                      </c:pt>
                      <c:pt idx="369">
                        <c:v>7.4000000953674316</c:v>
                      </c:pt>
                      <c:pt idx="370">
                        <c:v>1.8999999761581421</c:v>
                      </c:pt>
                      <c:pt idx="371">
                        <c:v>8</c:v>
                      </c:pt>
                      <c:pt idx="372">
                        <c:v>12</c:v>
                      </c:pt>
                      <c:pt idx="373">
                        <c:v>13</c:v>
                      </c:pt>
                      <c:pt idx="374">
                        <c:v>5.5</c:v>
                      </c:pt>
                      <c:pt idx="375">
                        <c:v>7.4000000953674316</c:v>
                      </c:pt>
                      <c:pt idx="376">
                        <c:v>6.6999998092651367</c:v>
                      </c:pt>
                      <c:pt idx="377">
                        <c:v>5.1999998092651367</c:v>
                      </c:pt>
                      <c:pt idx="378">
                        <c:v>4.3000001907348633</c:v>
                      </c:pt>
                      <c:pt idx="379">
                        <c:v>7.4000000953674316</c:v>
                      </c:pt>
                      <c:pt idx="380">
                        <c:v>9.3999996185302734</c:v>
                      </c:pt>
                      <c:pt idx="381">
                        <c:v>22</c:v>
                      </c:pt>
                      <c:pt idx="382">
                        <c:v>21</c:v>
                      </c:pt>
                      <c:pt idx="383">
                        <c:v>5.5999999046325684</c:v>
                      </c:pt>
                      <c:pt idx="384">
                        <c:v>3.4000000953674316</c:v>
                      </c:pt>
                      <c:pt idx="385">
                        <c:v>5.5</c:v>
                      </c:pt>
                      <c:pt idx="386">
                        <c:v>5.1999998092651367</c:v>
                      </c:pt>
                      <c:pt idx="387">
                        <c:v>3</c:v>
                      </c:pt>
                      <c:pt idx="388">
                        <c:v>7</c:v>
                      </c:pt>
                      <c:pt idx="389">
                        <c:v>2.7000000476837158</c:v>
                      </c:pt>
                      <c:pt idx="390">
                        <c:v>2.4000000953674316</c:v>
                      </c:pt>
                      <c:pt idx="391">
                        <c:v>14</c:v>
                      </c:pt>
                      <c:pt idx="392">
                        <c:v>13</c:v>
                      </c:pt>
                      <c:pt idx="393">
                        <c:v>2.5999999046325684</c:v>
                      </c:pt>
                      <c:pt idx="394">
                        <c:v>2.7000000476837158</c:v>
                      </c:pt>
                      <c:pt idx="395">
                        <c:v>4.0999999046325684</c:v>
                      </c:pt>
                      <c:pt idx="396">
                        <c:v>2.7000000476837158</c:v>
                      </c:pt>
                      <c:pt idx="397">
                        <c:v>2.4000000953674316</c:v>
                      </c:pt>
                      <c:pt idx="398">
                        <c:v>2.2999999999999998</c:v>
                      </c:pt>
                      <c:pt idx="399">
                        <c:v>2.7999999523162842</c:v>
                      </c:pt>
                      <c:pt idx="400">
                        <c:v>3.7000000476837158</c:v>
                      </c:pt>
                      <c:pt idx="401">
                        <c:v>2.7999999523162842</c:v>
                      </c:pt>
                      <c:pt idx="402">
                        <c:v>4.8000001907348633</c:v>
                      </c:pt>
                      <c:pt idx="403">
                        <c:v>100</c:v>
                      </c:pt>
                      <c:pt idx="404">
                        <c:v>7.6999998092651367</c:v>
                      </c:pt>
                      <c:pt idx="405">
                        <c:v>1.6000000238418579</c:v>
                      </c:pt>
                      <c:pt idx="406">
                        <c:v>2.9000000953674316</c:v>
                      </c:pt>
                      <c:pt idx="407">
                        <c:v>3.5999999046325684</c:v>
                      </c:pt>
                      <c:pt idx="408">
                        <c:v>3.0999999046325684</c:v>
                      </c:pt>
                      <c:pt idx="409">
                        <c:v>3.5</c:v>
                      </c:pt>
                      <c:pt idx="410">
                        <c:v>4.9000000953674316</c:v>
                      </c:pt>
                      <c:pt idx="411">
                        <c:v>3.5999999046325684</c:v>
                      </c:pt>
                      <c:pt idx="412">
                        <c:v>3.2999999523162842</c:v>
                      </c:pt>
                      <c:pt idx="413">
                        <c:v>3.4000000953674316</c:v>
                      </c:pt>
                      <c:pt idx="414">
                        <c:v>2.7999999523162842</c:v>
                      </c:pt>
                      <c:pt idx="415">
                        <c:v>3.5999999046325684</c:v>
                      </c:pt>
                      <c:pt idx="416">
                        <c:v>5.4000000953674316</c:v>
                      </c:pt>
                      <c:pt idx="417">
                        <c:v>4.5999999046325684</c:v>
                      </c:pt>
                      <c:pt idx="418">
                        <c:v>4</c:v>
                      </c:pt>
                      <c:pt idx="419">
                        <c:v>2.7999999523162842</c:v>
                      </c:pt>
                      <c:pt idx="420">
                        <c:v>6.0999999046325684</c:v>
                      </c:pt>
                      <c:pt idx="421">
                        <c:v>2.7999999523162842</c:v>
                      </c:pt>
                      <c:pt idx="422">
                        <c:v>2.7999999523162842</c:v>
                      </c:pt>
                      <c:pt idx="423">
                        <c:v>1.8999999761581421</c:v>
                      </c:pt>
                      <c:pt idx="424">
                        <c:v>3.5</c:v>
                      </c:pt>
                      <c:pt idx="425">
                        <c:v>2.2000000476837158</c:v>
                      </c:pt>
                      <c:pt idx="426">
                        <c:v>4</c:v>
                      </c:pt>
                      <c:pt idx="427">
                        <c:v>4.3000001907348633</c:v>
                      </c:pt>
                      <c:pt idx="428">
                        <c:v>2.5</c:v>
                      </c:pt>
                      <c:pt idx="429">
                        <c:v>4.0999999046325684</c:v>
                      </c:pt>
                      <c:pt idx="430">
                        <c:v>2.9000000953674316</c:v>
                      </c:pt>
                      <c:pt idx="431">
                        <c:v>3.5999999046325684</c:v>
                      </c:pt>
                      <c:pt idx="432">
                        <c:v>3.7999999523162842</c:v>
                      </c:pt>
                      <c:pt idx="433">
                        <c:v>4.9000000953674316</c:v>
                      </c:pt>
                      <c:pt idx="434">
                        <c:v>5.3000001907348633</c:v>
                      </c:pt>
                      <c:pt idx="435">
                        <c:v>4.1999998092651367</c:v>
                      </c:pt>
                      <c:pt idx="436">
                        <c:v>4.1999998092651367</c:v>
                      </c:pt>
                      <c:pt idx="437">
                        <c:v>6.0999999046325684</c:v>
                      </c:pt>
                      <c:pt idx="438">
                        <c:v>4.6999998092651367</c:v>
                      </c:pt>
                      <c:pt idx="439">
                        <c:v>3</c:v>
                      </c:pt>
                      <c:pt idx="440">
                        <c:v>3.4000000953674316</c:v>
                      </c:pt>
                      <c:pt idx="441">
                        <c:v>3.5999999046325684</c:v>
                      </c:pt>
                      <c:pt idx="442">
                        <c:v>4.0999999046325684</c:v>
                      </c:pt>
                      <c:pt idx="443">
                        <c:v>3.5</c:v>
                      </c:pt>
                      <c:pt idx="444">
                        <c:v>5.0999999046325684</c:v>
                      </c:pt>
                      <c:pt idx="445">
                        <c:v>3.7999999523162842</c:v>
                      </c:pt>
                      <c:pt idx="446">
                        <c:v>13</c:v>
                      </c:pt>
                      <c:pt idx="447">
                        <c:v>4.0999999046325684</c:v>
                      </c:pt>
                      <c:pt idx="448">
                        <c:v>9.8000001907348633</c:v>
                      </c:pt>
                      <c:pt idx="449">
                        <c:v>3.0999999046325684</c:v>
                      </c:pt>
                      <c:pt idx="450">
                        <c:v>2.2000000476837158</c:v>
                      </c:pt>
                      <c:pt idx="451">
                        <c:v>3.5</c:v>
                      </c:pt>
                      <c:pt idx="452">
                        <c:v>3.5</c:v>
                      </c:pt>
                      <c:pt idx="453">
                        <c:v>2.7999999523162842</c:v>
                      </c:pt>
                      <c:pt idx="454">
                        <c:v>2.5999999046325684</c:v>
                      </c:pt>
                      <c:pt idx="455">
                        <c:v>4.5</c:v>
                      </c:pt>
                      <c:pt idx="456">
                        <c:v>2</c:v>
                      </c:pt>
                      <c:pt idx="457">
                        <c:v>2.9000000953674316</c:v>
                      </c:pt>
                      <c:pt idx="458">
                        <c:v>3.5</c:v>
                      </c:pt>
                      <c:pt idx="459">
                        <c:v>2.5999999046325684</c:v>
                      </c:pt>
                      <c:pt idx="460">
                        <c:v>4.9000000953674316</c:v>
                      </c:pt>
                      <c:pt idx="461">
                        <c:v>2.0999999046325684</c:v>
                      </c:pt>
                      <c:pt idx="462">
                        <c:v>2.2000000476837158</c:v>
                      </c:pt>
                      <c:pt idx="463">
                        <c:v>4.3000001907348633</c:v>
                      </c:pt>
                      <c:pt idx="464">
                        <c:v>4.4000000953674316</c:v>
                      </c:pt>
                      <c:pt idx="465">
                        <c:v>11</c:v>
                      </c:pt>
                      <c:pt idx="466">
                        <c:v>4.1999998092651367</c:v>
                      </c:pt>
                      <c:pt idx="467">
                        <c:v>11</c:v>
                      </c:pt>
                      <c:pt idx="468">
                        <c:v>4.1999998092651367</c:v>
                      </c:pt>
                      <c:pt idx="469">
                        <c:v>4.0999999046325684</c:v>
                      </c:pt>
                      <c:pt idx="470">
                        <c:v>4.0999999046325684</c:v>
                      </c:pt>
                      <c:pt idx="471">
                        <c:v>3.7999999523162842</c:v>
                      </c:pt>
                      <c:pt idx="472">
                        <c:v>4.1999998092651367</c:v>
                      </c:pt>
                      <c:pt idx="473">
                        <c:v>5.1999998092651367</c:v>
                      </c:pt>
                      <c:pt idx="474">
                        <c:v>3.9000000953674316</c:v>
                      </c:pt>
                      <c:pt idx="475">
                        <c:v>3.5999999046325684</c:v>
                      </c:pt>
                      <c:pt idx="476">
                        <c:v>3.0999999046325684</c:v>
                      </c:pt>
                      <c:pt idx="477">
                        <c:v>3.0999999046325684</c:v>
                      </c:pt>
                      <c:pt idx="478">
                        <c:v>4.0999999046325684</c:v>
                      </c:pt>
                      <c:pt idx="479">
                        <c:v>4.5</c:v>
                      </c:pt>
                      <c:pt idx="480">
                        <c:v>3.9000000953674316</c:v>
                      </c:pt>
                      <c:pt idx="481">
                        <c:v>3.2</c:v>
                      </c:pt>
                      <c:pt idx="482">
                        <c:v>3.2000000476837158</c:v>
                      </c:pt>
                      <c:pt idx="483">
                        <c:v>5.5</c:v>
                      </c:pt>
                      <c:pt idx="484">
                        <c:v>3</c:v>
                      </c:pt>
                      <c:pt idx="485">
                        <c:v>2.9000000953674316</c:v>
                      </c:pt>
                      <c:pt idx="486">
                        <c:v>4.6999998092651367</c:v>
                      </c:pt>
                      <c:pt idx="487">
                        <c:v>4.8000001907348633</c:v>
                      </c:pt>
                      <c:pt idx="488">
                        <c:v>3.2999999523162842</c:v>
                      </c:pt>
                      <c:pt idx="489">
                        <c:v>3.5</c:v>
                      </c:pt>
                      <c:pt idx="490">
                        <c:v>4.5999999046325684</c:v>
                      </c:pt>
                      <c:pt idx="491">
                        <c:v>2.7000000476837158</c:v>
                      </c:pt>
                      <c:pt idx="492">
                        <c:v>3.7999999523162842</c:v>
                      </c:pt>
                      <c:pt idx="493">
                        <c:v>4.3000001907348633</c:v>
                      </c:pt>
                      <c:pt idx="494">
                        <c:v>5.3000001907348633</c:v>
                      </c:pt>
                      <c:pt idx="495">
                        <c:v>5.5999999046325684</c:v>
                      </c:pt>
                      <c:pt idx="496">
                        <c:v>6.5</c:v>
                      </c:pt>
                      <c:pt idx="497">
                        <c:v>15</c:v>
                      </c:pt>
                      <c:pt idx="498">
                        <c:v>5</c:v>
                      </c:pt>
                      <c:pt idx="499">
                        <c:v>9.8000001907348633</c:v>
                      </c:pt>
                      <c:pt idx="500">
                        <c:v>12</c:v>
                      </c:pt>
                      <c:pt idx="501">
                        <c:v>10</c:v>
                      </c:pt>
                      <c:pt idx="502">
                        <c:v>18</c:v>
                      </c:pt>
                      <c:pt idx="503">
                        <c:v>13</c:v>
                      </c:pt>
                      <c:pt idx="504">
                        <c:v>8</c:v>
                      </c:pt>
                      <c:pt idx="505">
                        <c:v>11</c:v>
                      </c:pt>
                      <c:pt idx="506">
                        <c:v>14</c:v>
                      </c:pt>
                      <c:pt idx="507">
                        <c:v>11</c:v>
                      </c:pt>
                      <c:pt idx="508">
                        <c:v>10</c:v>
                      </c:pt>
                      <c:pt idx="509">
                        <c:v>16</c:v>
                      </c:pt>
                      <c:pt idx="510">
                        <c:v>16</c:v>
                      </c:pt>
                      <c:pt idx="511">
                        <c:v>11</c:v>
                      </c:pt>
                      <c:pt idx="512">
                        <c:v>16</c:v>
                      </c:pt>
                      <c:pt idx="513">
                        <c:v>5.0999999046325684</c:v>
                      </c:pt>
                      <c:pt idx="514">
                        <c:v>18</c:v>
                      </c:pt>
                      <c:pt idx="515">
                        <c:v>17</c:v>
                      </c:pt>
                      <c:pt idx="516">
                        <c:v>24</c:v>
                      </c:pt>
                      <c:pt idx="517">
                        <c:v>15</c:v>
                      </c:pt>
                      <c:pt idx="518">
                        <c:v>13</c:v>
                      </c:pt>
                      <c:pt idx="519">
                        <c:v>12</c:v>
                      </c:pt>
                      <c:pt idx="520">
                        <c:v>13</c:v>
                      </c:pt>
                      <c:pt idx="521">
                        <c:v>12</c:v>
                      </c:pt>
                      <c:pt idx="522">
                        <c:v>14</c:v>
                      </c:pt>
                      <c:pt idx="523">
                        <c:v>14</c:v>
                      </c:pt>
                      <c:pt idx="524">
                        <c:v>2.9000000953674316</c:v>
                      </c:pt>
                      <c:pt idx="525">
                        <c:v>10</c:v>
                      </c:pt>
                      <c:pt idx="526">
                        <c:v>9.1</c:v>
                      </c:pt>
                      <c:pt idx="527">
                        <c:v>7.7</c:v>
                      </c:pt>
                      <c:pt idx="528">
                        <c:v>3.7</c:v>
                      </c:pt>
                      <c:pt idx="529">
                        <c:v>4.1999998092651367</c:v>
                      </c:pt>
                      <c:pt idx="530">
                        <c:v>3.2999999523162842</c:v>
                      </c:pt>
                      <c:pt idx="531">
                        <c:v>12</c:v>
                      </c:pt>
                      <c:pt idx="532">
                        <c:v>4.3000001907348633</c:v>
                      </c:pt>
                      <c:pt idx="533">
                        <c:v>11</c:v>
                      </c:pt>
                      <c:pt idx="534">
                        <c:v>13</c:v>
                      </c:pt>
                      <c:pt idx="535">
                        <c:v>8.1000003814697266</c:v>
                      </c:pt>
                      <c:pt idx="536">
                        <c:v>8.1000003814697266</c:v>
                      </c:pt>
                      <c:pt idx="537">
                        <c:v>4.6999998092651367</c:v>
                      </c:pt>
                      <c:pt idx="538">
                        <c:v>3.4000000953674316</c:v>
                      </c:pt>
                      <c:pt idx="539">
                        <c:v>3.2000000476837158</c:v>
                      </c:pt>
                      <c:pt idx="540">
                        <c:v>3.5</c:v>
                      </c:pt>
                      <c:pt idx="541">
                        <c:v>4.3000001907348633</c:v>
                      </c:pt>
                      <c:pt idx="542">
                        <c:v>4.3000001907348633</c:v>
                      </c:pt>
                      <c:pt idx="543">
                        <c:v>5.1999998092651367</c:v>
                      </c:pt>
                      <c:pt idx="544">
                        <c:v>3.6</c:v>
                      </c:pt>
                      <c:pt idx="545">
                        <c:v>3.4000000953674316</c:v>
                      </c:pt>
                      <c:pt idx="546">
                        <c:v>3.7999999523162842</c:v>
                      </c:pt>
                      <c:pt idx="547">
                        <c:v>4.0999999046325684</c:v>
                      </c:pt>
                      <c:pt idx="548">
                        <c:v>3.2000000476837158</c:v>
                      </c:pt>
                      <c:pt idx="549">
                        <c:v>2.4000000953674316</c:v>
                      </c:pt>
                      <c:pt idx="550">
                        <c:v>3.5</c:v>
                      </c:pt>
                      <c:pt idx="551">
                        <c:v>1.3999999761581421</c:v>
                      </c:pt>
                      <c:pt idx="552">
                        <c:v>2.7000000476837158</c:v>
                      </c:pt>
                      <c:pt idx="553">
                        <c:v>2.9000000953674316</c:v>
                      </c:pt>
                      <c:pt idx="554">
                        <c:v>2.5</c:v>
                      </c:pt>
                      <c:pt idx="555">
                        <c:v>2.7000000476837158</c:v>
                      </c:pt>
                      <c:pt idx="556">
                        <c:v>3.4000000953674316</c:v>
                      </c:pt>
                      <c:pt idx="557">
                        <c:v>2.5</c:v>
                      </c:pt>
                      <c:pt idx="558">
                        <c:v>2.2999999523162842</c:v>
                      </c:pt>
                      <c:pt idx="559">
                        <c:v>3.7000000476837158</c:v>
                      </c:pt>
                      <c:pt idx="560">
                        <c:v>2.4000000953674316</c:v>
                      </c:pt>
                      <c:pt idx="561">
                        <c:v>2.7000000476837158</c:v>
                      </c:pt>
                      <c:pt idx="562">
                        <c:v>2.0999999046325684</c:v>
                      </c:pt>
                      <c:pt idx="563">
                        <c:v>2.5</c:v>
                      </c:pt>
                      <c:pt idx="564">
                        <c:v>5.0999999046325684</c:v>
                      </c:pt>
                      <c:pt idx="565">
                        <c:v>2.0999999046325684</c:v>
                      </c:pt>
                      <c:pt idx="566">
                        <c:v>3.9000000953674316</c:v>
                      </c:pt>
                      <c:pt idx="567">
                        <c:v>2.0999999046325684</c:v>
                      </c:pt>
                      <c:pt idx="568">
                        <c:v>2</c:v>
                      </c:pt>
                      <c:pt idx="569">
                        <c:v>4.6999998092651367</c:v>
                      </c:pt>
                      <c:pt idx="570">
                        <c:v>3.4000000953674316</c:v>
                      </c:pt>
                      <c:pt idx="571">
                        <c:v>2.2999999523162842</c:v>
                      </c:pt>
                      <c:pt idx="572">
                        <c:v>2.4000000953674316</c:v>
                      </c:pt>
                      <c:pt idx="573">
                        <c:v>2.4000000953674316</c:v>
                      </c:pt>
                      <c:pt idx="574">
                        <c:v>2.2999999523162842</c:v>
                      </c:pt>
                      <c:pt idx="575">
                        <c:v>2.7000000476837158</c:v>
                      </c:pt>
                      <c:pt idx="576">
                        <c:v>2.5</c:v>
                      </c:pt>
                      <c:pt idx="577">
                        <c:v>3.5</c:v>
                      </c:pt>
                      <c:pt idx="578">
                        <c:v>4.9000000953674316</c:v>
                      </c:pt>
                      <c:pt idx="579">
                        <c:v>7.5</c:v>
                      </c:pt>
                      <c:pt idx="580">
                        <c:v>4.1999998092651367</c:v>
                      </c:pt>
                      <c:pt idx="581">
                        <c:v>2.9000000953674316</c:v>
                      </c:pt>
                      <c:pt idx="582">
                        <c:v>8.1999998092651367</c:v>
                      </c:pt>
                      <c:pt idx="583">
                        <c:v>4.3000001907348633</c:v>
                      </c:pt>
                      <c:pt idx="584">
                        <c:v>2.5999999046325684</c:v>
                      </c:pt>
                      <c:pt idx="585">
                        <c:v>1.6000000238418579</c:v>
                      </c:pt>
                      <c:pt idx="586">
                        <c:v>4.5</c:v>
                      </c:pt>
                      <c:pt idx="587">
                        <c:v>3.0999999046325684</c:v>
                      </c:pt>
                      <c:pt idx="588">
                        <c:v>3</c:v>
                      </c:pt>
                      <c:pt idx="589">
                        <c:v>2.7000000476837158</c:v>
                      </c:pt>
                      <c:pt idx="590">
                        <c:v>3.2999999523162842</c:v>
                      </c:pt>
                      <c:pt idx="591">
                        <c:v>20</c:v>
                      </c:pt>
                      <c:pt idx="592">
                        <c:v>110</c:v>
                      </c:pt>
                      <c:pt idx="593">
                        <c:v>26</c:v>
                      </c:pt>
                      <c:pt idx="594">
                        <c:v>5.9000000953674316</c:v>
                      </c:pt>
                      <c:pt idx="595">
                        <c:v>4.5999999046325684</c:v>
                      </c:pt>
                      <c:pt idx="596">
                        <c:v>7.6999998092651367</c:v>
                      </c:pt>
                      <c:pt idx="597">
                        <c:v>2.5999999046325684</c:v>
                      </c:pt>
                      <c:pt idx="598">
                        <c:v>3</c:v>
                      </c:pt>
                      <c:pt idx="599">
                        <c:v>3.7999999523162842</c:v>
                      </c:pt>
                      <c:pt idx="600">
                        <c:v>3.2999999523162842</c:v>
                      </c:pt>
                      <c:pt idx="601">
                        <c:v>9.1999998092651367</c:v>
                      </c:pt>
                      <c:pt idx="602">
                        <c:v>3.9000000953674316</c:v>
                      </c:pt>
                      <c:pt idx="603">
                        <c:v>2.9000000953674316</c:v>
                      </c:pt>
                      <c:pt idx="604">
                        <c:v>9.8000001907348633</c:v>
                      </c:pt>
                      <c:pt idx="605">
                        <c:v>8.6999998092651367</c:v>
                      </c:pt>
                      <c:pt idx="606">
                        <c:v>3.2999999523162842</c:v>
                      </c:pt>
                      <c:pt idx="607">
                        <c:v>3</c:v>
                      </c:pt>
                      <c:pt idx="608">
                        <c:v>3.2000000476837158</c:v>
                      </c:pt>
                      <c:pt idx="609">
                        <c:v>2.7999999523162842</c:v>
                      </c:pt>
                      <c:pt idx="610">
                        <c:v>4.0999999046325684</c:v>
                      </c:pt>
                      <c:pt idx="611">
                        <c:v>2.9000000953674316</c:v>
                      </c:pt>
                      <c:pt idx="612">
                        <c:v>3.0999999046325684</c:v>
                      </c:pt>
                      <c:pt idx="613">
                        <c:v>4.8000001907348633</c:v>
                      </c:pt>
                      <c:pt idx="614">
                        <c:v>3.7000000476837158</c:v>
                      </c:pt>
                      <c:pt idx="615">
                        <c:v>21</c:v>
                      </c:pt>
                      <c:pt idx="616">
                        <c:v>4.0999999046325684</c:v>
                      </c:pt>
                      <c:pt idx="617">
                        <c:v>7</c:v>
                      </c:pt>
                      <c:pt idx="618">
                        <c:v>6</c:v>
                      </c:pt>
                      <c:pt idx="619">
                        <c:v>5</c:v>
                      </c:pt>
                      <c:pt idx="620">
                        <c:v>4.0999999046325684</c:v>
                      </c:pt>
                      <c:pt idx="621">
                        <c:v>3</c:v>
                      </c:pt>
                      <c:pt idx="622">
                        <c:v>3.7999999523162842</c:v>
                      </c:pt>
                      <c:pt idx="623">
                        <c:v>4.3000001907348633</c:v>
                      </c:pt>
                      <c:pt idx="624">
                        <c:v>3</c:v>
                      </c:pt>
                      <c:pt idx="625">
                        <c:v>4.4000000953674316</c:v>
                      </c:pt>
                      <c:pt idx="626">
                        <c:v>8</c:v>
                      </c:pt>
                      <c:pt idx="627">
                        <c:v>2</c:v>
                      </c:pt>
                      <c:pt idx="628">
                        <c:v>2</c:v>
                      </c:pt>
                      <c:pt idx="629">
                        <c:v>4</c:v>
                      </c:pt>
                      <c:pt idx="630">
                        <c:v>4</c:v>
                      </c:pt>
                      <c:pt idx="631">
                        <c:v>2</c:v>
                      </c:pt>
                      <c:pt idx="632">
                        <c:v>7.4000000953674316</c:v>
                      </c:pt>
                      <c:pt idx="633">
                        <c:v>10</c:v>
                      </c:pt>
                      <c:pt idx="634">
                        <c:v>9.1000003814697266</c:v>
                      </c:pt>
                      <c:pt idx="635">
                        <c:v>4.5999999046325684</c:v>
                      </c:pt>
                      <c:pt idx="636">
                        <c:v>3.7000000476837158</c:v>
                      </c:pt>
                      <c:pt idx="637">
                        <c:v>4.5</c:v>
                      </c:pt>
                      <c:pt idx="638">
                        <c:v>5.9000000953674316</c:v>
                      </c:pt>
                      <c:pt idx="639">
                        <c:v>4.8000001907348633</c:v>
                      </c:pt>
                      <c:pt idx="640">
                        <c:v>4.0999999046325684</c:v>
                      </c:pt>
                      <c:pt idx="641">
                        <c:v>5.1999998092651367</c:v>
                      </c:pt>
                      <c:pt idx="642">
                        <c:v>5.8000001907348633</c:v>
                      </c:pt>
                      <c:pt idx="643">
                        <c:v>8</c:v>
                      </c:pt>
                      <c:pt idx="644">
                        <c:v>5.1999998092651367</c:v>
                      </c:pt>
                      <c:pt idx="645">
                        <c:v>5.6999998092651367</c:v>
                      </c:pt>
                      <c:pt idx="646">
                        <c:v>4.8000001907348633</c:v>
                      </c:pt>
                      <c:pt idx="647">
                        <c:v>3.4000000953674316</c:v>
                      </c:pt>
                      <c:pt idx="648">
                        <c:v>4.0999999046325684</c:v>
                      </c:pt>
                      <c:pt idx="649">
                        <c:v>5.0999999046325684</c:v>
                      </c:pt>
                      <c:pt idx="650">
                        <c:v>2.9000000953674316</c:v>
                      </c:pt>
                      <c:pt idx="651">
                        <c:v>3.2000000476837158</c:v>
                      </c:pt>
                      <c:pt idx="652">
                        <c:v>3.4000000953674316</c:v>
                      </c:pt>
                      <c:pt idx="653">
                        <c:v>8.3000001907348633</c:v>
                      </c:pt>
                      <c:pt idx="654">
                        <c:v>7.5999999046325684</c:v>
                      </c:pt>
                      <c:pt idx="655">
                        <c:v>3.7000000476837158</c:v>
                      </c:pt>
                      <c:pt idx="656">
                        <c:v>8.6000003814697266</c:v>
                      </c:pt>
                      <c:pt idx="657">
                        <c:v>2.0999999046325684</c:v>
                      </c:pt>
                      <c:pt idx="658">
                        <c:v>2.5</c:v>
                      </c:pt>
                      <c:pt idx="659">
                        <c:v>4.5999999046325684</c:v>
                      </c:pt>
                      <c:pt idx="660">
                        <c:v>8</c:v>
                      </c:pt>
                      <c:pt idx="661">
                        <c:v>9</c:v>
                      </c:pt>
                      <c:pt idx="662">
                        <c:v>8.5</c:v>
                      </c:pt>
                      <c:pt idx="663">
                        <c:v>7.8000001907348633</c:v>
                      </c:pt>
                      <c:pt idx="664">
                        <c:v>2.7000000476837158</c:v>
                      </c:pt>
                      <c:pt idx="665">
                        <c:v>13</c:v>
                      </c:pt>
                      <c:pt idx="666">
                        <c:v>15</c:v>
                      </c:pt>
                      <c:pt idx="667">
                        <c:v>4.0999999046325684</c:v>
                      </c:pt>
                      <c:pt idx="668">
                        <c:v>3.5</c:v>
                      </c:pt>
                      <c:pt idx="669">
                        <c:v>4.6999998092651367</c:v>
                      </c:pt>
                      <c:pt idx="670">
                        <c:v>8.3999996185302734</c:v>
                      </c:pt>
                      <c:pt idx="671">
                        <c:v>3.7999999523162842</c:v>
                      </c:pt>
                      <c:pt idx="672">
                        <c:v>4.5</c:v>
                      </c:pt>
                      <c:pt idx="673">
                        <c:v>4.3000001907348633</c:v>
                      </c:pt>
                      <c:pt idx="674">
                        <c:v>4.5999999046325684</c:v>
                      </c:pt>
                      <c:pt idx="675">
                        <c:v>5.4000000953674316</c:v>
                      </c:pt>
                      <c:pt idx="676">
                        <c:v>4.3000001907348633</c:v>
                      </c:pt>
                      <c:pt idx="677">
                        <c:v>10</c:v>
                      </c:pt>
                      <c:pt idx="678">
                        <c:v>4.4000000953674316</c:v>
                      </c:pt>
                      <c:pt idx="679">
                        <c:v>9.8000001907348633</c:v>
                      </c:pt>
                      <c:pt idx="680">
                        <c:v>9.6999998092651367</c:v>
                      </c:pt>
                      <c:pt idx="681">
                        <c:v>2.9000000953674316</c:v>
                      </c:pt>
                      <c:pt idx="682">
                        <c:v>3.7999999523162842</c:v>
                      </c:pt>
                      <c:pt idx="683">
                        <c:v>14</c:v>
                      </c:pt>
                      <c:pt idx="684">
                        <c:v>9.5</c:v>
                      </c:pt>
                      <c:pt idx="685">
                        <c:v>6.4000000953674316</c:v>
                      </c:pt>
                      <c:pt idx="686">
                        <c:v>2.2999999523162842</c:v>
                      </c:pt>
                      <c:pt idx="687">
                        <c:v>1.6000000238418579</c:v>
                      </c:pt>
                      <c:pt idx="688">
                        <c:v>8.6999998092651367</c:v>
                      </c:pt>
                      <c:pt idx="689">
                        <c:v>5</c:v>
                      </c:pt>
                      <c:pt idx="690">
                        <c:v>3</c:v>
                      </c:pt>
                      <c:pt idx="691">
                        <c:v>4</c:v>
                      </c:pt>
                      <c:pt idx="692">
                        <c:v>3</c:v>
                      </c:pt>
                      <c:pt idx="693">
                        <c:v>3</c:v>
                      </c:pt>
                      <c:pt idx="694">
                        <c:v>3</c:v>
                      </c:pt>
                      <c:pt idx="695">
                        <c:v>4</c:v>
                      </c:pt>
                      <c:pt idx="696">
                        <c:v>3</c:v>
                      </c:pt>
                      <c:pt idx="697">
                        <c:v>2</c:v>
                      </c:pt>
                      <c:pt idx="698">
                        <c:v>9</c:v>
                      </c:pt>
                      <c:pt idx="699">
                        <c:v>2</c:v>
                      </c:pt>
                      <c:pt idx="700">
                        <c:v>1.7000000476837158</c:v>
                      </c:pt>
                      <c:pt idx="701">
                        <c:v>13</c:v>
                      </c:pt>
                      <c:pt idx="702">
                        <c:v>12</c:v>
                      </c:pt>
                      <c:pt idx="703">
                        <c:v>15</c:v>
                      </c:pt>
                      <c:pt idx="704">
                        <c:v>13</c:v>
                      </c:pt>
                      <c:pt idx="705">
                        <c:v>8.3000001907348633</c:v>
                      </c:pt>
                      <c:pt idx="706">
                        <c:v>12</c:v>
                      </c:pt>
                      <c:pt idx="707">
                        <c:v>10</c:v>
                      </c:pt>
                      <c:pt idx="708">
                        <c:v>10</c:v>
                      </c:pt>
                      <c:pt idx="709">
                        <c:v>12</c:v>
                      </c:pt>
                      <c:pt idx="710">
                        <c:v>11</c:v>
                      </c:pt>
                      <c:pt idx="711">
                        <c:v>12</c:v>
                      </c:pt>
                      <c:pt idx="712">
                        <c:v>15</c:v>
                      </c:pt>
                      <c:pt idx="713">
                        <c:v>4.6999998092651367</c:v>
                      </c:pt>
                      <c:pt idx="714">
                        <c:v>12</c:v>
                      </c:pt>
                      <c:pt idx="715">
                        <c:v>9.3000001907348633</c:v>
                      </c:pt>
                      <c:pt idx="716">
                        <c:v>6.5</c:v>
                      </c:pt>
                      <c:pt idx="717">
                        <c:v>14</c:v>
                      </c:pt>
                      <c:pt idx="718">
                        <c:v>19</c:v>
                      </c:pt>
                      <c:pt idx="719">
                        <c:v>4</c:v>
                      </c:pt>
                      <c:pt idx="720">
                        <c:v>6.9000000953674316</c:v>
                      </c:pt>
                      <c:pt idx="721">
                        <c:v>13</c:v>
                      </c:pt>
                      <c:pt idx="722">
                        <c:v>7</c:v>
                      </c:pt>
                      <c:pt idx="723">
                        <c:v>5.3000001907348633</c:v>
                      </c:pt>
                      <c:pt idx="724">
                        <c:v>4.9000000953674316</c:v>
                      </c:pt>
                      <c:pt idx="725">
                        <c:v>10</c:v>
                      </c:pt>
                      <c:pt idx="726">
                        <c:v>5.4000000953674316</c:v>
                      </c:pt>
                      <c:pt idx="727">
                        <c:v>5</c:v>
                      </c:pt>
                      <c:pt idx="728">
                        <c:v>4.1999998092651367</c:v>
                      </c:pt>
                      <c:pt idx="729">
                        <c:v>3.7000000476837158</c:v>
                      </c:pt>
                      <c:pt idx="730">
                        <c:v>8.8000001907348633</c:v>
                      </c:pt>
                      <c:pt idx="731">
                        <c:v>15</c:v>
                      </c:pt>
                      <c:pt idx="732">
                        <c:v>15</c:v>
                      </c:pt>
                      <c:pt idx="733">
                        <c:v>4.5</c:v>
                      </c:pt>
                      <c:pt idx="734">
                        <c:v>33</c:v>
                      </c:pt>
                      <c:pt idx="735">
                        <c:v>35</c:v>
                      </c:pt>
                    </c:numCache>
                  </c:numRef>
                </c:val>
                <c:smooth val="0"/>
                <c:extLst>
                  <c:ext xmlns:c16="http://schemas.microsoft.com/office/drawing/2014/chart" uri="{C3380CC4-5D6E-409C-BE32-E72D297353CC}">
                    <c16:uniqueId val="{00000001-1629-410E-BDD8-06A7CE29EC3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'Porirua Raw Data'!$C$1</c15:sqref>
                        </c15:formulaRef>
                      </c:ext>
                    </c:extLst>
                    <c:strCache>
                      <c:ptCount val="1"/>
                      <c:pt idx="0">
                        <c:v>BOD No. of percentile exceedances in the last 90 days</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Data'!$C$2:$C$826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0</c:v>
                      </c:pt>
                      <c:pt idx="153" formatCode="0">
                        <c:v>0</c:v>
                      </c:pt>
                      <c:pt idx="154" formatCode="0">
                        <c:v>0</c:v>
                      </c:pt>
                      <c:pt idx="155" formatCode="0">
                        <c:v>0</c:v>
                      </c:pt>
                      <c:pt idx="156" formatCode="0">
                        <c:v>0</c:v>
                      </c:pt>
                      <c:pt idx="157" formatCode="0">
                        <c:v>0</c:v>
                      </c:pt>
                      <c:pt idx="158" formatCode="0">
                        <c:v>0</c:v>
                      </c:pt>
                      <c:pt idx="159" formatCode="0">
                        <c:v>0</c:v>
                      </c:pt>
                      <c:pt idx="160" formatCode="0">
                        <c:v>0</c:v>
                      </c:pt>
                      <c:pt idx="161" formatCode="0">
                        <c:v>0</c:v>
                      </c:pt>
                      <c:pt idx="162" formatCode="0">
                        <c:v>0</c:v>
                      </c:pt>
                      <c:pt idx="163" formatCode="0">
                        <c:v>0</c:v>
                      </c:pt>
                      <c:pt idx="164" formatCode="0">
                        <c:v>0</c:v>
                      </c:pt>
                      <c:pt idx="165" formatCode="0">
                        <c:v>0</c:v>
                      </c:pt>
                      <c:pt idx="166" formatCode="0">
                        <c:v>0</c:v>
                      </c:pt>
                      <c:pt idx="167" formatCode="0">
                        <c:v>0</c:v>
                      </c:pt>
                      <c:pt idx="168" formatCode="0">
                        <c:v>0</c:v>
                      </c:pt>
                      <c:pt idx="169" formatCode="0">
                        <c:v>0</c:v>
                      </c:pt>
                      <c:pt idx="170" formatCode="0">
                        <c:v>0</c:v>
                      </c:pt>
                      <c:pt idx="171" formatCode="0">
                        <c:v>0</c:v>
                      </c:pt>
                      <c:pt idx="172" formatCode="0">
                        <c:v>0</c:v>
                      </c:pt>
                      <c:pt idx="173" formatCode="0">
                        <c:v>0</c:v>
                      </c:pt>
                      <c:pt idx="174" formatCode="0">
                        <c:v>0</c:v>
                      </c:pt>
                      <c:pt idx="175" formatCode="0">
                        <c:v>0</c:v>
                      </c:pt>
                      <c:pt idx="176" formatCode="0">
                        <c:v>0</c:v>
                      </c:pt>
                      <c:pt idx="177" formatCode="0">
                        <c:v>0</c:v>
                      </c:pt>
                      <c:pt idx="178" formatCode="0">
                        <c:v>0</c:v>
                      </c:pt>
                      <c:pt idx="179" formatCode="0">
                        <c:v>0</c:v>
                      </c:pt>
                      <c:pt idx="180" formatCode="0">
                        <c:v>0</c:v>
                      </c:pt>
                      <c:pt idx="181" formatCode="0">
                        <c:v>0</c:v>
                      </c:pt>
                      <c:pt idx="182" formatCode="0">
                        <c:v>0</c:v>
                      </c:pt>
                      <c:pt idx="183" formatCode="0">
                        <c:v>0</c:v>
                      </c:pt>
                      <c:pt idx="184" formatCode="0">
                        <c:v>0</c:v>
                      </c:pt>
                      <c:pt idx="185" formatCode="0">
                        <c:v>0</c:v>
                      </c:pt>
                      <c:pt idx="186" formatCode="0">
                        <c:v>0</c:v>
                      </c:pt>
                      <c:pt idx="187" formatCode="0">
                        <c:v>0</c:v>
                      </c:pt>
                      <c:pt idx="188" formatCode="0">
                        <c:v>0</c:v>
                      </c:pt>
                      <c:pt idx="189" formatCode="0">
                        <c:v>0</c:v>
                      </c:pt>
                      <c:pt idx="190" formatCode="0">
                        <c:v>0</c:v>
                      </c:pt>
                      <c:pt idx="191" formatCode="0">
                        <c:v>0</c:v>
                      </c:pt>
                      <c:pt idx="192" formatCode="0">
                        <c:v>0</c:v>
                      </c:pt>
                      <c:pt idx="193" formatCode="0">
                        <c:v>0</c:v>
                      </c:pt>
                      <c:pt idx="194" formatCode="0">
                        <c:v>0</c:v>
                      </c:pt>
                      <c:pt idx="195" formatCode="0">
                        <c:v>0</c:v>
                      </c:pt>
                      <c:pt idx="196" formatCode="0">
                        <c:v>0</c:v>
                      </c:pt>
                      <c:pt idx="197" formatCode="0">
                        <c:v>0</c:v>
                      </c:pt>
                      <c:pt idx="198" formatCode="0">
                        <c:v>0</c:v>
                      </c:pt>
                      <c:pt idx="199" formatCode="0">
                        <c:v>0</c:v>
                      </c:pt>
                      <c:pt idx="200" formatCode="0">
                        <c:v>0</c:v>
                      </c:pt>
                      <c:pt idx="201" formatCode="0">
                        <c:v>0</c:v>
                      </c:pt>
                      <c:pt idx="202" formatCode="0">
                        <c:v>0</c:v>
                      </c:pt>
                      <c:pt idx="203" formatCode="0">
                        <c:v>0</c:v>
                      </c:pt>
                      <c:pt idx="204" formatCode="0">
                        <c:v>0</c:v>
                      </c:pt>
                      <c:pt idx="205" formatCode="0">
                        <c:v>0</c:v>
                      </c:pt>
                      <c:pt idx="206" formatCode="0">
                        <c:v>0</c:v>
                      </c:pt>
                      <c:pt idx="207" formatCode="0">
                        <c:v>0</c:v>
                      </c:pt>
                      <c:pt idx="208" formatCode="0">
                        <c:v>0</c:v>
                      </c:pt>
                      <c:pt idx="209" formatCode="0">
                        <c:v>0</c:v>
                      </c:pt>
                      <c:pt idx="210" formatCode="0">
                        <c:v>0</c:v>
                      </c:pt>
                      <c:pt idx="211" formatCode="0">
                        <c:v>0</c:v>
                      </c:pt>
                      <c:pt idx="212" formatCode="0">
                        <c:v>0</c:v>
                      </c:pt>
                      <c:pt idx="213" formatCode="0">
                        <c:v>0</c:v>
                      </c:pt>
                      <c:pt idx="214" formatCode="0">
                        <c:v>0</c:v>
                      </c:pt>
                      <c:pt idx="215" formatCode="0">
                        <c:v>0</c:v>
                      </c:pt>
                      <c:pt idx="216" formatCode="0">
                        <c:v>0</c:v>
                      </c:pt>
                      <c:pt idx="217" formatCode="0">
                        <c:v>0</c:v>
                      </c:pt>
                      <c:pt idx="218" formatCode="0">
                        <c:v>0</c:v>
                      </c:pt>
                      <c:pt idx="219" formatCode="0">
                        <c:v>0</c:v>
                      </c:pt>
                      <c:pt idx="220" formatCode="0">
                        <c:v>0</c:v>
                      </c:pt>
                      <c:pt idx="221" formatCode="0">
                        <c:v>0</c:v>
                      </c:pt>
                      <c:pt idx="222" formatCode="0">
                        <c:v>0</c:v>
                      </c:pt>
                      <c:pt idx="223" formatCode="0">
                        <c:v>0</c:v>
                      </c:pt>
                      <c:pt idx="224" formatCode="0">
                        <c:v>0</c:v>
                      </c:pt>
                      <c:pt idx="225" formatCode="0">
                        <c:v>0</c:v>
                      </c:pt>
                      <c:pt idx="226" formatCode="0">
                        <c:v>0</c:v>
                      </c:pt>
                      <c:pt idx="227" formatCode="0">
                        <c:v>0</c:v>
                      </c:pt>
                      <c:pt idx="228" formatCode="0">
                        <c:v>0</c:v>
                      </c:pt>
                      <c:pt idx="229" formatCode="0">
                        <c:v>0</c:v>
                      </c:pt>
                      <c:pt idx="230" formatCode="0">
                        <c:v>0</c:v>
                      </c:pt>
                      <c:pt idx="231" formatCode="0">
                        <c:v>0</c:v>
                      </c:pt>
                      <c:pt idx="232" formatCode="0">
                        <c:v>0</c:v>
                      </c:pt>
                      <c:pt idx="233" formatCode="0">
                        <c:v>0</c:v>
                      </c:pt>
                      <c:pt idx="234" formatCode="0">
                        <c:v>0</c:v>
                      </c:pt>
                      <c:pt idx="235" formatCode="0">
                        <c:v>0</c:v>
                      </c:pt>
                      <c:pt idx="236" formatCode="0">
                        <c:v>0</c:v>
                      </c:pt>
                      <c:pt idx="237" formatCode="0">
                        <c:v>0</c:v>
                      </c:pt>
                      <c:pt idx="238" formatCode="0">
                        <c:v>0</c:v>
                      </c:pt>
                      <c:pt idx="239" formatCode="0">
                        <c:v>0</c:v>
                      </c:pt>
                      <c:pt idx="240" formatCode="0">
                        <c:v>0</c:v>
                      </c:pt>
                      <c:pt idx="241" formatCode="0">
                        <c:v>0</c:v>
                      </c:pt>
                      <c:pt idx="242" formatCode="0">
                        <c:v>0</c:v>
                      </c:pt>
                      <c:pt idx="243" formatCode="0">
                        <c:v>0</c:v>
                      </c:pt>
                      <c:pt idx="244" formatCode="0">
                        <c:v>0</c:v>
                      </c:pt>
                      <c:pt idx="245" formatCode="0">
                        <c:v>0</c:v>
                      </c:pt>
                      <c:pt idx="246" formatCode="0">
                        <c:v>0</c:v>
                      </c:pt>
                      <c:pt idx="247" formatCode="0">
                        <c:v>0</c:v>
                      </c:pt>
                      <c:pt idx="248" formatCode="0">
                        <c:v>0</c:v>
                      </c:pt>
                      <c:pt idx="249" formatCode="0">
                        <c:v>0</c:v>
                      </c:pt>
                      <c:pt idx="250" formatCode="0">
                        <c:v>0</c:v>
                      </c:pt>
                      <c:pt idx="251" formatCode="0">
                        <c:v>0</c:v>
                      </c:pt>
                      <c:pt idx="252" formatCode="0">
                        <c:v>0</c:v>
                      </c:pt>
                      <c:pt idx="253" formatCode="0">
                        <c:v>0</c:v>
                      </c:pt>
                      <c:pt idx="254" formatCode="0">
                        <c:v>0</c:v>
                      </c:pt>
                      <c:pt idx="255" formatCode="0">
                        <c:v>0</c:v>
                      </c:pt>
                      <c:pt idx="256" formatCode="0">
                        <c:v>0</c:v>
                      </c:pt>
                      <c:pt idx="257" formatCode="0">
                        <c:v>0</c:v>
                      </c:pt>
                      <c:pt idx="258" formatCode="0">
                        <c:v>0</c:v>
                      </c:pt>
                      <c:pt idx="259" formatCode="0">
                        <c:v>0</c:v>
                      </c:pt>
                      <c:pt idx="260" formatCode="0">
                        <c:v>0</c:v>
                      </c:pt>
                      <c:pt idx="261" formatCode="0">
                        <c:v>0</c:v>
                      </c:pt>
                      <c:pt idx="262" formatCode="0">
                        <c:v>0</c:v>
                      </c:pt>
                      <c:pt idx="263" formatCode="0">
                        <c:v>0</c:v>
                      </c:pt>
                      <c:pt idx="264" formatCode="0">
                        <c:v>0</c:v>
                      </c:pt>
                      <c:pt idx="265" formatCode="0">
                        <c:v>0</c:v>
                      </c:pt>
                      <c:pt idx="266" formatCode="0">
                        <c:v>0</c:v>
                      </c:pt>
                      <c:pt idx="267" formatCode="0">
                        <c:v>0</c:v>
                      </c:pt>
                      <c:pt idx="268" formatCode="0">
                        <c:v>0</c:v>
                      </c:pt>
                      <c:pt idx="269" formatCode="0">
                        <c:v>0</c:v>
                      </c:pt>
                      <c:pt idx="270" formatCode="0">
                        <c:v>0</c:v>
                      </c:pt>
                      <c:pt idx="271" formatCode="0">
                        <c:v>0</c:v>
                      </c:pt>
                      <c:pt idx="272" formatCode="0">
                        <c:v>0</c:v>
                      </c:pt>
                      <c:pt idx="273" formatCode="0">
                        <c:v>0</c:v>
                      </c:pt>
                      <c:pt idx="274" formatCode="0">
                        <c:v>0</c:v>
                      </c:pt>
                      <c:pt idx="275" formatCode="0">
                        <c:v>0</c:v>
                      </c:pt>
                      <c:pt idx="276" formatCode="0">
                        <c:v>0</c:v>
                      </c:pt>
                      <c:pt idx="277" formatCode="0">
                        <c:v>0</c:v>
                      </c:pt>
                      <c:pt idx="278" formatCode="0">
                        <c:v>0</c:v>
                      </c:pt>
                      <c:pt idx="279" formatCode="0">
                        <c:v>0</c:v>
                      </c:pt>
                      <c:pt idx="280" formatCode="0">
                        <c:v>0</c:v>
                      </c:pt>
                      <c:pt idx="281" formatCode="0">
                        <c:v>0</c:v>
                      </c:pt>
                      <c:pt idx="282" formatCode="0">
                        <c:v>0</c:v>
                      </c:pt>
                      <c:pt idx="283" formatCode="0">
                        <c:v>0</c:v>
                      </c:pt>
                      <c:pt idx="284" formatCode="0">
                        <c:v>0</c:v>
                      </c:pt>
                      <c:pt idx="285" formatCode="0">
                        <c:v>0</c:v>
                      </c:pt>
                      <c:pt idx="286" formatCode="0">
                        <c:v>0</c:v>
                      </c:pt>
                      <c:pt idx="287" formatCode="0">
                        <c:v>0</c:v>
                      </c:pt>
                      <c:pt idx="288" formatCode="0">
                        <c:v>0</c:v>
                      </c:pt>
                      <c:pt idx="289" formatCode="0">
                        <c:v>0</c:v>
                      </c:pt>
                      <c:pt idx="290" formatCode="0">
                        <c:v>0</c:v>
                      </c:pt>
                      <c:pt idx="291" formatCode="0">
                        <c:v>0</c:v>
                      </c:pt>
                      <c:pt idx="292" formatCode="0">
                        <c:v>0</c:v>
                      </c:pt>
                      <c:pt idx="293" formatCode="0">
                        <c:v>0</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0</c:v>
                      </c:pt>
                      <c:pt idx="356" formatCode="0">
                        <c:v>0</c:v>
                      </c:pt>
                      <c:pt idx="357" formatCode="0">
                        <c:v>0</c:v>
                      </c:pt>
                      <c:pt idx="358" formatCode="0">
                        <c:v>0</c:v>
                      </c:pt>
                      <c:pt idx="359" formatCode="0">
                        <c:v>0</c:v>
                      </c:pt>
                      <c:pt idx="360" formatCode="0">
                        <c:v>0</c:v>
                      </c:pt>
                      <c:pt idx="361" formatCode="0">
                        <c:v>0</c:v>
                      </c:pt>
                      <c:pt idx="362" formatCode="0">
                        <c:v>0</c:v>
                      </c:pt>
                      <c:pt idx="363" formatCode="0">
                        <c:v>0</c:v>
                      </c:pt>
                      <c:pt idx="364" formatCode="0">
                        <c:v>0</c:v>
                      </c:pt>
                      <c:pt idx="365" formatCode="0">
                        <c:v>0</c:v>
                      </c:pt>
                      <c:pt idx="366" formatCode="0">
                        <c:v>0</c:v>
                      </c:pt>
                      <c:pt idx="367" formatCode="0">
                        <c:v>0</c:v>
                      </c:pt>
                      <c:pt idx="368" formatCode="0">
                        <c:v>0</c:v>
                      </c:pt>
                      <c:pt idx="369" formatCode="0">
                        <c:v>0</c:v>
                      </c:pt>
                      <c:pt idx="370" formatCode="0">
                        <c:v>0</c:v>
                      </c:pt>
                      <c:pt idx="371" formatCode="0">
                        <c:v>0</c:v>
                      </c:pt>
                      <c:pt idx="372" formatCode="0">
                        <c:v>0</c:v>
                      </c:pt>
                      <c:pt idx="373" formatCode="0">
                        <c:v>0</c:v>
                      </c:pt>
                      <c:pt idx="374" formatCode="0">
                        <c:v>0</c:v>
                      </c:pt>
                      <c:pt idx="375" formatCode="0">
                        <c:v>0</c:v>
                      </c:pt>
                      <c:pt idx="376" formatCode="0">
                        <c:v>0</c:v>
                      </c:pt>
                      <c:pt idx="377" formatCode="0">
                        <c:v>0</c:v>
                      </c:pt>
                      <c:pt idx="378" formatCode="0">
                        <c:v>0</c:v>
                      </c:pt>
                      <c:pt idx="379" formatCode="0">
                        <c:v>0</c:v>
                      </c:pt>
                      <c:pt idx="380" formatCode="0">
                        <c:v>0</c:v>
                      </c:pt>
                      <c:pt idx="381" formatCode="0">
                        <c:v>0</c:v>
                      </c:pt>
                      <c:pt idx="382" formatCode="0">
                        <c:v>0</c:v>
                      </c:pt>
                      <c:pt idx="383" formatCode="0">
                        <c:v>0</c:v>
                      </c:pt>
                      <c:pt idx="384" formatCode="0">
                        <c:v>0</c:v>
                      </c:pt>
                      <c:pt idx="385" formatCode="0">
                        <c:v>0</c:v>
                      </c:pt>
                      <c:pt idx="386" formatCode="0">
                        <c:v>0</c:v>
                      </c:pt>
                      <c:pt idx="387" formatCode="0">
                        <c:v>0</c:v>
                      </c:pt>
                      <c:pt idx="388" formatCode="0">
                        <c:v>0</c:v>
                      </c:pt>
                      <c:pt idx="389" formatCode="0">
                        <c:v>0</c:v>
                      </c:pt>
                      <c:pt idx="390" formatCode="0">
                        <c:v>0</c:v>
                      </c:pt>
                      <c:pt idx="391" formatCode="0">
                        <c:v>0</c:v>
                      </c:pt>
                      <c:pt idx="392" formatCode="0">
                        <c:v>0</c:v>
                      </c:pt>
                      <c:pt idx="393" formatCode="0">
                        <c:v>0</c:v>
                      </c:pt>
                      <c:pt idx="394" formatCode="0">
                        <c:v>0</c:v>
                      </c:pt>
                      <c:pt idx="395" formatCode="0">
                        <c:v>0</c:v>
                      </c:pt>
                      <c:pt idx="396" formatCode="0">
                        <c:v>0</c:v>
                      </c:pt>
                      <c:pt idx="397" formatCode="0">
                        <c:v>0</c:v>
                      </c:pt>
                      <c:pt idx="398" formatCode="0">
                        <c:v>0</c:v>
                      </c:pt>
                      <c:pt idx="399" formatCode="0">
                        <c:v>0</c:v>
                      </c:pt>
                      <c:pt idx="400" formatCode="0">
                        <c:v>0</c:v>
                      </c:pt>
                      <c:pt idx="401" formatCode="0">
                        <c:v>0</c:v>
                      </c:pt>
                      <c:pt idx="402" formatCode="0">
                        <c:v>0</c:v>
                      </c:pt>
                      <c:pt idx="403" formatCode="0">
                        <c:v>1</c:v>
                      </c:pt>
                      <c:pt idx="404" formatCode="0">
                        <c:v>1</c:v>
                      </c:pt>
                      <c:pt idx="405" formatCode="0">
                        <c:v>1</c:v>
                      </c:pt>
                      <c:pt idx="406" formatCode="0">
                        <c:v>1</c:v>
                      </c:pt>
                      <c:pt idx="407" formatCode="0">
                        <c:v>1</c:v>
                      </c:pt>
                      <c:pt idx="408" formatCode="0">
                        <c:v>1</c:v>
                      </c:pt>
                      <c:pt idx="409" formatCode="0">
                        <c:v>1</c:v>
                      </c:pt>
                      <c:pt idx="410" formatCode="0">
                        <c:v>1</c:v>
                      </c:pt>
                      <c:pt idx="411" formatCode="0">
                        <c:v>1</c:v>
                      </c:pt>
                      <c:pt idx="412" formatCode="0">
                        <c:v>1</c:v>
                      </c:pt>
                      <c:pt idx="413" formatCode="0">
                        <c:v>1</c:v>
                      </c:pt>
                      <c:pt idx="414" formatCode="0">
                        <c:v>1</c:v>
                      </c:pt>
                      <c:pt idx="415" formatCode="0">
                        <c:v>1</c:v>
                      </c:pt>
                      <c:pt idx="416" formatCode="0">
                        <c:v>1</c:v>
                      </c:pt>
                      <c:pt idx="417" formatCode="0">
                        <c:v>1</c:v>
                      </c:pt>
                      <c:pt idx="418" formatCode="0">
                        <c:v>1</c:v>
                      </c:pt>
                      <c:pt idx="419" formatCode="0">
                        <c:v>1</c:v>
                      </c:pt>
                      <c:pt idx="420" formatCode="0">
                        <c:v>1</c:v>
                      </c:pt>
                      <c:pt idx="421" formatCode="0">
                        <c:v>1</c:v>
                      </c:pt>
                      <c:pt idx="422" formatCode="0">
                        <c:v>1</c:v>
                      </c:pt>
                      <c:pt idx="423" formatCode="0">
                        <c:v>1</c:v>
                      </c:pt>
                      <c:pt idx="424" formatCode="0">
                        <c:v>1</c:v>
                      </c:pt>
                      <c:pt idx="425" formatCode="0">
                        <c:v>1</c:v>
                      </c:pt>
                      <c:pt idx="426" formatCode="0">
                        <c:v>1</c:v>
                      </c:pt>
                      <c:pt idx="427" formatCode="0">
                        <c:v>1</c:v>
                      </c:pt>
                      <c:pt idx="428" formatCode="0">
                        <c:v>1</c:v>
                      </c:pt>
                      <c:pt idx="429" formatCode="0">
                        <c:v>1</c:v>
                      </c:pt>
                      <c:pt idx="430" formatCode="0">
                        <c:v>1</c:v>
                      </c:pt>
                      <c:pt idx="431" formatCode="0">
                        <c:v>1</c:v>
                      </c:pt>
                      <c:pt idx="432" formatCode="0">
                        <c:v>1</c:v>
                      </c:pt>
                      <c:pt idx="433" formatCode="0">
                        <c:v>1</c:v>
                      </c:pt>
                      <c:pt idx="434" formatCode="0">
                        <c:v>1</c:v>
                      </c:pt>
                      <c:pt idx="435" formatCode="0">
                        <c:v>1</c:v>
                      </c:pt>
                      <c:pt idx="436" formatCode="0">
                        <c:v>1</c:v>
                      </c:pt>
                      <c:pt idx="437" formatCode="0">
                        <c:v>1</c:v>
                      </c:pt>
                      <c:pt idx="438" formatCode="0">
                        <c:v>1</c:v>
                      </c:pt>
                      <c:pt idx="439" formatCode="0">
                        <c:v>1</c:v>
                      </c:pt>
                      <c:pt idx="440" formatCode="0">
                        <c:v>1</c:v>
                      </c:pt>
                      <c:pt idx="441" formatCode="0">
                        <c:v>1</c:v>
                      </c:pt>
                      <c:pt idx="442" formatCode="0">
                        <c:v>1</c:v>
                      </c:pt>
                      <c:pt idx="443" formatCode="0">
                        <c:v>1</c:v>
                      </c:pt>
                      <c:pt idx="444" formatCode="0">
                        <c:v>1</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xmlns:c15="http://schemas.microsoft.com/office/drawing/2012/chart">
                  <c:ext xmlns:c16="http://schemas.microsoft.com/office/drawing/2014/chart" uri="{C3380CC4-5D6E-409C-BE32-E72D297353CC}">
                    <c16:uniqueId val="{00000002-1629-410E-BDD8-06A7CE29EC3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'Porirua Raw Data'!$D$1</c15:sqref>
                        </c15:formulaRef>
                      </c:ext>
                    </c:extLst>
                    <c:strCache>
                      <c:ptCount val="1"/>
                      <c:pt idx="0">
                        <c:v>BOD Permissible Percentile Exceedances in a 90-day period</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Data'!$D$2:$D$826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3-1629-410E-BDD8-06A7CE29EC3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'Porirua Raw Data'!$E$1</c15:sqref>
                        </c15:formulaRef>
                      </c:ext>
                    </c:extLst>
                    <c:strCache>
                      <c:ptCount val="1"/>
                      <c:pt idx="0">
                        <c:v>Effluent BOD Geomean</c:v>
                      </c:pt>
                    </c:strCache>
                  </c:strRef>
                </c:tx>
                <c:spPr>
                  <a:ln w="28575" cap="rnd">
                    <a:solidFill>
                      <a:srgbClr val="00B0F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Data'!$E$2:$E$826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3.8417199194288782</c:v>
                      </c:pt>
                      <c:pt idx="11">
                        <c:v>3.8417199194288782</c:v>
                      </c:pt>
                      <c:pt idx="12">
                        <c:v>3.8417199194288782</c:v>
                      </c:pt>
                      <c:pt idx="13">
                        <c:v>3.8417199194288782</c:v>
                      </c:pt>
                      <c:pt idx="14">
                        <c:v>3.8417199194288782</c:v>
                      </c:pt>
                      <c:pt idx="15">
                        <c:v>3.8417199194288782</c:v>
                      </c:pt>
                      <c:pt idx="16">
                        <c:v>3.8417199194288782</c:v>
                      </c:pt>
                      <c:pt idx="17">
                        <c:v>3.8417199194288782</c:v>
                      </c:pt>
                      <c:pt idx="18">
                        <c:v>3.8417199194288782</c:v>
                      </c:pt>
                      <c:pt idx="19">
                        <c:v>3.8417199194288782</c:v>
                      </c:pt>
                      <c:pt idx="20">
                        <c:v>3.8417199194288782</c:v>
                      </c:pt>
                      <c:pt idx="21">
                        <c:v>3.8417199194288782</c:v>
                      </c:pt>
                      <c:pt idx="22">
                        <c:v>3.8417199194288782</c:v>
                      </c:pt>
                      <c:pt idx="23">
                        <c:v>3.8417199194288782</c:v>
                      </c:pt>
                      <c:pt idx="24">
                        <c:v>3.8417199194288782</c:v>
                      </c:pt>
                      <c:pt idx="25">
                        <c:v>3.8417199194288782</c:v>
                      </c:pt>
                      <c:pt idx="26">
                        <c:v>3.8417199194288782</c:v>
                      </c:pt>
                      <c:pt idx="27">
                        <c:v>3.8417199194288782</c:v>
                      </c:pt>
                      <c:pt idx="28">
                        <c:v>3.8417199194288782</c:v>
                      </c:pt>
                      <c:pt idx="29">
                        <c:v>3.8417199194288782</c:v>
                      </c:pt>
                      <c:pt idx="30">
                        <c:v>3.8417199194288782</c:v>
                      </c:pt>
                      <c:pt idx="31">
                        <c:v>3.8417199194288782</c:v>
                      </c:pt>
                      <c:pt idx="32">
                        <c:v>3.8417199194288782</c:v>
                      </c:pt>
                      <c:pt idx="33">
                        <c:v>3.8417199194288782</c:v>
                      </c:pt>
                      <c:pt idx="34">
                        <c:v>3.8417199194288782</c:v>
                      </c:pt>
                      <c:pt idx="35">
                        <c:v>3.8417199194288782</c:v>
                      </c:pt>
                      <c:pt idx="36">
                        <c:v>3.8417199194288782</c:v>
                      </c:pt>
                      <c:pt idx="37">
                        <c:v>3.8417199194288782</c:v>
                      </c:pt>
                      <c:pt idx="38">
                        <c:v>3.8417199194288782</c:v>
                      </c:pt>
                      <c:pt idx="39">
                        <c:v>3.8417199194288782</c:v>
                      </c:pt>
                      <c:pt idx="40">
                        <c:v>3.8417199194288782</c:v>
                      </c:pt>
                      <c:pt idx="41">
                        <c:v>3.8417199194288782</c:v>
                      </c:pt>
                      <c:pt idx="42">
                        <c:v>3.8417199194288782</c:v>
                      </c:pt>
                      <c:pt idx="43">
                        <c:v>3.8417199194288782</c:v>
                      </c:pt>
                      <c:pt idx="44">
                        <c:v>3.8417199194288782</c:v>
                      </c:pt>
                      <c:pt idx="45">
                        <c:v>3.8417199194288782</c:v>
                      </c:pt>
                      <c:pt idx="46">
                        <c:v>3.8417199194288782</c:v>
                      </c:pt>
                      <c:pt idx="47">
                        <c:v>3.8417199194288782</c:v>
                      </c:pt>
                      <c:pt idx="48">
                        <c:v>3.8417199194288782</c:v>
                      </c:pt>
                      <c:pt idx="49">
                        <c:v>3.8417199194288782</c:v>
                      </c:pt>
                      <c:pt idx="50">
                        <c:v>3.8417199194288782</c:v>
                      </c:pt>
                      <c:pt idx="51">
                        <c:v>3.8417199194288782</c:v>
                      </c:pt>
                      <c:pt idx="52">
                        <c:v>3.8417199194288782</c:v>
                      </c:pt>
                      <c:pt idx="53">
                        <c:v>3.8417199194288782</c:v>
                      </c:pt>
                      <c:pt idx="54">
                        <c:v>3.8417199194288782</c:v>
                      </c:pt>
                      <c:pt idx="55">
                        <c:v>3.8417199194288782</c:v>
                      </c:pt>
                      <c:pt idx="56">
                        <c:v>3.8417199194288782</c:v>
                      </c:pt>
                      <c:pt idx="57">
                        <c:v>3.8417199194288782</c:v>
                      </c:pt>
                      <c:pt idx="58">
                        <c:v>3.8417199194288782</c:v>
                      </c:pt>
                      <c:pt idx="59">
                        <c:v>3.8417199194288782</c:v>
                      </c:pt>
                      <c:pt idx="60">
                        <c:v>3.8417199194288782</c:v>
                      </c:pt>
                      <c:pt idx="61">
                        <c:v>3.8417199194288782</c:v>
                      </c:pt>
                      <c:pt idx="62">
                        <c:v>3.8417199194288782</c:v>
                      </c:pt>
                      <c:pt idx="63">
                        <c:v>3.8417199194288782</c:v>
                      </c:pt>
                      <c:pt idx="64">
                        <c:v>3.8417199194288782</c:v>
                      </c:pt>
                      <c:pt idx="65">
                        <c:v>3.8417199194288782</c:v>
                      </c:pt>
                      <c:pt idx="66">
                        <c:v>3.8417199194288782</c:v>
                      </c:pt>
                      <c:pt idx="67">
                        <c:v>3.8417199194288782</c:v>
                      </c:pt>
                      <c:pt idx="68">
                        <c:v>3.8417199194288782</c:v>
                      </c:pt>
                      <c:pt idx="69">
                        <c:v>3.8417199194288782</c:v>
                      </c:pt>
                      <c:pt idx="70">
                        <c:v>3.8417199194288782</c:v>
                      </c:pt>
                      <c:pt idx="71">
                        <c:v>3.8417199194288782</c:v>
                      </c:pt>
                      <c:pt idx="72">
                        <c:v>3.8417199194288782</c:v>
                      </c:pt>
                      <c:pt idx="73">
                        <c:v>3.8417199194288782</c:v>
                      </c:pt>
                      <c:pt idx="74">
                        <c:v>3.8417199194288782</c:v>
                      </c:pt>
                      <c:pt idx="75">
                        <c:v>3.8417199194288782</c:v>
                      </c:pt>
                      <c:pt idx="76">
                        <c:v>3.8417199194288782</c:v>
                      </c:pt>
                      <c:pt idx="77">
                        <c:v>3.8417199194288782</c:v>
                      </c:pt>
                      <c:pt idx="78">
                        <c:v>3.8417199194288782</c:v>
                      </c:pt>
                      <c:pt idx="79">
                        <c:v>3.8417199194288782</c:v>
                      </c:pt>
                      <c:pt idx="80">
                        <c:v>3.8417199194288782</c:v>
                      </c:pt>
                      <c:pt idx="81">
                        <c:v>3.8417199194288782</c:v>
                      </c:pt>
                      <c:pt idx="82">
                        <c:v>3.8417199194288782</c:v>
                      </c:pt>
                      <c:pt idx="83">
                        <c:v>3.8417199194288782</c:v>
                      </c:pt>
                      <c:pt idx="84">
                        <c:v>3.8417199194288782</c:v>
                      </c:pt>
                      <c:pt idx="85">
                        <c:v>3.8417199194288782</c:v>
                      </c:pt>
                      <c:pt idx="86">
                        <c:v>3.8417199194288782</c:v>
                      </c:pt>
                      <c:pt idx="87">
                        <c:v>3.8417199194288782</c:v>
                      </c:pt>
                      <c:pt idx="88">
                        <c:v>3.8417199194288782</c:v>
                      </c:pt>
                      <c:pt idx="89">
                        <c:v>3.8417199194288782</c:v>
                      </c:pt>
                      <c:pt idx="90">
                        <c:v>3.8417199194288782</c:v>
                      </c:pt>
                      <c:pt idx="91">
                        <c:v>3.8417199194288782</c:v>
                      </c:pt>
                      <c:pt idx="92">
                        <c:v>3.8417199194288782</c:v>
                      </c:pt>
                      <c:pt idx="93">
                        <c:v>3.8417199194288782</c:v>
                      </c:pt>
                      <c:pt idx="94">
                        <c:v>3.8417199194288782</c:v>
                      </c:pt>
                      <c:pt idx="95">
                        <c:v>3.8417199194288782</c:v>
                      </c:pt>
                      <c:pt idx="96">
                        <c:v>3.8417199194288782</c:v>
                      </c:pt>
                      <c:pt idx="97">
                        <c:v>3.8417199194288782</c:v>
                      </c:pt>
                      <c:pt idx="98">
                        <c:v>3.8417199194288782</c:v>
                      </c:pt>
                      <c:pt idx="99">
                        <c:v>3.8417199194288782</c:v>
                      </c:pt>
                      <c:pt idx="100">
                        <c:v>3.8417199194288782</c:v>
                      </c:pt>
                      <c:pt idx="101">
                        <c:v>3.8417199194288782</c:v>
                      </c:pt>
                      <c:pt idx="102">
                        <c:v>3.8417199194288782</c:v>
                      </c:pt>
                      <c:pt idx="103">
                        <c:v>3.8417199194288782</c:v>
                      </c:pt>
                      <c:pt idx="104">
                        <c:v>3.8417199194288782</c:v>
                      </c:pt>
                      <c:pt idx="105">
                        <c:v>3.8417199194288782</c:v>
                      </c:pt>
                      <c:pt idx="106">
                        <c:v>3.8417199194288782</c:v>
                      </c:pt>
                      <c:pt idx="107">
                        <c:v>3.8417199194288782</c:v>
                      </c:pt>
                      <c:pt idx="108">
                        <c:v>3.8417199194288782</c:v>
                      </c:pt>
                      <c:pt idx="109">
                        <c:v>3.8417199194288782</c:v>
                      </c:pt>
                      <c:pt idx="110">
                        <c:v>3.8417199194288782</c:v>
                      </c:pt>
                      <c:pt idx="111">
                        <c:v>3.8417199194288782</c:v>
                      </c:pt>
                      <c:pt idx="112">
                        <c:v>3.8417199194288782</c:v>
                      </c:pt>
                      <c:pt idx="113">
                        <c:v>3.8417199194288782</c:v>
                      </c:pt>
                      <c:pt idx="114">
                        <c:v>3.8417199194288782</c:v>
                      </c:pt>
                      <c:pt idx="115">
                        <c:v>3.8417199194288782</c:v>
                      </c:pt>
                      <c:pt idx="116">
                        <c:v>3.8417199194288782</c:v>
                      </c:pt>
                      <c:pt idx="117">
                        <c:v>3.8417199194288782</c:v>
                      </c:pt>
                      <c:pt idx="118">
                        <c:v>3.8417199194288782</c:v>
                      </c:pt>
                      <c:pt idx="119">
                        <c:v>3.8417199194288782</c:v>
                      </c:pt>
                      <c:pt idx="120">
                        <c:v>3.8417199194288782</c:v>
                      </c:pt>
                      <c:pt idx="121">
                        <c:v>3.8417199194288782</c:v>
                      </c:pt>
                      <c:pt idx="122">
                        <c:v>3.8417199194288782</c:v>
                      </c:pt>
                      <c:pt idx="123">
                        <c:v>3.8417199194288782</c:v>
                      </c:pt>
                      <c:pt idx="124">
                        <c:v>3.8417199194288782</c:v>
                      </c:pt>
                      <c:pt idx="125">
                        <c:v>3.8417199194288782</c:v>
                      </c:pt>
                      <c:pt idx="126">
                        <c:v>3.8417199194288782</c:v>
                      </c:pt>
                      <c:pt idx="127">
                        <c:v>3.8417199194288782</c:v>
                      </c:pt>
                      <c:pt idx="128">
                        <c:v>3.8417199194288782</c:v>
                      </c:pt>
                      <c:pt idx="129">
                        <c:v>3.8417199194288782</c:v>
                      </c:pt>
                      <c:pt idx="130">
                        <c:v>3.8417199194288782</c:v>
                      </c:pt>
                      <c:pt idx="131">
                        <c:v>3.8417199194288782</c:v>
                      </c:pt>
                      <c:pt idx="132">
                        <c:v>3.8417199194288782</c:v>
                      </c:pt>
                      <c:pt idx="133">
                        <c:v>3.8417199194288782</c:v>
                      </c:pt>
                      <c:pt idx="134">
                        <c:v>3.8417199194288782</c:v>
                      </c:pt>
                      <c:pt idx="135">
                        <c:v>3.8417199194288782</c:v>
                      </c:pt>
                      <c:pt idx="136">
                        <c:v>3.8417199194288782</c:v>
                      </c:pt>
                      <c:pt idx="137">
                        <c:v>3.8417199194288782</c:v>
                      </c:pt>
                      <c:pt idx="138">
                        <c:v>3.8417199194288782</c:v>
                      </c:pt>
                      <c:pt idx="139">
                        <c:v>3.8417199194288782</c:v>
                      </c:pt>
                      <c:pt idx="140">
                        <c:v>3.8417199194288782</c:v>
                      </c:pt>
                      <c:pt idx="141">
                        <c:v>3.8417199194288782</c:v>
                      </c:pt>
                      <c:pt idx="142">
                        <c:v>3.8417199194288782</c:v>
                      </c:pt>
                      <c:pt idx="143">
                        <c:v>3.8417199194288782</c:v>
                      </c:pt>
                      <c:pt idx="144">
                        <c:v>3.8417199194288782</c:v>
                      </c:pt>
                      <c:pt idx="145">
                        <c:v>3.8417199194288782</c:v>
                      </c:pt>
                      <c:pt idx="146">
                        <c:v>3.8417199194288782</c:v>
                      </c:pt>
                      <c:pt idx="147">
                        <c:v>3.8417199194288782</c:v>
                      </c:pt>
                      <c:pt idx="148">
                        <c:v>3.8417199194288782</c:v>
                      </c:pt>
                      <c:pt idx="149">
                        <c:v>3.8417199194288782</c:v>
                      </c:pt>
                      <c:pt idx="150">
                        <c:v>3.8417199194288782</c:v>
                      </c:pt>
                      <c:pt idx="151">
                        <c:v>3.8417199194288782</c:v>
                      </c:pt>
                      <c:pt idx="152">
                        <c:v>3.8417199194288782</c:v>
                      </c:pt>
                      <c:pt idx="153">
                        <c:v>3.8417199194288782</c:v>
                      </c:pt>
                      <c:pt idx="154">
                        <c:v>3.8417199194288782</c:v>
                      </c:pt>
                      <c:pt idx="155">
                        <c:v>3.8417199194288782</c:v>
                      </c:pt>
                      <c:pt idx="156">
                        <c:v>3.8417199194288782</c:v>
                      </c:pt>
                      <c:pt idx="157">
                        <c:v>3.8417199194288782</c:v>
                      </c:pt>
                      <c:pt idx="158">
                        <c:v>3.8417199194288782</c:v>
                      </c:pt>
                      <c:pt idx="159">
                        <c:v>3.8417199194288782</c:v>
                      </c:pt>
                      <c:pt idx="160">
                        <c:v>3.8417199194288782</c:v>
                      </c:pt>
                      <c:pt idx="161">
                        <c:v>3.8417199194288782</c:v>
                      </c:pt>
                      <c:pt idx="162">
                        <c:v>3.8417199194288782</c:v>
                      </c:pt>
                      <c:pt idx="163">
                        <c:v>3.8417199194288782</c:v>
                      </c:pt>
                      <c:pt idx="164">
                        <c:v>3.8417199194288782</c:v>
                      </c:pt>
                      <c:pt idx="165">
                        <c:v>3.8417199194288782</c:v>
                      </c:pt>
                      <c:pt idx="166">
                        <c:v>3.8417199194288782</c:v>
                      </c:pt>
                      <c:pt idx="167">
                        <c:v>3.8417199194288782</c:v>
                      </c:pt>
                      <c:pt idx="168">
                        <c:v>3.8417199194288782</c:v>
                      </c:pt>
                      <c:pt idx="169">
                        <c:v>3.8417199194288782</c:v>
                      </c:pt>
                      <c:pt idx="170">
                        <c:v>3.8417199194288782</c:v>
                      </c:pt>
                      <c:pt idx="171">
                        <c:v>3.8417199194288782</c:v>
                      </c:pt>
                      <c:pt idx="172">
                        <c:v>3.8417199194288782</c:v>
                      </c:pt>
                      <c:pt idx="173">
                        <c:v>3.8417199194288782</c:v>
                      </c:pt>
                      <c:pt idx="174">
                        <c:v>3.8417199194288782</c:v>
                      </c:pt>
                      <c:pt idx="175">
                        <c:v>3.8417199194288782</c:v>
                      </c:pt>
                      <c:pt idx="176">
                        <c:v>3.8417199194288782</c:v>
                      </c:pt>
                      <c:pt idx="177">
                        <c:v>3.8417199194288782</c:v>
                      </c:pt>
                      <c:pt idx="178">
                        <c:v>3.8417199194288782</c:v>
                      </c:pt>
                      <c:pt idx="179">
                        <c:v>3.8417199194288782</c:v>
                      </c:pt>
                      <c:pt idx="180">
                        <c:v>3.8417199194288782</c:v>
                      </c:pt>
                      <c:pt idx="181">
                        <c:v>3.8417199194288782</c:v>
                      </c:pt>
                      <c:pt idx="182">
                        <c:v>3.8417199194288782</c:v>
                      </c:pt>
                      <c:pt idx="183">
                        <c:v>3.8417199194288782</c:v>
                      </c:pt>
                      <c:pt idx="184">
                        <c:v>3.8417199194288782</c:v>
                      </c:pt>
                      <c:pt idx="185">
                        <c:v>3.8417199194288782</c:v>
                      </c:pt>
                      <c:pt idx="186">
                        <c:v>3.8417199194288782</c:v>
                      </c:pt>
                      <c:pt idx="187">
                        <c:v>3.8417199194288782</c:v>
                      </c:pt>
                      <c:pt idx="188">
                        <c:v>3.8417199194288782</c:v>
                      </c:pt>
                      <c:pt idx="189">
                        <c:v>3.8417199194288782</c:v>
                      </c:pt>
                      <c:pt idx="190">
                        <c:v>3.8417199194288782</c:v>
                      </c:pt>
                      <c:pt idx="191">
                        <c:v>3.8417199194288782</c:v>
                      </c:pt>
                      <c:pt idx="192">
                        <c:v>3.8417199194288782</c:v>
                      </c:pt>
                      <c:pt idx="193">
                        <c:v>3.8417199194288782</c:v>
                      </c:pt>
                      <c:pt idx="194">
                        <c:v>3.8417199194288782</c:v>
                      </c:pt>
                      <c:pt idx="195">
                        <c:v>3.8417199194288782</c:v>
                      </c:pt>
                      <c:pt idx="196">
                        <c:v>3.8417199194288782</c:v>
                      </c:pt>
                      <c:pt idx="197">
                        <c:v>3.8417199194288782</c:v>
                      </c:pt>
                      <c:pt idx="198">
                        <c:v>3.8417199194288782</c:v>
                      </c:pt>
                      <c:pt idx="199">
                        <c:v>3.8417199194288782</c:v>
                      </c:pt>
                      <c:pt idx="200">
                        <c:v>3.8417199194288782</c:v>
                      </c:pt>
                      <c:pt idx="201">
                        <c:v>3.8417199194288782</c:v>
                      </c:pt>
                      <c:pt idx="202">
                        <c:v>3.8417199194288782</c:v>
                      </c:pt>
                      <c:pt idx="203">
                        <c:v>3.8417199194288782</c:v>
                      </c:pt>
                      <c:pt idx="204">
                        <c:v>3.8417199194288782</c:v>
                      </c:pt>
                      <c:pt idx="205">
                        <c:v>3.8417199194288782</c:v>
                      </c:pt>
                      <c:pt idx="206">
                        <c:v>3.8417199194288782</c:v>
                      </c:pt>
                      <c:pt idx="207">
                        <c:v>3.8417199194288782</c:v>
                      </c:pt>
                      <c:pt idx="208">
                        <c:v>3.8417199194288782</c:v>
                      </c:pt>
                      <c:pt idx="209">
                        <c:v>3.8417199194288782</c:v>
                      </c:pt>
                      <c:pt idx="210">
                        <c:v>3.8417199194288782</c:v>
                      </c:pt>
                      <c:pt idx="211">
                        <c:v>3.8417199194288782</c:v>
                      </c:pt>
                      <c:pt idx="212">
                        <c:v>3.8417199194288782</c:v>
                      </c:pt>
                      <c:pt idx="213">
                        <c:v>3.8417199194288782</c:v>
                      </c:pt>
                      <c:pt idx="214">
                        <c:v>3.8417199194288782</c:v>
                      </c:pt>
                      <c:pt idx="215">
                        <c:v>3.8417199194288782</c:v>
                      </c:pt>
                      <c:pt idx="216">
                        <c:v>3.8417199194288782</c:v>
                      </c:pt>
                      <c:pt idx="217">
                        <c:v>3.8417199194288782</c:v>
                      </c:pt>
                      <c:pt idx="218">
                        <c:v>3.8417199194288782</c:v>
                      </c:pt>
                      <c:pt idx="219">
                        <c:v>3.8417199194288782</c:v>
                      </c:pt>
                      <c:pt idx="220">
                        <c:v>3.8417199194288782</c:v>
                      </c:pt>
                      <c:pt idx="221">
                        <c:v>3.8417199194288782</c:v>
                      </c:pt>
                      <c:pt idx="222">
                        <c:v>3.8417199194288782</c:v>
                      </c:pt>
                      <c:pt idx="223">
                        <c:v>3.8417199194288782</c:v>
                      </c:pt>
                      <c:pt idx="224">
                        <c:v>3.8417199194288782</c:v>
                      </c:pt>
                      <c:pt idx="225">
                        <c:v>3.8417199194288782</c:v>
                      </c:pt>
                      <c:pt idx="226">
                        <c:v>3.8417199194288782</c:v>
                      </c:pt>
                      <c:pt idx="227">
                        <c:v>3.8417199194288782</c:v>
                      </c:pt>
                      <c:pt idx="228">
                        <c:v>3.8417199194288782</c:v>
                      </c:pt>
                      <c:pt idx="229">
                        <c:v>3.8417199194288782</c:v>
                      </c:pt>
                      <c:pt idx="230">
                        <c:v>3.8417199194288782</c:v>
                      </c:pt>
                      <c:pt idx="231">
                        <c:v>3.8417199194288782</c:v>
                      </c:pt>
                      <c:pt idx="232">
                        <c:v>3.8417199194288782</c:v>
                      </c:pt>
                      <c:pt idx="233">
                        <c:v>3.8417199194288782</c:v>
                      </c:pt>
                      <c:pt idx="234">
                        <c:v>3.8417199194288782</c:v>
                      </c:pt>
                      <c:pt idx="235">
                        <c:v>3.8417199194288782</c:v>
                      </c:pt>
                      <c:pt idx="236">
                        <c:v>3.8417199194288782</c:v>
                      </c:pt>
                      <c:pt idx="237">
                        <c:v>3.8417199194288782</c:v>
                      </c:pt>
                      <c:pt idx="238">
                        <c:v>3.8417199194288782</c:v>
                      </c:pt>
                      <c:pt idx="239">
                        <c:v>3.8417199194288782</c:v>
                      </c:pt>
                      <c:pt idx="240">
                        <c:v>3.8417199194288782</c:v>
                      </c:pt>
                      <c:pt idx="241">
                        <c:v>3.8417199194288782</c:v>
                      </c:pt>
                      <c:pt idx="242">
                        <c:v>3.8417199194288782</c:v>
                      </c:pt>
                      <c:pt idx="243">
                        <c:v>3.8417199194288782</c:v>
                      </c:pt>
                      <c:pt idx="244">
                        <c:v>3.8417199194288782</c:v>
                      </c:pt>
                      <c:pt idx="245">
                        <c:v>3.8417199194288782</c:v>
                      </c:pt>
                      <c:pt idx="246">
                        <c:v>3.8417199194288782</c:v>
                      </c:pt>
                      <c:pt idx="247">
                        <c:v>3.8417199194288782</c:v>
                      </c:pt>
                      <c:pt idx="248">
                        <c:v>3.8417199194288782</c:v>
                      </c:pt>
                      <c:pt idx="249">
                        <c:v>3.8417199194288782</c:v>
                      </c:pt>
                      <c:pt idx="250">
                        <c:v>3.8417199194288782</c:v>
                      </c:pt>
                      <c:pt idx="251">
                        <c:v>3.8417199194288782</c:v>
                      </c:pt>
                      <c:pt idx="252">
                        <c:v>3.8417199194288782</c:v>
                      </c:pt>
                      <c:pt idx="253">
                        <c:v>3.8417199194288782</c:v>
                      </c:pt>
                      <c:pt idx="254">
                        <c:v>3.8417199194288782</c:v>
                      </c:pt>
                      <c:pt idx="255">
                        <c:v>3.8417199194288782</c:v>
                      </c:pt>
                      <c:pt idx="256">
                        <c:v>3.8417199194288782</c:v>
                      </c:pt>
                      <c:pt idx="257">
                        <c:v>3.8417199194288782</c:v>
                      </c:pt>
                      <c:pt idx="258">
                        <c:v>3.8417199194288782</c:v>
                      </c:pt>
                      <c:pt idx="259">
                        <c:v>3.8417199194288782</c:v>
                      </c:pt>
                      <c:pt idx="260">
                        <c:v>3.8417199194288782</c:v>
                      </c:pt>
                      <c:pt idx="261">
                        <c:v>3.8417199194288782</c:v>
                      </c:pt>
                      <c:pt idx="262">
                        <c:v>3.8417199194288782</c:v>
                      </c:pt>
                      <c:pt idx="263">
                        <c:v>3.8417199194288782</c:v>
                      </c:pt>
                      <c:pt idx="264">
                        <c:v>3.8417199194288782</c:v>
                      </c:pt>
                      <c:pt idx="265">
                        <c:v>3.8417199194288782</c:v>
                      </c:pt>
                      <c:pt idx="266">
                        <c:v>3.8417199194288782</c:v>
                      </c:pt>
                      <c:pt idx="267">
                        <c:v>3.8417199194288782</c:v>
                      </c:pt>
                      <c:pt idx="268">
                        <c:v>3.8417199194288782</c:v>
                      </c:pt>
                      <c:pt idx="269">
                        <c:v>3.8417199194288782</c:v>
                      </c:pt>
                      <c:pt idx="270">
                        <c:v>3.8417199194288782</c:v>
                      </c:pt>
                      <c:pt idx="271">
                        <c:v>3.8417199194288782</c:v>
                      </c:pt>
                      <c:pt idx="272">
                        <c:v>3.8417199194288782</c:v>
                      </c:pt>
                      <c:pt idx="273">
                        <c:v>3.8417199194288782</c:v>
                      </c:pt>
                      <c:pt idx="274">
                        <c:v>3.8417199194288782</c:v>
                      </c:pt>
                      <c:pt idx="275">
                        <c:v>3.8417199194288782</c:v>
                      </c:pt>
                      <c:pt idx="276">
                        <c:v>3.8417199194288782</c:v>
                      </c:pt>
                      <c:pt idx="277">
                        <c:v>3.8417199194288782</c:v>
                      </c:pt>
                      <c:pt idx="278">
                        <c:v>3.8417199194288782</c:v>
                      </c:pt>
                      <c:pt idx="279">
                        <c:v>3.8417199194288782</c:v>
                      </c:pt>
                      <c:pt idx="280">
                        <c:v>3.8417199194288782</c:v>
                      </c:pt>
                      <c:pt idx="281">
                        <c:v>3.8417199194288782</c:v>
                      </c:pt>
                      <c:pt idx="282">
                        <c:v>3.8417199194288782</c:v>
                      </c:pt>
                      <c:pt idx="283">
                        <c:v>3.8417199194288782</c:v>
                      </c:pt>
                      <c:pt idx="284">
                        <c:v>3.8417199194288782</c:v>
                      </c:pt>
                      <c:pt idx="285">
                        <c:v>3.8417199194288782</c:v>
                      </c:pt>
                      <c:pt idx="286">
                        <c:v>3.8417199194288782</c:v>
                      </c:pt>
                      <c:pt idx="287">
                        <c:v>3.8417199194288782</c:v>
                      </c:pt>
                      <c:pt idx="288">
                        <c:v>3.8417199194288782</c:v>
                      </c:pt>
                      <c:pt idx="289">
                        <c:v>3.8417199194288782</c:v>
                      </c:pt>
                      <c:pt idx="290">
                        <c:v>3.8417199194288782</c:v>
                      </c:pt>
                      <c:pt idx="291">
                        <c:v>3.8417199194288782</c:v>
                      </c:pt>
                      <c:pt idx="292">
                        <c:v>3.8417199194288782</c:v>
                      </c:pt>
                      <c:pt idx="293">
                        <c:v>3.8417199194288782</c:v>
                      </c:pt>
                      <c:pt idx="294">
                        <c:v>3.8417199194288782</c:v>
                      </c:pt>
                      <c:pt idx="295">
                        <c:v>3.8417199194288782</c:v>
                      </c:pt>
                      <c:pt idx="296">
                        <c:v>3.8417199194288782</c:v>
                      </c:pt>
                      <c:pt idx="297">
                        <c:v>3.8417199194288782</c:v>
                      </c:pt>
                      <c:pt idx="298">
                        <c:v>3.8417199194288782</c:v>
                      </c:pt>
                      <c:pt idx="299">
                        <c:v>3.8417199194288782</c:v>
                      </c:pt>
                      <c:pt idx="300">
                        <c:v>3.8417199194288782</c:v>
                      </c:pt>
                      <c:pt idx="301">
                        <c:v>3.8417199194288782</c:v>
                      </c:pt>
                      <c:pt idx="302">
                        <c:v>3.8417199194288782</c:v>
                      </c:pt>
                      <c:pt idx="303">
                        <c:v>3.8417199194288782</c:v>
                      </c:pt>
                      <c:pt idx="304">
                        <c:v>3.8417199194288782</c:v>
                      </c:pt>
                      <c:pt idx="305">
                        <c:v>3.8417199194288782</c:v>
                      </c:pt>
                      <c:pt idx="306">
                        <c:v>3.8417199194288782</c:v>
                      </c:pt>
                      <c:pt idx="307">
                        <c:v>3.8417199194288782</c:v>
                      </c:pt>
                      <c:pt idx="308">
                        <c:v>3.8417199194288782</c:v>
                      </c:pt>
                      <c:pt idx="309">
                        <c:v>3.8417199194288782</c:v>
                      </c:pt>
                      <c:pt idx="310">
                        <c:v>3.8417199194288782</c:v>
                      </c:pt>
                      <c:pt idx="311">
                        <c:v>3.8417199194288782</c:v>
                      </c:pt>
                      <c:pt idx="312">
                        <c:v>3.8417199194288782</c:v>
                      </c:pt>
                      <c:pt idx="313">
                        <c:v>3.8417199194288782</c:v>
                      </c:pt>
                      <c:pt idx="314">
                        <c:v>3.8417199194288782</c:v>
                      </c:pt>
                      <c:pt idx="315">
                        <c:v>3.8417199194288782</c:v>
                      </c:pt>
                      <c:pt idx="316">
                        <c:v>3.8417199194288782</c:v>
                      </c:pt>
                      <c:pt idx="317">
                        <c:v>3.8417199194288782</c:v>
                      </c:pt>
                      <c:pt idx="318">
                        <c:v>3.8417199194288782</c:v>
                      </c:pt>
                      <c:pt idx="319">
                        <c:v>3.8417199194288782</c:v>
                      </c:pt>
                      <c:pt idx="320">
                        <c:v>3.8417199194288782</c:v>
                      </c:pt>
                      <c:pt idx="321">
                        <c:v>3.8417199194288782</c:v>
                      </c:pt>
                      <c:pt idx="322">
                        <c:v>3.8417199194288782</c:v>
                      </c:pt>
                      <c:pt idx="323">
                        <c:v>3.8417199194288782</c:v>
                      </c:pt>
                      <c:pt idx="324">
                        <c:v>3.8417199194288782</c:v>
                      </c:pt>
                      <c:pt idx="325">
                        <c:v>3.8417199194288782</c:v>
                      </c:pt>
                      <c:pt idx="326">
                        <c:v>3.8417199194288782</c:v>
                      </c:pt>
                      <c:pt idx="327">
                        <c:v>3.8417199194288782</c:v>
                      </c:pt>
                      <c:pt idx="328">
                        <c:v>3.8417199194288782</c:v>
                      </c:pt>
                      <c:pt idx="329">
                        <c:v>3.8417199194288782</c:v>
                      </c:pt>
                      <c:pt idx="330">
                        <c:v>3.8417199194288782</c:v>
                      </c:pt>
                      <c:pt idx="331">
                        <c:v>3.8417199194288782</c:v>
                      </c:pt>
                      <c:pt idx="332">
                        <c:v>3.8417199194288782</c:v>
                      </c:pt>
                      <c:pt idx="333">
                        <c:v>3.8417199194288782</c:v>
                      </c:pt>
                      <c:pt idx="334">
                        <c:v>3.8417199194288782</c:v>
                      </c:pt>
                      <c:pt idx="335">
                        <c:v>3.8417199194288782</c:v>
                      </c:pt>
                      <c:pt idx="336">
                        <c:v>3.8417199194288782</c:v>
                      </c:pt>
                      <c:pt idx="337">
                        <c:v>3.8417199194288782</c:v>
                      </c:pt>
                      <c:pt idx="338">
                        <c:v>3.8417199194288782</c:v>
                      </c:pt>
                      <c:pt idx="339">
                        <c:v>3.8417199194288782</c:v>
                      </c:pt>
                      <c:pt idx="340">
                        <c:v>3.8417199194288782</c:v>
                      </c:pt>
                      <c:pt idx="341">
                        <c:v>3.8417199194288782</c:v>
                      </c:pt>
                      <c:pt idx="342">
                        <c:v>3.8417199194288782</c:v>
                      </c:pt>
                      <c:pt idx="343">
                        <c:v>3.8417199194288782</c:v>
                      </c:pt>
                      <c:pt idx="344">
                        <c:v>3.8417199194288782</c:v>
                      </c:pt>
                      <c:pt idx="345">
                        <c:v>3.8417199194288782</c:v>
                      </c:pt>
                      <c:pt idx="346">
                        <c:v>3.8417199194288782</c:v>
                      </c:pt>
                      <c:pt idx="347">
                        <c:v>3.8417199194288782</c:v>
                      </c:pt>
                      <c:pt idx="348">
                        <c:v>3.8417199194288782</c:v>
                      </c:pt>
                      <c:pt idx="349">
                        <c:v>3.8417199194288782</c:v>
                      </c:pt>
                      <c:pt idx="350">
                        <c:v>3.8417199194288782</c:v>
                      </c:pt>
                      <c:pt idx="351">
                        <c:v>3.8417199194288782</c:v>
                      </c:pt>
                      <c:pt idx="352">
                        <c:v>3.8417199194288782</c:v>
                      </c:pt>
                      <c:pt idx="353">
                        <c:v>3.8417199194288782</c:v>
                      </c:pt>
                      <c:pt idx="354">
                        <c:v>3.8417199194288782</c:v>
                      </c:pt>
                      <c:pt idx="355">
                        <c:v>3.8417199194288782</c:v>
                      </c:pt>
                      <c:pt idx="356">
                        <c:v>3.8417199194288782</c:v>
                      </c:pt>
                      <c:pt idx="357">
                        <c:v>3.8417199194288782</c:v>
                      </c:pt>
                      <c:pt idx="358">
                        <c:v>3.8417199194288782</c:v>
                      </c:pt>
                      <c:pt idx="359">
                        <c:v>3.8417199194288782</c:v>
                      </c:pt>
                      <c:pt idx="360">
                        <c:v>3.8417199194288782</c:v>
                      </c:pt>
                      <c:pt idx="361">
                        <c:v>3.8417199194288782</c:v>
                      </c:pt>
                      <c:pt idx="362">
                        <c:v>3.8417199194288782</c:v>
                      </c:pt>
                      <c:pt idx="363">
                        <c:v>3.8417199194288782</c:v>
                      </c:pt>
                      <c:pt idx="364">
                        <c:v>3.8417199194288782</c:v>
                      </c:pt>
                      <c:pt idx="365">
                        <c:v>3.8417199194288782</c:v>
                      </c:pt>
                      <c:pt idx="366">
                        <c:v>3.8417199194288782</c:v>
                      </c:pt>
                      <c:pt idx="367">
                        <c:v>3.8417199194288782</c:v>
                      </c:pt>
                      <c:pt idx="368">
                        <c:v>3.8417199194288782</c:v>
                      </c:pt>
                      <c:pt idx="369">
                        <c:v>3.8417199194288782</c:v>
                      </c:pt>
                      <c:pt idx="370">
                        <c:v>3.8417199194288782</c:v>
                      </c:pt>
                      <c:pt idx="371">
                        <c:v>3.8417199194288782</c:v>
                      </c:pt>
                      <c:pt idx="372">
                        <c:v>3.8417199194288782</c:v>
                      </c:pt>
                      <c:pt idx="373">
                        <c:v>3.8417199194288782</c:v>
                      </c:pt>
                      <c:pt idx="374">
                        <c:v>3.8417199194288782</c:v>
                      </c:pt>
                      <c:pt idx="375">
                        <c:v>3.8417199194288782</c:v>
                      </c:pt>
                      <c:pt idx="376">
                        <c:v>3.8417199194288782</c:v>
                      </c:pt>
                      <c:pt idx="377">
                        <c:v>3.8417199194288782</c:v>
                      </c:pt>
                      <c:pt idx="378">
                        <c:v>3.8417199194288782</c:v>
                      </c:pt>
                      <c:pt idx="379">
                        <c:v>3.8417199194288782</c:v>
                      </c:pt>
                      <c:pt idx="380">
                        <c:v>3.8417199194288782</c:v>
                      </c:pt>
                      <c:pt idx="381">
                        <c:v>3.8417199194288782</c:v>
                      </c:pt>
                      <c:pt idx="382">
                        <c:v>3.8417199194288782</c:v>
                      </c:pt>
                      <c:pt idx="383">
                        <c:v>3.8417199194288782</c:v>
                      </c:pt>
                      <c:pt idx="384">
                        <c:v>3.8417199194288782</c:v>
                      </c:pt>
                      <c:pt idx="385">
                        <c:v>3.8417199194288782</c:v>
                      </c:pt>
                      <c:pt idx="386">
                        <c:v>3.8417199194288782</c:v>
                      </c:pt>
                      <c:pt idx="387">
                        <c:v>3.8417199194288782</c:v>
                      </c:pt>
                      <c:pt idx="388">
                        <c:v>3.8417199194288782</c:v>
                      </c:pt>
                      <c:pt idx="389">
                        <c:v>3.8417199194288782</c:v>
                      </c:pt>
                      <c:pt idx="390">
                        <c:v>3.8417199194288782</c:v>
                      </c:pt>
                      <c:pt idx="391">
                        <c:v>3.8417199194288782</c:v>
                      </c:pt>
                      <c:pt idx="392">
                        <c:v>3.8417199194288782</c:v>
                      </c:pt>
                      <c:pt idx="393">
                        <c:v>3.8417199194288782</c:v>
                      </c:pt>
                      <c:pt idx="394">
                        <c:v>3.8417199194288782</c:v>
                      </c:pt>
                      <c:pt idx="395">
                        <c:v>3.8417199194288782</c:v>
                      </c:pt>
                      <c:pt idx="396">
                        <c:v>3.8417199194288782</c:v>
                      </c:pt>
                      <c:pt idx="397">
                        <c:v>3.8417199194288782</c:v>
                      </c:pt>
                      <c:pt idx="398">
                        <c:v>3.8417199194288782</c:v>
                      </c:pt>
                      <c:pt idx="399">
                        <c:v>3.8417199194288782</c:v>
                      </c:pt>
                      <c:pt idx="400">
                        <c:v>3.8417199194288782</c:v>
                      </c:pt>
                      <c:pt idx="401">
                        <c:v>3.8417199194288782</c:v>
                      </c:pt>
                      <c:pt idx="402">
                        <c:v>3.8417199194288782</c:v>
                      </c:pt>
                      <c:pt idx="403">
                        <c:v>3.8417199194288782</c:v>
                      </c:pt>
                      <c:pt idx="404">
                        <c:v>3.8417199194288782</c:v>
                      </c:pt>
                      <c:pt idx="405">
                        <c:v>3.8417199194288782</c:v>
                      </c:pt>
                      <c:pt idx="406">
                        <c:v>3.8417199194288782</c:v>
                      </c:pt>
                      <c:pt idx="407">
                        <c:v>3.8417199194288782</c:v>
                      </c:pt>
                      <c:pt idx="408">
                        <c:v>3.8417199194288782</c:v>
                      </c:pt>
                      <c:pt idx="409">
                        <c:v>3.8417199194288782</c:v>
                      </c:pt>
                      <c:pt idx="410">
                        <c:v>3.8417199194288782</c:v>
                      </c:pt>
                      <c:pt idx="411">
                        <c:v>3.8417199194288782</c:v>
                      </c:pt>
                      <c:pt idx="412">
                        <c:v>3.8417199194288782</c:v>
                      </c:pt>
                      <c:pt idx="413">
                        <c:v>3.8417199194288782</c:v>
                      </c:pt>
                      <c:pt idx="414">
                        <c:v>3.8417199194288782</c:v>
                      </c:pt>
                      <c:pt idx="415">
                        <c:v>3.8417199194288782</c:v>
                      </c:pt>
                      <c:pt idx="416">
                        <c:v>3.8417199194288782</c:v>
                      </c:pt>
                      <c:pt idx="417">
                        <c:v>3.8417199194288782</c:v>
                      </c:pt>
                      <c:pt idx="418">
                        <c:v>3.8417199194288782</c:v>
                      </c:pt>
                      <c:pt idx="419">
                        <c:v>3.8417199194288782</c:v>
                      </c:pt>
                      <c:pt idx="420">
                        <c:v>3.8417199194288782</c:v>
                      </c:pt>
                      <c:pt idx="421">
                        <c:v>3.8417199194288782</c:v>
                      </c:pt>
                      <c:pt idx="422">
                        <c:v>3.8417199194288782</c:v>
                      </c:pt>
                      <c:pt idx="423">
                        <c:v>3.8417199194288782</c:v>
                      </c:pt>
                      <c:pt idx="424">
                        <c:v>3.8417199194288782</c:v>
                      </c:pt>
                      <c:pt idx="425">
                        <c:v>3.8417199194288782</c:v>
                      </c:pt>
                      <c:pt idx="426">
                        <c:v>3.8417199194288782</c:v>
                      </c:pt>
                      <c:pt idx="427">
                        <c:v>3.8417199194288782</c:v>
                      </c:pt>
                      <c:pt idx="428">
                        <c:v>3.8417199194288782</c:v>
                      </c:pt>
                      <c:pt idx="429">
                        <c:v>3.8417199194288782</c:v>
                      </c:pt>
                      <c:pt idx="430">
                        <c:v>3.8417199194288782</c:v>
                      </c:pt>
                      <c:pt idx="431">
                        <c:v>3.8417199194288782</c:v>
                      </c:pt>
                      <c:pt idx="432">
                        <c:v>3.8417199194288782</c:v>
                      </c:pt>
                      <c:pt idx="433">
                        <c:v>3.8417199194288782</c:v>
                      </c:pt>
                      <c:pt idx="434">
                        <c:v>3.8417199194288782</c:v>
                      </c:pt>
                      <c:pt idx="435">
                        <c:v>3.8417199194288782</c:v>
                      </c:pt>
                      <c:pt idx="436">
                        <c:v>3.8417199194288782</c:v>
                      </c:pt>
                      <c:pt idx="437">
                        <c:v>3.8417199194288782</c:v>
                      </c:pt>
                      <c:pt idx="438">
                        <c:v>3.8417199194288782</c:v>
                      </c:pt>
                      <c:pt idx="439">
                        <c:v>3.8417199194288782</c:v>
                      </c:pt>
                      <c:pt idx="440">
                        <c:v>3.8417199194288782</c:v>
                      </c:pt>
                      <c:pt idx="441">
                        <c:v>3.8417199194288782</c:v>
                      </c:pt>
                      <c:pt idx="442">
                        <c:v>3.8417199194288782</c:v>
                      </c:pt>
                      <c:pt idx="443">
                        <c:v>3.8417199194288782</c:v>
                      </c:pt>
                      <c:pt idx="444">
                        <c:v>3.8417199194288782</c:v>
                      </c:pt>
                      <c:pt idx="445">
                        <c:v>3.8417199194288782</c:v>
                      </c:pt>
                      <c:pt idx="446">
                        <c:v>3.8417199194288782</c:v>
                      </c:pt>
                      <c:pt idx="447">
                        <c:v>3.8417199194288782</c:v>
                      </c:pt>
                      <c:pt idx="448">
                        <c:v>3.8417199194288782</c:v>
                      </c:pt>
                      <c:pt idx="449">
                        <c:v>3.8417199194288782</c:v>
                      </c:pt>
                      <c:pt idx="450">
                        <c:v>3.8417199194288782</c:v>
                      </c:pt>
                      <c:pt idx="451">
                        <c:v>3.8417199194288782</c:v>
                      </c:pt>
                      <c:pt idx="452">
                        <c:v>3.8417199194288782</c:v>
                      </c:pt>
                      <c:pt idx="453">
                        <c:v>3.8417199194288782</c:v>
                      </c:pt>
                      <c:pt idx="454">
                        <c:v>3.8417199194288782</c:v>
                      </c:pt>
                      <c:pt idx="455">
                        <c:v>3.8417199194288782</c:v>
                      </c:pt>
                      <c:pt idx="456">
                        <c:v>3.8417199194288782</c:v>
                      </c:pt>
                      <c:pt idx="457">
                        <c:v>3.8417199194288782</c:v>
                      </c:pt>
                      <c:pt idx="458">
                        <c:v>3.8417199194288782</c:v>
                      </c:pt>
                      <c:pt idx="459">
                        <c:v>3.8417199194288782</c:v>
                      </c:pt>
                      <c:pt idx="460">
                        <c:v>3.8417199194288782</c:v>
                      </c:pt>
                      <c:pt idx="461">
                        <c:v>3.8417199194288782</c:v>
                      </c:pt>
                      <c:pt idx="462">
                        <c:v>3.8417199194288782</c:v>
                      </c:pt>
                      <c:pt idx="463">
                        <c:v>3.8417199194288782</c:v>
                      </c:pt>
                      <c:pt idx="464">
                        <c:v>3.8417199194288782</c:v>
                      </c:pt>
                      <c:pt idx="465">
                        <c:v>3.8417199194288782</c:v>
                      </c:pt>
                      <c:pt idx="466">
                        <c:v>3.8417199194288782</c:v>
                      </c:pt>
                      <c:pt idx="467">
                        <c:v>3.8417199194288782</c:v>
                      </c:pt>
                      <c:pt idx="468">
                        <c:v>3.8417199194288782</c:v>
                      </c:pt>
                      <c:pt idx="469">
                        <c:v>3.8417199194288782</c:v>
                      </c:pt>
                      <c:pt idx="470">
                        <c:v>3.8417199194288782</c:v>
                      </c:pt>
                      <c:pt idx="471">
                        <c:v>3.8417199194288782</c:v>
                      </c:pt>
                      <c:pt idx="472">
                        <c:v>3.8417199194288782</c:v>
                      </c:pt>
                      <c:pt idx="473">
                        <c:v>3.8417199194288782</c:v>
                      </c:pt>
                      <c:pt idx="474">
                        <c:v>3.8417199194288782</c:v>
                      </c:pt>
                      <c:pt idx="475">
                        <c:v>3.8417199194288782</c:v>
                      </c:pt>
                      <c:pt idx="476">
                        <c:v>3.8417199194288782</c:v>
                      </c:pt>
                      <c:pt idx="477">
                        <c:v>3.8417199194288782</c:v>
                      </c:pt>
                      <c:pt idx="478">
                        <c:v>3.8417199194288782</c:v>
                      </c:pt>
                      <c:pt idx="479">
                        <c:v>3.8417199194288782</c:v>
                      </c:pt>
                      <c:pt idx="480">
                        <c:v>3.8417199194288782</c:v>
                      </c:pt>
                      <c:pt idx="481">
                        <c:v>3.8417199194288782</c:v>
                      </c:pt>
                      <c:pt idx="482">
                        <c:v>3.8417199194288782</c:v>
                      </c:pt>
                      <c:pt idx="483">
                        <c:v>3.8417199194288782</c:v>
                      </c:pt>
                      <c:pt idx="484">
                        <c:v>3.8417199194288782</c:v>
                      </c:pt>
                      <c:pt idx="485">
                        <c:v>3.8417199194288782</c:v>
                      </c:pt>
                      <c:pt idx="486">
                        <c:v>3.8417199194288782</c:v>
                      </c:pt>
                      <c:pt idx="487">
                        <c:v>3.8417199194288782</c:v>
                      </c:pt>
                      <c:pt idx="488">
                        <c:v>3.8417199194288782</c:v>
                      </c:pt>
                      <c:pt idx="489">
                        <c:v>3.8417199194288782</c:v>
                      </c:pt>
                      <c:pt idx="490">
                        <c:v>3.8417199194288782</c:v>
                      </c:pt>
                      <c:pt idx="491">
                        <c:v>3.8417199194288782</c:v>
                      </c:pt>
                      <c:pt idx="492">
                        <c:v>3.8417199194288782</c:v>
                      </c:pt>
                      <c:pt idx="493">
                        <c:v>3.8417199194288782</c:v>
                      </c:pt>
                      <c:pt idx="494">
                        <c:v>3.8417199194288782</c:v>
                      </c:pt>
                      <c:pt idx="495">
                        <c:v>3.8417199194288782</c:v>
                      </c:pt>
                      <c:pt idx="496">
                        <c:v>3.8417199194288782</c:v>
                      </c:pt>
                      <c:pt idx="497">
                        <c:v>3.8417199194288782</c:v>
                      </c:pt>
                      <c:pt idx="498">
                        <c:v>3.8417199194288782</c:v>
                      </c:pt>
                      <c:pt idx="499">
                        <c:v>3.8417199194288782</c:v>
                      </c:pt>
                      <c:pt idx="500">
                        <c:v>3.8417199194288782</c:v>
                      </c:pt>
                      <c:pt idx="501">
                        <c:v>3.8417199194288782</c:v>
                      </c:pt>
                      <c:pt idx="502">
                        <c:v>3.8417199194288782</c:v>
                      </c:pt>
                      <c:pt idx="503">
                        <c:v>3.8417199194288782</c:v>
                      </c:pt>
                      <c:pt idx="504">
                        <c:v>3.8417199194288782</c:v>
                      </c:pt>
                      <c:pt idx="505">
                        <c:v>3.8417199194288782</c:v>
                      </c:pt>
                      <c:pt idx="506">
                        <c:v>3.8417199194288782</c:v>
                      </c:pt>
                      <c:pt idx="507">
                        <c:v>3.8417199194288782</c:v>
                      </c:pt>
                      <c:pt idx="508">
                        <c:v>3.8417199194288782</c:v>
                      </c:pt>
                      <c:pt idx="509">
                        <c:v>3.8417199194288782</c:v>
                      </c:pt>
                      <c:pt idx="510">
                        <c:v>3.8417199194288782</c:v>
                      </c:pt>
                      <c:pt idx="511">
                        <c:v>3.8417199194288782</c:v>
                      </c:pt>
                      <c:pt idx="512">
                        <c:v>3.8417199194288782</c:v>
                      </c:pt>
                      <c:pt idx="513">
                        <c:v>3.8417199194288782</c:v>
                      </c:pt>
                      <c:pt idx="514">
                        <c:v>3.8417199194288782</c:v>
                      </c:pt>
                      <c:pt idx="515">
                        <c:v>3.8417199194288782</c:v>
                      </c:pt>
                      <c:pt idx="516">
                        <c:v>3.8417199194288782</c:v>
                      </c:pt>
                      <c:pt idx="517">
                        <c:v>3.8417199194288782</c:v>
                      </c:pt>
                      <c:pt idx="518">
                        <c:v>3.8417199194288782</c:v>
                      </c:pt>
                      <c:pt idx="519">
                        <c:v>3.8417199194288782</c:v>
                      </c:pt>
                      <c:pt idx="520">
                        <c:v>3.8417199194288782</c:v>
                      </c:pt>
                      <c:pt idx="521">
                        <c:v>3.8417199194288782</c:v>
                      </c:pt>
                      <c:pt idx="522">
                        <c:v>3.8417199194288782</c:v>
                      </c:pt>
                      <c:pt idx="523">
                        <c:v>3.8417199194288782</c:v>
                      </c:pt>
                      <c:pt idx="524">
                        <c:v>3.8417199194288782</c:v>
                      </c:pt>
                      <c:pt idx="525">
                        <c:v>3.8417199194288782</c:v>
                      </c:pt>
                      <c:pt idx="526">
                        <c:v>3.8417199194288782</c:v>
                      </c:pt>
                      <c:pt idx="527">
                        <c:v>3.8417199194288782</c:v>
                      </c:pt>
                      <c:pt idx="528">
                        <c:v>3.8417199194288782</c:v>
                      </c:pt>
                      <c:pt idx="529">
                        <c:v>3.8417199194288782</c:v>
                      </c:pt>
                      <c:pt idx="530">
                        <c:v>3.8417199194288782</c:v>
                      </c:pt>
                      <c:pt idx="531">
                        <c:v>3.8417199194288782</c:v>
                      </c:pt>
                      <c:pt idx="532">
                        <c:v>3.8417199194288782</c:v>
                      </c:pt>
                      <c:pt idx="533">
                        <c:v>3.8417199194288782</c:v>
                      </c:pt>
                      <c:pt idx="534">
                        <c:v>3.8417199194288782</c:v>
                      </c:pt>
                      <c:pt idx="535">
                        <c:v>3.8417199194288782</c:v>
                      </c:pt>
                      <c:pt idx="536">
                        <c:v>3.8417199194288782</c:v>
                      </c:pt>
                      <c:pt idx="537">
                        <c:v>3.8417199194288782</c:v>
                      </c:pt>
                      <c:pt idx="538">
                        <c:v>3.8417199194288782</c:v>
                      </c:pt>
                      <c:pt idx="539">
                        <c:v>3.8417199194288782</c:v>
                      </c:pt>
                      <c:pt idx="540">
                        <c:v>3.8417199194288782</c:v>
                      </c:pt>
                      <c:pt idx="541">
                        <c:v>3.8417199194288782</c:v>
                      </c:pt>
                      <c:pt idx="542">
                        <c:v>3.8417199194288782</c:v>
                      </c:pt>
                      <c:pt idx="543">
                        <c:v>3.8417199194288782</c:v>
                      </c:pt>
                      <c:pt idx="544">
                        <c:v>3.8417199194288782</c:v>
                      </c:pt>
                      <c:pt idx="545">
                        <c:v>3.8417199194288782</c:v>
                      </c:pt>
                      <c:pt idx="546">
                        <c:v>3.8417199194288782</c:v>
                      </c:pt>
                      <c:pt idx="547">
                        <c:v>3.8417199194288782</c:v>
                      </c:pt>
                      <c:pt idx="548">
                        <c:v>3.8417199194288782</c:v>
                      </c:pt>
                      <c:pt idx="549">
                        <c:v>3.8417199194288782</c:v>
                      </c:pt>
                      <c:pt idx="550">
                        <c:v>3.8417199194288782</c:v>
                      </c:pt>
                      <c:pt idx="551">
                        <c:v>3.8417199194288782</c:v>
                      </c:pt>
                      <c:pt idx="552">
                        <c:v>3.8417199194288782</c:v>
                      </c:pt>
                      <c:pt idx="553">
                        <c:v>3.8417199194288782</c:v>
                      </c:pt>
                      <c:pt idx="554">
                        <c:v>3.8417199194288782</c:v>
                      </c:pt>
                      <c:pt idx="555">
                        <c:v>3.8417199194288782</c:v>
                      </c:pt>
                      <c:pt idx="556">
                        <c:v>3.8417199194288782</c:v>
                      </c:pt>
                      <c:pt idx="557">
                        <c:v>3.8417199194288782</c:v>
                      </c:pt>
                      <c:pt idx="558">
                        <c:v>3.8417199194288782</c:v>
                      </c:pt>
                      <c:pt idx="559">
                        <c:v>3.8417199194288782</c:v>
                      </c:pt>
                      <c:pt idx="560">
                        <c:v>3.8417199194288782</c:v>
                      </c:pt>
                      <c:pt idx="561">
                        <c:v>3.8417199194288782</c:v>
                      </c:pt>
                      <c:pt idx="562">
                        <c:v>3.8417199194288782</c:v>
                      </c:pt>
                      <c:pt idx="563">
                        <c:v>3.8417199194288782</c:v>
                      </c:pt>
                      <c:pt idx="564">
                        <c:v>3.8417199194288782</c:v>
                      </c:pt>
                      <c:pt idx="565">
                        <c:v>3.8417199194288782</c:v>
                      </c:pt>
                      <c:pt idx="566">
                        <c:v>3.8417199194288782</c:v>
                      </c:pt>
                      <c:pt idx="567">
                        <c:v>3.8417199194288782</c:v>
                      </c:pt>
                      <c:pt idx="568">
                        <c:v>3.8417199194288782</c:v>
                      </c:pt>
                      <c:pt idx="569">
                        <c:v>3.8417199194288782</c:v>
                      </c:pt>
                      <c:pt idx="570">
                        <c:v>3.8417199194288782</c:v>
                      </c:pt>
                      <c:pt idx="571">
                        <c:v>3.8417199194288782</c:v>
                      </c:pt>
                      <c:pt idx="572">
                        <c:v>3.8417199194288782</c:v>
                      </c:pt>
                      <c:pt idx="573">
                        <c:v>3.8417199194288782</c:v>
                      </c:pt>
                      <c:pt idx="574">
                        <c:v>3.8417199194288782</c:v>
                      </c:pt>
                      <c:pt idx="575">
                        <c:v>3.8417199194288782</c:v>
                      </c:pt>
                      <c:pt idx="576">
                        <c:v>3.8417199194288782</c:v>
                      </c:pt>
                      <c:pt idx="577">
                        <c:v>3.8417199194288782</c:v>
                      </c:pt>
                      <c:pt idx="578">
                        <c:v>3.8417199194288782</c:v>
                      </c:pt>
                      <c:pt idx="579">
                        <c:v>3.8417199194288782</c:v>
                      </c:pt>
                      <c:pt idx="580">
                        <c:v>5.3924305151405463</c:v>
                      </c:pt>
                      <c:pt idx="581">
                        <c:v>5.3967137440003805</c:v>
                      </c:pt>
                      <c:pt idx="582">
                        <c:v>5.4430312756590133</c:v>
                      </c:pt>
                      <c:pt idx="583">
                        <c:v>5.4430312756590133</c:v>
                      </c:pt>
                      <c:pt idx="584">
                        <c:v>5.4001290029013331</c:v>
                      </c:pt>
                      <c:pt idx="585">
                        <c:v>5.3254821629382221</c:v>
                      </c:pt>
                      <c:pt idx="586">
                        <c:v>5.3037675347692028</c:v>
                      </c:pt>
                      <c:pt idx="587">
                        <c:v>5.2116635862933398</c:v>
                      </c:pt>
                      <c:pt idx="588">
                        <c:v>5.182166804963976</c:v>
                      </c:pt>
                      <c:pt idx="589">
                        <c:v>5.1084682169562434</c:v>
                      </c:pt>
                      <c:pt idx="590">
                        <c:v>5.0357140257966888</c:v>
                      </c:pt>
                      <c:pt idx="591">
                        <c:v>5.0746469902021119</c:v>
                      </c:pt>
                      <c:pt idx="592">
                        <c:v>5.1777431799709142</c:v>
                      </c:pt>
                      <c:pt idx="593">
                        <c:v>5.2177742242068579</c:v>
                      </c:pt>
                      <c:pt idx="594">
                        <c:v>5.2001512103683432</c:v>
                      </c:pt>
                      <c:pt idx="595">
                        <c:v>5.150020031049757</c:v>
                      </c:pt>
                      <c:pt idx="596">
                        <c:v>5.115923704938262</c:v>
                      </c:pt>
                      <c:pt idx="597">
                        <c:v>5.0345869305508977</c:v>
                      </c:pt>
                      <c:pt idx="598">
                        <c:v>4.9676853515387114</c:v>
                      </c:pt>
                      <c:pt idx="599">
                        <c:v>4.8889659124497715</c:v>
                      </c:pt>
                      <c:pt idx="600">
                        <c:v>4.8039575844507851</c:v>
                      </c:pt>
                      <c:pt idx="601">
                        <c:v>4.794428959472226</c:v>
                      </c:pt>
                      <c:pt idx="602">
                        <c:v>4.719817015903641</c:v>
                      </c:pt>
                      <c:pt idx="603">
                        <c:v>4.6903043710850909</c:v>
                      </c:pt>
                      <c:pt idx="604">
                        <c:v>4.6587260968264985</c:v>
                      </c:pt>
                      <c:pt idx="605">
                        <c:v>4.6241788764811078</c:v>
                      </c:pt>
                      <c:pt idx="606">
                        <c:v>4.5233501855944471</c:v>
                      </c:pt>
                      <c:pt idx="607">
                        <c:v>4.4431796935501637</c:v>
                      </c:pt>
                      <c:pt idx="608">
                        <c:v>4.3745109385037022</c:v>
                      </c:pt>
                      <c:pt idx="609">
                        <c:v>4.3043445355929721</c:v>
                      </c:pt>
                      <c:pt idx="610">
                        <c:v>4.2495073782775021</c:v>
                      </c:pt>
                      <c:pt idx="611">
                        <c:v>4.1829766528318286</c:v>
                      </c:pt>
                      <c:pt idx="612">
                        <c:v>4.1134882287795103</c:v>
                      </c:pt>
                      <c:pt idx="613">
                        <c:v>4.0648530528821976</c:v>
                      </c:pt>
                      <c:pt idx="614">
                        <c:v>4.0758711573969064</c:v>
                      </c:pt>
                      <c:pt idx="615">
                        <c:v>4.1096104914321065</c:v>
                      </c:pt>
                      <c:pt idx="616">
                        <c:v>4.073365261919121</c:v>
                      </c:pt>
                      <c:pt idx="617">
                        <c:v>4.0690538432722869</c:v>
                      </c:pt>
                      <c:pt idx="618">
                        <c:v>4.0909691938990207</c:v>
                      </c:pt>
                      <c:pt idx="619">
                        <c:v>4.0989021479772436</c:v>
                      </c:pt>
                      <c:pt idx="620">
                        <c:v>4.1087999249420459</c:v>
                      </c:pt>
                      <c:pt idx="621">
                        <c:v>4.0459959029463164</c:v>
                      </c:pt>
                      <c:pt idx="622">
                        <c:v>4.0404425865330476</c:v>
                      </c:pt>
                      <c:pt idx="623">
                        <c:v>3.9984940005533032</c:v>
                      </c:pt>
                      <c:pt idx="624">
                        <c:v>3.933875830362958</c:v>
                      </c:pt>
                      <c:pt idx="625">
                        <c:v>3.9072917800659397</c:v>
                      </c:pt>
                      <c:pt idx="626">
                        <c:v>3.906752499570485</c:v>
                      </c:pt>
                      <c:pt idx="627">
                        <c:v>3.8698392276039373</c:v>
                      </c:pt>
                      <c:pt idx="628">
                        <c:v>3.8470902877869997</c:v>
                      </c:pt>
                      <c:pt idx="629">
                        <c:v>3.8566404925051696</c:v>
                      </c:pt>
                      <c:pt idx="630">
                        <c:v>3.8623667680612939</c:v>
                      </c:pt>
                      <c:pt idx="631">
                        <c:v>3.8296558746090557</c:v>
                      </c:pt>
                      <c:pt idx="632">
                        <c:v>3.8528255257543598</c:v>
                      </c:pt>
                      <c:pt idx="633">
                        <c:v>3.8809215253305882</c:v>
                      </c:pt>
                      <c:pt idx="634">
                        <c:v>3.921116428799555</c:v>
                      </c:pt>
                      <c:pt idx="635">
                        <c:v>3.9343083289623459</c:v>
                      </c:pt>
                      <c:pt idx="636">
                        <c:v>3.9331427127032592</c:v>
                      </c:pt>
                      <c:pt idx="637">
                        <c:v>3.9372130174941025</c:v>
                      </c:pt>
                      <c:pt idx="638">
                        <c:v>3.9640685599432981</c:v>
                      </c:pt>
                      <c:pt idx="639">
                        <c:v>3.9947162375823217</c:v>
                      </c:pt>
                      <c:pt idx="640">
                        <c:v>4.0017453023630081</c:v>
                      </c:pt>
                      <c:pt idx="641">
                        <c:v>4.0605175469037169</c:v>
                      </c:pt>
                      <c:pt idx="642">
                        <c:v>4.095161128269428</c:v>
                      </c:pt>
                      <c:pt idx="643">
                        <c:v>4.1415944661695772</c:v>
                      </c:pt>
                      <c:pt idx="644">
                        <c:v>4.1754338583891499</c:v>
                      </c:pt>
                      <c:pt idx="645">
                        <c:v>4.2102442083893052</c:v>
                      </c:pt>
                      <c:pt idx="646">
                        <c:v>4.2264069607848977</c:v>
                      </c:pt>
                      <c:pt idx="647">
                        <c:v>4.240871161763816</c:v>
                      </c:pt>
                      <c:pt idx="648">
                        <c:v>4.2681983154461731</c:v>
                      </c:pt>
                      <c:pt idx="649">
                        <c:v>4.2834443430619418</c:v>
                      </c:pt>
                      <c:pt idx="650">
                        <c:v>4.2924605693821345</c:v>
                      </c:pt>
                      <c:pt idx="651">
                        <c:v>4.3005713882458974</c:v>
                      </c:pt>
                      <c:pt idx="652">
                        <c:v>4.3236573470386785</c:v>
                      </c:pt>
                      <c:pt idx="653">
                        <c:v>4.3816904371433498</c:v>
                      </c:pt>
                      <c:pt idx="654">
                        <c:v>4.4011545420035834</c:v>
                      </c:pt>
                      <c:pt idx="655">
                        <c:v>4.4289395940592575</c:v>
                      </c:pt>
                      <c:pt idx="656">
                        <c:v>4.4680259696757876</c:v>
                      </c:pt>
                      <c:pt idx="657">
                        <c:v>4.4680259696757876</c:v>
                      </c:pt>
                      <c:pt idx="658">
                        <c:v>4.4791176161819717</c:v>
                      </c:pt>
                      <c:pt idx="659">
                        <c:v>4.4780474247883371</c:v>
                      </c:pt>
                      <c:pt idx="660">
                        <c:v>4.5208250467317646</c:v>
                      </c:pt>
                      <c:pt idx="661">
                        <c:v>4.5898785796382624</c:v>
                      </c:pt>
                      <c:pt idx="662">
                        <c:v>4.6548265664349451</c:v>
                      </c:pt>
                      <c:pt idx="663">
                        <c:v>4.7161878719071737</c:v>
                      </c:pt>
                      <c:pt idx="664">
                        <c:v>4.7245976526397229</c:v>
                      </c:pt>
                      <c:pt idx="665">
                        <c:v>4.8078293839558741</c:v>
                      </c:pt>
                      <c:pt idx="666">
                        <c:v>4.9045048959780821</c:v>
                      </c:pt>
                      <c:pt idx="667">
                        <c:v>4.9131348162479345</c:v>
                      </c:pt>
                      <c:pt idx="668">
                        <c:v>4.8948009582823637</c:v>
                      </c:pt>
                      <c:pt idx="669">
                        <c:v>4.8694497357284945</c:v>
                      </c:pt>
                      <c:pt idx="670">
                        <c:v>4.9070972495197731</c:v>
                      </c:pt>
                      <c:pt idx="671">
                        <c:v>4.9218565201422555</c:v>
                      </c:pt>
                      <c:pt idx="672">
                        <c:v>4.8891501932552579</c:v>
                      </c:pt>
                      <c:pt idx="673">
                        <c:v>4.8891501932552579</c:v>
                      </c:pt>
                      <c:pt idx="674">
                        <c:v>4.9202428609497595</c:v>
                      </c:pt>
                      <c:pt idx="675">
                        <c:v>4.9871938401681728</c:v>
                      </c:pt>
                      <c:pt idx="676">
                        <c:v>4.9846752602163686</c:v>
                      </c:pt>
                      <c:pt idx="677">
                        <c:v>5.0499654540704046</c:v>
                      </c:pt>
                      <c:pt idx="678">
                        <c:v>5.0715012189968327</c:v>
                      </c:pt>
                      <c:pt idx="679">
                        <c:v>5.1446664934090247</c:v>
                      </c:pt>
                      <c:pt idx="680">
                        <c:v>5.2066704563709951</c:v>
                      </c:pt>
                      <c:pt idx="681">
                        <c:v>5.0961471279456649</c:v>
                      </c:pt>
                      <c:pt idx="682">
                        <c:v>4.9090997492655184</c:v>
                      </c:pt>
                      <c:pt idx="683">
                        <c:v>4.8754497719841341</c:v>
                      </c:pt>
                      <c:pt idx="684">
                        <c:v>4.9013222784814809</c:v>
                      </c:pt>
                      <c:pt idx="685">
                        <c:v>4.9193399939597144</c:v>
                      </c:pt>
                      <c:pt idx="686">
                        <c:v>4.853735884596051</c:v>
                      </c:pt>
                      <c:pt idx="687">
                        <c:v>4.8276227546592834</c:v>
                      </c:pt>
                      <c:pt idx="688">
                        <c:v>4.8850732597402109</c:v>
                      </c:pt>
                      <c:pt idx="689">
                        <c:v>4.8999920402843182</c:v>
                      </c:pt>
                      <c:pt idx="690">
                        <c:v>4.8948056863748874</c:v>
                      </c:pt>
                      <c:pt idx="691">
                        <c:v>4.8497154506840037</c:v>
                      </c:pt>
                      <c:pt idx="692">
                        <c:v>4.8355983469731312</c:v>
                      </c:pt>
                      <c:pt idx="693">
                        <c:v>4.8374201803925061</c:v>
                      </c:pt>
                      <c:pt idx="694">
                        <c:v>4.7742101982701266</c:v>
                      </c:pt>
                      <c:pt idx="695">
                        <c:v>4.7331687545246135</c:v>
                      </c:pt>
                      <c:pt idx="696">
                        <c:v>4.7281589732694176</c:v>
                      </c:pt>
                      <c:pt idx="697">
                        <c:v>4.7069057340413512</c:v>
                      </c:pt>
                      <c:pt idx="698">
                        <c:v>4.7612985888540793</c:v>
                      </c:pt>
                      <c:pt idx="699">
                        <c:v>4.7435313250042803</c:v>
                      </c:pt>
                      <c:pt idx="700">
                        <c:v>4.6973574249736725</c:v>
                      </c:pt>
                      <c:pt idx="701">
                        <c:v>4.7763154276673223</c:v>
                      </c:pt>
                      <c:pt idx="702">
                        <c:v>4.848688993957321</c:v>
                      </c:pt>
                      <c:pt idx="703">
                        <c:v>4.9104654731769051</c:v>
                      </c:pt>
                      <c:pt idx="704">
                        <c:v>4.9795082650326608</c:v>
                      </c:pt>
                      <c:pt idx="705">
                        <c:v>4.9284131872606061</c:v>
                      </c:pt>
                      <c:pt idx="706">
                        <c:v>4.9875734485690755</c:v>
                      </c:pt>
                      <c:pt idx="707">
                        <c:v>5.0073786948444292</c:v>
                      </c:pt>
                      <c:pt idx="708">
                        <c:v>5.035880586032814</c:v>
                      </c:pt>
                      <c:pt idx="709">
                        <c:v>5.0851057932487924</c:v>
                      </c:pt>
                      <c:pt idx="710">
                        <c:v>5.1411741245171045</c:v>
                      </c:pt>
                      <c:pt idx="711">
                        <c:v>5.2209780641515762</c:v>
                      </c:pt>
                      <c:pt idx="712">
                        <c:v>5.3012405255106447</c:v>
                      </c:pt>
                      <c:pt idx="713">
                        <c:v>5.3064823549816049</c:v>
                      </c:pt>
                      <c:pt idx="714">
                        <c:v>5.3888522936905217</c:v>
                      </c:pt>
                      <c:pt idx="715">
                        <c:v>5.4338510224555039</c:v>
                      </c:pt>
                      <c:pt idx="716">
                        <c:v>5.4213290130812624</c:v>
                      </c:pt>
                      <c:pt idx="717">
                        <c:v>5.53982113777362</c:v>
                      </c:pt>
                      <c:pt idx="718">
                        <c:v>5.6801439058859495</c:v>
                      </c:pt>
                      <c:pt idx="719">
                        <c:v>5.6801439058859495</c:v>
                      </c:pt>
                      <c:pt idx="720">
                        <c:v>5.7146591058506742</c:v>
                      </c:pt>
                      <c:pt idx="721">
                        <c:v>5.834756001008893</c:v>
                      </c:pt>
                      <c:pt idx="722">
                        <c:v>5.831154484125598</c:v>
                      </c:pt>
                      <c:pt idx="723">
                        <c:v>5.7901650825913542</c:v>
                      </c:pt>
                      <c:pt idx="724">
                        <c:v>5.7504757422886348</c:v>
                      </c:pt>
                      <c:pt idx="725">
                        <c:v>5.8003060712630505</c:v>
                      </c:pt>
                      <c:pt idx="726">
                        <c:v>5.8247228675973179</c:v>
                      </c:pt>
                      <c:pt idx="727">
                        <c:v>5.8315457027470954</c:v>
                      </c:pt>
                      <c:pt idx="728">
                        <c:v>5.8095655073587675</c:v>
                      </c:pt>
                      <c:pt idx="729">
                        <c:v>5.7927883139895995</c:v>
                      </c:pt>
                      <c:pt idx="730">
                        <c:v>5.8421566919359851</c:v>
                      </c:pt>
                      <c:pt idx="731">
                        <c:v>5.9113311511939539</c:v>
                      </c:pt>
                      <c:pt idx="732">
                        <c:v>5.9740717781889421</c:v>
                      </c:pt>
                      <c:pt idx="733">
                        <c:v>5.9360017452447771</c:v>
                      </c:pt>
                      <c:pt idx="734">
                        <c:v>6.0591374509621261</c:v>
                      </c:pt>
                      <c:pt idx="735">
                        <c:v>6.1825623779089796</c:v>
                      </c:pt>
                    </c:numCache>
                  </c:numRef>
                </c:val>
                <c:smooth val="0"/>
                <c:extLst xmlns:c15="http://schemas.microsoft.com/office/drawing/2012/chart">
                  <c:ext xmlns:c16="http://schemas.microsoft.com/office/drawing/2014/chart" uri="{C3380CC4-5D6E-409C-BE32-E72D297353CC}">
                    <c16:uniqueId val="{00000004-1629-410E-BDD8-06A7CE29EC3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'Porirua Raw Data'!$F$1</c15:sqref>
                        </c15:formulaRef>
                      </c:ext>
                    </c:extLst>
                    <c:strCache>
                      <c:ptCount val="1"/>
                      <c:pt idx="0">
                        <c:v>90-day BOD 90th-ile</c:v>
                      </c:pt>
                    </c:strCache>
                  </c:strRef>
                </c:tx>
                <c:spPr>
                  <a:ln w="28575" cap="rnd">
                    <a:solidFill>
                      <a:srgbClr val="0070C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Data'!$F$2:$F$826</c15:sqref>
                        </c15:formulaRef>
                      </c:ext>
                    </c:extLst>
                    <c:numCache>
                      <c:formatCode>0</c:formatCode>
                      <c:ptCount val="736"/>
                      <c:pt idx="0">
                        <c:v>5.410000000000001</c:v>
                      </c:pt>
                      <c:pt idx="1">
                        <c:v>5.410000000000001</c:v>
                      </c:pt>
                      <c:pt idx="2">
                        <c:v>5.5199999809265154</c:v>
                      </c:pt>
                      <c:pt idx="3">
                        <c:v>5.5199999809265154</c:v>
                      </c:pt>
                      <c:pt idx="4">
                        <c:v>5.5199999809265154</c:v>
                      </c:pt>
                      <c:pt idx="5">
                        <c:v>5.5199999809265154</c:v>
                      </c:pt>
                      <c:pt idx="6">
                        <c:v>5.5199999809265154</c:v>
                      </c:pt>
                      <c:pt idx="7">
                        <c:v>5.5199999809265154</c:v>
                      </c:pt>
                      <c:pt idx="8">
                        <c:v>5.6999998283386226</c:v>
                      </c:pt>
                      <c:pt idx="9">
                        <c:v>5.6999998283386226</c:v>
                      </c:pt>
                      <c:pt idx="10">
                        <c:v>5.6999998283386226</c:v>
                      </c:pt>
                      <c:pt idx="11">
                        <c:v>5.6999998283386226</c:v>
                      </c:pt>
                      <c:pt idx="12">
                        <c:v>5.6999998283386226</c:v>
                      </c:pt>
                      <c:pt idx="13">
                        <c:v>5.6999998283386226</c:v>
                      </c:pt>
                      <c:pt idx="14">
                        <c:v>5.6999998283386226</c:v>
                      </c:pt>
                      <c:pt idx="15">
                        <c:v>5.6999998283386226</c:v>
                      </c:pt>
                      <c:pt idx="16">
                        <c:v>5.6999998283386226</c:v>
                      </c:pt>
                      <c:pt idx="17">
                        <c:v>5.6999998283386226</c:v>
                      </c:pt>
                      <c:pt idx="18">
                        <c:v>5.6999998283386226</c:v>
                      </c:pt>
                      <c:pt idx="19">
                        <c:v>5.6999998283386226</c:v>
                      </c:pt>
                      <c:pt idx="20">
                        <c:v>5.6999998283386226</c:v>
                      </c:pt>
                      <c:pt idx="21">
                        <c:v>5.6999998283386226</c:v>
                      </c:pt>
                      <c:pt idx="22">
                        <c:v>5.6999998283386226</c:v>
                      </c:pt>
                      <c:pt idx="23">
                        <c:v>5.6999998283386226</c:v>
                      </c:pt>
                      <c:pt idx="24">
                        <c:v>5.6999998283386226</c:v>
                      </c:pt>
                      <c:pt idx="25">
                        <c:v>5.6999998283386226</c:v>
                      </c:pt>
                      <c:pt idx="26">
                        <c:v>5.6999998283386226</c:v>
                      </c:pt>
                      <c:pt idx="27">
                        <c:v>5.6999998283386226</c:v>
                      </c:pt>
                      <c:pt idx="28">
                        <c:v>5.6999998283386226</c:v>
                      </c:pt>
                      <c:pt idx="29">
                        <c:v>5.6999998283386226</c:v>
                      </c:pt>
                      <c:pt idx="30">
                        <c:v>5.6999998283386226</c:v>
                      </c:pt>
                      <c:pt idx="31">
                        <c:v>5.6999998283386226</c:v>
                      </c:pt>
                      <c:pt idx="32">
                        <c:v>5.6999998283386226</c:v>
                      </c:pt>
                      <c:pt idx="33">
                        <c:v>5.6999998283386226</c:v>
                      </c:pt>
                      <c:pt idx="34">
                        <c:v>5.6999998283386226</c:v>
                      </c:pt>
                      <c:pt idx="35">
                        <c:v>5.6999998283386226</c:v>
                      </c:pt>
                      <c:pt idx="36">
                        <c:v>5.6999998283386226</c:v>
                      </c:pt>
                      <c:pt idx="37">
                        <c:v>5.6999998283386226</c:v>
                      </c:pt>
                      <c:pt idx="38">
                        <c:v>5.6999998283386226</c:v>
                      </c:pt>
                      <c:pt idx="39">
                        <c:v>5.6999998283386226</c:v>
                      </c:pt>
                      <c:pt idx="40">
                        <c:v>5.6999998283386226</c:v>
                      </c:pt>
                      <c:pt idx="41">
                        <c:v>5.6999998283386226</c:v>
                      </c:pt>
                      <c:pt idx="42">
                        <c:v>5.6999998283386226</c:v>
                      </c:pt>
                      <c:pt idx="43">
                        <c:v>5.6999998283386226</c:v>
                      </c:pt>
                      <c:pt idx="44">
                        <c:v>5.6999998283386226</c:v>
                      </c:pt>
                      <c:pt idx="45">
                        <c:v>5.6999998283386226</c:v>
                      </c:pt>
                      <c:pt idx="46">
                        <c:v>5.6999998283386226</c:v>
                      </c:pt>
                      <c:pt idx="47">
                        <c:v>5.6999998283386226</c:v>
                      </c:pt>
                      <c:pt idx="48">
                        <c:v>5.6999998283386226</c:v>
                      </c:pt>
                      <c:pt idx="49">
                        <c:v>5.6999998283386226</c:v>
                      </c:pt>
                      <c:pt idx="50">
                        <c:v>5.6999998283386226</c:v>
                      </c:pt>
                      <c:pt idx="51">
                        <c:v>5.6999998283386226</c:v>
                      </c:pt>
                      <c:pt idx="52">
                        <c:v>5.6999998283386226</c:v>
                      </c:pt>
                      <c:pt idx="53">
                        <c:v>5.6999998283386226</c:v>
                      </c:pt>
                      <c:pt idx="54">
                        <c:v>5.6999998283386226</c:v>
                      </c:pt>
                      <c:pt idx="55">
                        <c:v>5.6999998283386226</c:v>
                      </c:pt>
                      <c:pt idx="56">
                        <c:v>5.6999998283386226</c:v>
                      </c:pt>
                      <c:pt idx="57">
                        <c:v>5.6999998283386226</c:v>
                      </c:pt>
                      <c:pt idx="58">
                        <c:v>5.6999998283386226</c:v>
                      </c:pt>
                      <c:pt idx="59">
                        <c:v>5.6999998283386226</c:v>
                      </c:pt>
                      <c:pt idx="60">
                        <c:v>5.6999998283386226</c:v>
                      </c:pt>
                      <c:pt idx="61">
                        <c:v>5.6999998283386226</c:v>
                      </c:pt>
                      <c:pt idx="62">
                        <c:v>5.6999998283386226</c:v>
                      </c:pt>
                      <c:pt idx="63">
                        <c:v>5.6999998283386226</c:v>
                      </c:pt>
                      <c:pt idx="64">
                        <c:v>5.6999998283386226</c:v>
                      </c:pt>
                      <c:pt idx="65">
                        <c:v>5.6999998283386226</c:v>
                      </c:pt>
                      <c:pt idx="66">
                        <c:v>5.6999998283386226</c:v>
                      </c:pt>
                      <c:pt idx="67">
                        <c:v>5.6999998283386226</c:v>
                      </c:pt>
                      <c:pt idx="68">
                        <c:v>5.6999998283386226</c:v>
                      </c:pt>
                      <c:pt idx="69">
                        <c:v>5.6999998283386226</c:v>
                      </c:pt>
                      <c:pt idx="70">
                        <c:v>5.6999998283386226</c:v>
                      </c:pt>
                      <c:pt idx="71">
                        <c:v>5.6999998283386226</c:v>
                      </c:pt>
                      <c:pt idx="72">
                        <c:v>5.6999998283386226</c:v>
                      </c:pt>
                      <c:pt idx="73">
                        <c:v>5.6999998283386226</c:v>
                      </c:pt>
                      <c:pt idx="74">
                        <c:v>5.6999998283386226</c:v>
                      </c:pt>
                      <c:pt idx="75">
                        <c:v>5.6999998283386226</c:v>
                      </c:pt>
                      <c:pt idx="76">
                        <c:v>5.6999998283386226</c:v>
                      </c:pt>
                      <c:pt idx="77">
                        <c:v>5.6999998283386226</c:v>
                      </c:pt>
                      <c:pt idx="78">
                        <c:v>5.6999998283386226</c:v>
                      </c:pt>
                      <c:pt idx="79">
                        <c:v>5.6999998283386226</c:v>
                      </c:pt>
                      <c:pt idx="80">
                        <c:v>5.6999998283386226</c:v>
                      </c:pt>
                      <c:pt idx="81">
                        <c:v>5.6999998283386226</c:v>
                      </c:pt>
                      <c:pt idx="82">
                        <c:v>5.6999998283386226</c:v>
                      </c:pt>
                      <c:pt idx="83">
                        <c:v>5.6999998283386226</c:v>
                      </c:pt>
                      <c:pt idx="84">
                        <c:v>5.6999998283386226</c:v>
                      </c:pt>
                      <c:pt idx="85">
                        <c:v>5.6999998283386226</c:v>
                      </c:pt>
                      <c:pt idx="86">
                        <c:v>5.6999998283386226</c:v>
                      </c:pt>
                      <c:pt idx="87">
                        <c:v>5.6999998283386226</c:v>
                      </c:pt>
                      <c:pt idx="88">
                        <c:v>5.6999998283386226</c:v>
                      </c:pt>
                      <c:pt idx="89">
                        <c:v>5.6999998283386226</c:v>
                      </c:pt>
                      <c:pt idx="90">
                        <c:v>5.6999998283386226</c:v>
                      </c:pt>
                      <c:pt idx="91">
                        <c:v>5.6999998283386226</c:v>
                      </c:pt>
                      <c:pt idx="92">
                        <c:v>5.6999998283386226</c:v>
                      </c:pt>
                      <c:pt idx="93">
                        <c:v>5.6999998283386226</c:v>
                      </c:pt>
                      <c:pt idx="94">
                        <c:v>5.6999998283386226</c:v>
                      </c:pt>
                      <c:pt idx="95">
                        <c:v>5.6999998283386226</c:v>
                      </c:pt>
                      <c:pt idx="96">
                        <c:v>5.6999998283386226</c:v>
                      </c:pt>
                      <c:pt idx="97">
                        <c:v>5.6999998283386226</c:v>
                      </c:pt>
                      <c:pt idx="98">
                        <c:v>5.6999998283386226</c:v>
                      </c:pt>
                      <c:pt idx="99">
                        <c:v>5.6999998283386226</c:v>
                      </c:pt>
                      <c:pt idx="100">
                        <c:v>5.6999998283386226</c:v>
                      </c:pt>
                      <c:pt idx="101">
                        <c:v>5.6999998283386226</c:v>
                      </c:pt>
                      <c:pt idx="102">
                        <c:v>5.6999998283386226</c:v>
                      </c:pt>
                      <c:pt idx="103">
                        <c:v>5.6999998283386226</c:v>
                      </c:pt>
                      <c:pt idx="104">
                        <c:v>5.6999998283386226</c:v>
                      </c:pt>
                      <c:pt idx="105">
                        <c:v>5.6999998283386226</c:v>
                      </c:pt>
                      <c:pt idx="106">
                        <c:v>5.6999998283386226</c:v>
                      </c:pt>
                      <c:pt idx="107">
                        <c:v>5.6999998283386226</c:v>
                      </c:pt>
                      <c:pt idx="108">
                        <c:v>5.6999998283386226</c:v>
                      </c:pt>
                      <c:pt idx="109">
                        <c:v>5.6999998283386226</c:v>
                      </c:pt>
                      <c:pt idx="110">
                        <c:v>5.6999998283386226</c:v>
                      </c:pt>
                      <c:pt idx="111">
                        <c:v>5.6999998283386226</c:v>
                      </c:pt>
                      <c:pt idx="112">
                        <c:v>5.6999998283386226</c:v>
                      </c:pt>
                      <c:pt idx="113">
                        <c:v>5.6999998283386226</c:v>
                      </c:pt>
                      <c:pt idx="114">
                        <c:v>5.6999998283386226</c:v>
                      </c:pt>
                      <c:pt idx="115">
                        <c:v>5.6999998283386226</c:v>
                      </c:pt>
                      <c:pt idx="116">
                        <c:v>5.6999998283386226</c:v>
                      </c:pt>
                      <c:pt idx="117">
                        <c:v>5.6999998283386226</c:v>
                      </c:pt>
                      <c:pt idx="118">
                        <c:v>5.6999998283386226</c:v>
                      </c:pt>
                      <c:pt idx="119">
                        <c:v>5.6999998283386226</c:v>
                      </c:pt>
                      <c:pt idx="120">
                        <c:v>5.6999998283386226</c:v>
                      </c:pt>
                      <c:pt idx="121">
                        <c:v>5.6999998283386226</c:v>
                      </c:pt>
                      <c:pt idx="122">
                        <c:v>5.6999998283386226</c:v>
                      </c:pt>
                      <c:pt idx="123">
                        <c:v>5.6999998283386226</c:v>
                      </c:pt>
                      <c:pt idx="124">
                        <c:v>5.6999998283386226</c:v>
                      </c:pt>
                      <c:pt idx="125">
                        <c:v>5.6999998283386226</c:v>
                      </c:pt>
                      <c:pt idx="126">
                        <c:v>5.6999998283386226</c:v>
                      </c:pt>
                      <c:pt idx="127">
                        <c:v>5.6999998283386226</c:v>
                      </c:pt>
                      <c:pt idx="128">
                        <c:v>5.6999998283386226</c:v>
                      </c:pt>
                      <c:pt idx="129">
                        <c:v>5.6999998283386226</c:v>
                      </c:pt>
                      <c:pt idx="130">
                        <c:v>5.6999998283386226</c:v>
                      </c:pt>
                      <c:pt idx="131">
                        <c:v>5.6999998283386226</c:v>
                      </c:pt>
                      <c:pt idx="132">
                        <c:v>5.6999998283386226</c:v>
                      </c:pt>
                      <c:pt idx="133">
                        <c:v>5.6999998283386226</c:v>
                      </c:pt>
                      <c:pt idx="134">
                        <c:v>5.6999998283386226</c:v>
                      </c:pt>
                      <c:pt idx="135">
                        <c:v>5.6999998283386226</c:v>
                      </c:pt>
                      <c:pt idx="136">
                        <c:v>5.6999998283386226</c:v>
                      </c:pt>
                      <c:pt idx="137">
                        <c:v>5.6999998283386226</c:v>
                      </c:pt>
                      <c:pt idx="138">
                        <c:v>5.6999998283386226</c:v>
                      </c:pt>
                      <c:pt idx="139">
                        <c:v>5.6999998283386226</c:v>
                      </c:pt>
                      <c:pt idx="140">
                        <c:v>5.6999998283386226</c:v>
                      </c:pt>
                      <c:pt idx="141">
                        <c:v>5.6999998283386226</c:v>
                      </c:pt>
                      <c:pt idx="142">
                        <c:v>5.6999998283386226</c:v>
                      </c:pt>
                      <c:pt idx="143">
                        <c:v>5.6999998283386226</c:v>
                      </c:pt>
                      <c:pt idx="144">
                        <c:v>5.6999998283386226</c:v>
                      </c:pt>
                      <c:pt idx="145">
                        <c:v>5.6999998283386226</c:v>
                      </c:pt>
                      <c:pt idx="146">
                        <c:v>5.6999998283386226</c:v>
                      </c:pt>
                      <c:pt idx="147">
                        <c:v>5.6999998283386226</c:v>
                      </c:pt>
                      <c:pt idx="148">
                        <c:v>5.6999998283386226</c:v>
                      </c:pt>
                      <c:pt idx="149">
                        <c:v>5.6999998283386226</c:v>
                      </c:pt>
                      <c:pt idx="150">
                        <c:v>5.6999998283386226</c:v>
                      </c:pt>
                      <c:pt idx="151">
                        <c:v>5.6999998283386226</c:v>
                      </c:pt>
                      <c:pt idx="152">
                        <c:v>5.6999998283386226</c:v>
                      </c:pt>
                      <c:pt idx="153">
                        <c:v>5.6999998283386226</c:v>
                      </c:pt>
                      <c:pt idx="154">
                        <c:v>5.6999998283386226</c:v>
                      </c:pt>
                      <c:pt idx="155">
                        <c:v>5.6999998283386226</c:v>
                      </c:pt>
                      <c:pt idx="156">
                        <c:v>5.6999998283386226</c:v>
                      </c:pt>
                      <c:pt idx="157">
                        <c:v>5.6999998283386226</c:v>
                      </c:pt>
                      <c:pt idx="158">
                        <c:v>5.6999998283386226</c:v>
                      </c:pt>
                      <c:pt idx="159">
                        <c:v>5.6999998283386226</c:v>
                      </c:pt>
                      <c:pt idx="160">
                        <c:v>5.6999998283386226</c:v>
                      </c:pt>
                      <c:pt idx="161">
                        <c:v>5.6999998283386226</c:v>
                      </c:pt>
                      <c:pt idx="162">
                        <c:v>5.6999998283386226</c:v>
                      </c:pt>
                      <c:pt idx="163">
                        <c:v>5.6999998283386226</c:v>
                      </c:pt>
                      <c:pt idx="164">
                        <c:v>5.6999998283386226</c:v>
                      </c:pt>
                      <c:pt idx="165">
                        <c:v>5.6999998283386226</c:v>
                      </c:pt>
                      <c:pt idx="166">
                        <c:v>5.6999998283386226</c:v>
                      </c:pt>
                      <c:pt idx="167">
                        <c:v>5.6999998283386226</c:v>
                      </c:pt>
                      <c:pt idx="168">
                        <c:v>5.6999998283386226</c:v>
                      </c:pt>
                      <c:pt idx="169">
                        <c:v>5.6999998283386226</c:v>
                      </c:pt>
                      <c:pt idx="170">
                        <c:v>5.6999998283386226</c:v>
                      </c:pt>
                      <c:pt idx="171">
                        <c:v>5.6999998283386226</c:v>
                      </c:pt>
                      <c:pt idx="172">
                        <c:v>5.6999998283386226</c:v>
                      </c:pt>
                      <c:pt idx="173">
                        <c:v>5.6999998283386226</c:v>
                      </c:pt>
                      <c:pt idx="174">
                        <c:v>5.6999998283386226</c:v>
                      </c:pt>
                      <c:pt idx="175">
                        <c:v>5.6999998283386226</c:v>
                      </c:pt>
                      <c:pt idx="176">
                        <c:v>5.6999998283386226</c:v>
                      </c:pt>
                      <c:pt idx="177">
                        <c:v>5.6999998283386226</c:v>
                      </c:pt>
                      <c:pt idx="178">
                        <c:v>5.6999998283386226</c:v>
                      </c:pt>
                      <c:pt idx="179">
                        <c:v>5.6999998283386226</c:v>
                      </c:pt>
                      <c:pt idx="180">
                        <c:v>5.6999998283386226</c:v>
                      </c:pt>
                      <c:pt idx="181">
                        <c:v>5.6999998283386226</c:v>
                      </c:pt>
                      <c:pt idx="182">
                        <c:v>5.6999998283386226</c:v>
                      </c:pt>
                      <c:pt idx="183">
                        <c:v>5.6999998283386226</c:v>
                      </c:pt>
                      <c:pt idx="184">
                        <c:v>5.6999998283386226</c:v>
                      </c:pt>
                      <c:pt idx="185">
                        <c:v>5.6999998283386226</c:v>
                      </c:pt>
                      <c:pt idx="186">
                        <c:v>5.6999998283386226</c:v>
                      </c:pt>
                      <c:pt idx="187">
                        <c:v>5.6999998283386226</c:v>
                      </c:pt>
                      <c:pt idx="188">
                        <c:v>5.6999998283386226</c:v>
                      </c:pt>
                      <c:pt idx="189">
                        <c:v>5.6999998283386226</c:v>
                      </c:pt>
                      <c:pt idx="190">
                        <c:v>5.6999998283386226</c:v>
                      </c:pt>
                      <c:pt idx="191">
                        <c:v>5.6999998283386226</c:v>
                      </c:pt>
                      <c:pt idx="192">
                        <c:v>5.6999998283386226</c:v>
                      </c:pt>
                      <c:pt idx="193">
                        <c:v>5.6999998283386226</c:v>
                      </c:pt>
                      <c:pt idx="194">
                        <c:v>5.6999998283386226</c:v>
                      </c:pt>
                      <c:pt idx="195">
                        <c:v>5.6999998283386226</c:v>
                      </c:pt>
                      <c:pt idx="196">
                        <c:v>5.6999998283386226</c:v>
                      </c:pt>
                      <c:pt idx="197">
                        <c:v>5.6999998283386226</c:v>
                      </c:pt>
                      <c:pt idx="198">
                        <c:v>5.6999998283386226</c:v>
                      </c:pt>
                      <c:pt idx="199">
                        <c:v>5.6999998283386226</c:v>
                      </c:pt>
                      <c:pt idx="200">
                        <c:v>5.6999998283386226</c:v>
                      </c:pt>
                      <c:pt idx="201">
                        <c:v>5.6999998283386226</c:v>
                      </c:pt>
                      <c:pt idx="202">
                        <c:v>5.6999998283386226</c:v>
                      </c:pt>
                      <c:pt idx="203">
                        <c:v>5.6999998283386226</c:v>
                      </c:pt>
                      <c:pt idx="204">
                        <c:v>5.6999998283386226</c:v>
                      </c:pt>
                      <c:pt idx="205">
                        <c:v>5.6999998283386226</c:v>
                      </c:pt>
                      <c:pt idx="206">
                        <c:v>5.6999998283386226</c:v>
                      </c:pt>
                      <c:pt idx="207">
                        <c:v>5.6999998283386226</c:v>
                      </c:pt>
                      <c:pt idx="208">
                        <c:v>5.6999998283386226</c:v>
                      </c:pt>
                      <c:pt idx="209">
                        <c:v>5.6999998283386226</c:v>
                      </c:pt>
                      <c:pt idx="210">
                        <c:v>5.6999998283386226</c:v>
                      </c:pt>
                      <c:pt idx="211">
                        <c:v>5.6999998283386226</c:v>
                      </c:pt>
                      <c:pt idx="212">
                        <c:v>5.6999998283386226</c:v>
                      </c:pt>
                      <c:pt idx="213">
                        <c:v>5.6999998283386226</c:v>
                      </c:pt>
                      <c:pt idx="214">
                        <c:v>5.6999998283386226</c:v>
                      </c:pt>
                      <c:pt idx="215">
                        <c:v>5.6999998283386226</c:v>
                      </c:pt>
                      <c:pt idx="216">
                        <c:v>5.6999998283386226</c:v>
                      </c:pt>
                      <c:pt idx="217">
                        <c:v>5.6999998283386226</c:v>
                      </c:pt>
                      <c:pt idx="218">
                        <c:v>5.6999998283386226</c:v>
                      </c:pt>
                      <c:pt idx="219">
                        <c:v>5.6999998283386226</c:v>
                      </c:pt>
                      <c:pt idx="220">
                        <c:v>5.6999998283386226</c:v>
                      </c:pt>
                      <c:pt idx="221">
                        <c:v>5.6999998283386226</c:v>
                      </c:pt>
                      <c:pt idx="222">
                        <c:v>5.6999998283386226</c:v>
                      </c:pt>
                      <c:pt idx="223">
                        <c:v>5.6999998283386226</c:v>
                      </c:pt>
                      <c:pt idx="224">
                        <c:v>5.6999998283386226</c:v>
                      </c:pt>
                      <c:pt idx="225">
                        <c:v>5.6999998283386226</c:v>
                      </c:pt>
                      <c:pt idx="226">
                        <c:v>5.6999998283386226</c:v>
                      </c:pt>
                      <c:pt idx="227">
                        <c:v>5.6999998283386226</c:v>
                      </c:pt>
                      <c:pt idx="228">
                        <c:v>5.6999998283386226</c:v>
                      </c:pt>
                      <c:pt idx="229">
                        <c:v>5.6999998283386226</c:v>
                      </c:pt>
                      <c:pt idx="230">
                        <c:v>5.6999998283386226</c:v>
                      </c:pt>
                      <c:pt idx="231">
                        <c:v>5.6999998283386226</c:v>
                      </c:pt>
                      <c:pt idx="232">
                        <c:v>5.6999998283386226</c:v>
                      </c:pt>
                      <c:pt idx="233">
                        <c:v>5.6999998283386226</c:v>
                      </c:pt>
                      <c:pt idx="234">
                        <c:v>5.6999998283386226</c:v>
                      </c:pt>
                      <c:pt idx="235">
                        <c:v>5.6999998283386226</c:v>
                      </c:pt>
                      <c:pt idx="236">
                        <c:v>5.6999998283386226</c:v>
                      </c:pt>
                      <c:pt idx="237">
                        <c:v>5.6999998283386226</c:v>
                      </c:pt>
                      <c:pt idx="238">
                        <c:v>5.6999998283386226</c:v>
                      </c:pt>
                      <c:pt idx="239">
                        <c:v>5.6999998283386226</c:v>
                      </c:pt>
                      <c:pt idx="240">
                        <c:v>5.6999998283386226</c:v>
                      </c:pt>
                      <c:pt idx="241">
                        <c:v>5.6999998283386226</c:v>
                      </c:pt>
                      <c:pt idx="242">
                        <c:v>5.6999998283386226</c:v>
                      </c:pt>
                      <c:pt idx="243">
                        <c:v>5.6999998283386226</c:v>
                      </c:pt>
                      <c:pt idx="244">
                        <c:v>5.6999998283386226</c:v>
                      </c:pt>
                      <c:pt idx="245">
                        <c:v>5.6999998283386226</c:v>
                      </c:pt>
                      <c:pt idx="246">
                        <c:v>5.6999998283386226</c:v>
                      </c:pt>
                      <c:pt idx="247">
                        <c:v>5.6999998283386226</c:v>
                      </c:pt>
                      <c:pt idx="248">
                        <c:v>5.6999998283386226</c:v>
                      </c:pt>
                      <c:pt idx="249">
                        <c:v>5.6999998283386226</c:v>
                      </c:pt>
                      <c:pt idx="250">
                        <c:v>5.6999998283386226</c:v>
                      </c:pt>
                      <c:pt idx="251">
                        <c:v>5.6999998283386226</c:v>
                      </c:pt>
                      <c:pt idx="252">
                        <c:v>5.6999998283386226</c:v>
                      </c:pt>
                      <c:pt idx="253">
                        <c:v>5.6999998283386226</c:v>
                      </c:pt>
                      <c:pt idx="254">
                        <c:v>5.6999998283386226</c:v>
                      </c:pt>
                      <c:pt idx="255">
                        <c:v>5.6999998283386226</c:v>
                      </c:pt>
                      <c:pt idx="256">
                        <c:v>5.6999998283386226</c:v>
                      </c:pt>
                      <c:pt idx="257">
                        <c:v>5.6999998283386226</c:v>
                      </c:pt>
                      <c:pt idx="258">
                        <c:v>5.6999998283386226</c:v>
                      </c:pt>
                      <c:pt idx="259">
                        <c:v>5.6999998283386226</c:v>
                      </c:pt>
                      <c:pt idx="260">
                        <c:v>5.6999998283386226</c:v>
                      </c:pt>
                      <c:pt idx="261">
                        <c:v>5.6999998283386226</c:v>
                      </c:pt>
                      <c:pt idx="262">
                        <c:v>5.6999998283386226</c:v>
                      </c:pt>
                      <c:pt idx="263">
                        <c:v>5.6999998283386226</c:v>
                      </c:pt>
                      <c:pt idx="264">
                        <c:v>5.6999998283386226</c:v>
                      </c:pt>
                      <c:pt idx="265">
                        <c:v>5.6999998283386226</c:v>
                      </c:pt>
                      <c:pt idx="266">
                        <c:v>5.6999998283386226</c:v>
                      </c:pt>
                      <c:pt idx="267">
                        <c:v>5.6999998283386226</c:v>
                      </c:pt>
                      <c:pt idx="268">
                        <c:v>5.6999998283386226</c:v>
                      </c:pt>
                      <c:pt idx="269">
                        <c:v>5.6999998283386226</c:v>
                      </c:pt>
                      <c:pt idx="270">
                        <c:v>5.6999998283386226</c:v>
                      </c:pt>
                      <c:pt idx="271">
                        <c:v>5.6999998283386226</c:v>
                      </c:pt>
                      <c:pt idx="272">
                        <c:v>5.6999998283386226</c:v>
                      </c:pt>
                      <c:pt idx="273">
                        <c:v>5.6999998283386226</c:v>
                      </c:pt>
                      <c:pt idx="274">
                        <c:v>5.6999998283386226</c:v>
                      </c:pt>
                      <c:pt idx="275">
                        <c:v>5.6999998283386226</c:v>
                      </c:pt>
                      <c:pt idx="276">
                        <c:v>5.6999998283386226</c:v>
                      </c:pt>
                      <c:pt idx="277">
                        <c:v>5.6999998283386226</c:v>
                      </c:pt>
                      <c:pt idx="278">
                        <c:v>5.6999998283386226</c:v>
                      </c:pt>
                      <c:pt idx="279">
                        <c:v>5.6999998283386226</c:v>
                      </c:pt>
                      <c:pt idx="280">
                        <c:v>5.6999998283386226</c:v>
                      </c:pt>
                      <c:pt idx="281">
                        <c:v>5.6999998283386226</c:v>
                      </c:pt>
                      <c:pt idx="282">
                        <c:v>5.6999998283386226</c:v>
                      </c:pt>
                      <c:pt idx="283">
                        <c:v>5.6999998283386226</c:v>
                      </c:pt>
                      <c:pt idx="284">
                        <c:v>5.6999998283386226</c:v>
                      </c:pt>
                      <c:pt idx="285">
                        <c:v>5.6999998283386226</c:v>
                      </c:pt>
                      <c:pt idx="286">
                        <c:v>5.6999998283386226</c:v>
                      </c:pt>
                      <c:pt idx="287">
                        <c:v>5.6999998283386226</c:v>
                      </c:pt>
                      <c:pt idx="288">
                        <c:v>5.6999998283386226</c:v>
                      </c:pt>
                      <c:pt idx="289">
                        <c:v>5.6999998283386226</c:v>
                      </c:pt>
                      <c:pt idx="290">
                        <c:v>5.6999998283386226</c:v>
                      </c:pt>
                      <c:pt idx="291">
                        <c:v>5.6999998283386226</c:v>
                      </c:pt>
                      <c:pt idx="292">
                        <c:v>5.6999998283386226</c:v>
                      </c:pt>
                      <c:pt idx="293">
                        <c:v>5.6999998283386226</c:v>
                      </c:pt>
                      <c:pt idx="294">
                        <c:v>5.6999998283386226</c:v>
                      </c:pt>
                      <c:pt idx="295">
                        <c:v>5.6999998283386226</c:v>
                      </c:pt>
                      <c:pt idx="296">
                        <c:v>5.6999998283386226</c:v>
                      </c:pt>
                      <c:pt idx="297">
                        <c:v>5.6999998283386226</c:v>
                      </c:pt>
                      <c:pt idx="298">
                        <c:v>5.6999998283386226</c:v>
                      </c:pt>
                      <c:pt idx="299">
                        <c:v>5.6999998283386226</c:v>
                      </c:pt>
                      <c:pt idx="300">
                        <c:v>5.6999998283386226</c:v>
                      </c:pt>
                      <c:pt idx="301">
                        <c:v>5.6999998283386226</c:v>
                      </c:pt>
                      <c:pt idx="302">
                        <c:v>5.6999998283386226</c:v>
                      </c:pt>
                      <c:pt idx="303">
                        <c:v>5.6999998283386226</c:v>
                      </c:pt>
                      <c:pt idx="304">
                        <c:v>5.6999998283386226</c:v>
                      </c:pt>
                      <c:pt idx="305">
                        <c:v>5.6999998283386226</c:v>
                      </c:pt>
                      <c:pt idx="306">
                        <c:v>5.6999998283386226</c:v>
                      </c:pt>
                      <c:pt idx="307">
                        <c:v>5.6999998283386226</c:v>
                      </c:pt>
                      <c:pt idx="308">
                        <c:v>5.6999998283386226</c:v>
                      </c:pt>
                      <c:pt idx="309">
                        <c:v>5.6999998283386226</c:v>
                      </c:pt>
                      <c:pt idx="310">
                        <c:v>5.6999998283386226</c:v>
                      </c:pt>
                      <c:pt idx="311">
                        <c:v>5.6999998283386226</c:v>
                      </c:pt>
                      <c:pt idx="312">
                        <c:v>5.6999998283386226</c:v>
                      </c:pt>
                      <c:pt idx="313">
                        <c:v>5.6999998283386226</c:v>
                      </c:pt>
                      <c:pt idx="314">
                        <c:v>5.6999998283386226</c:v>
                      </c:pt>
                      <c:pt idx="315">
                        <c:v>5.6999998283386226</c:v>
                      </c:pt>
                      <c:pt idx="316">
                        <c:v>5.6999998283386226</c:v>
                      </c:pt>
                      <c:pt idx="317">
                        <c:v>5.6999998283386226</c:v>
                      </c:pt>
                      <c:pt idx="318">
                        <c:v>5.6999998283386226</c:v>
                      </c:pt>
                      <c:pt idx="319">
                        <c:v>5.6999998283386226</c:v>
                      </c:pt>
                      <c:pt idx="320">
                        <c:v>5.6999998283386226</c:v>
                      </c:pt>
                      <c:pt idx="321">
                        <c:v>5.6999998283386226</c:v>
                      </c:pt>
                      <c:pt idx="322">
                        <c:v>5.6999998283386226</c:v>
                      </c:pt>
                      <c:pt idx="323">
                        <c:v>5.6999998283386226</c:v>
                      </c:pt>
                      <c:pt idx="324">
                        <c:v>5.6999998283386226</c:v>
                      </c:pt>
                      <c:pt idx="325">
                        <c:v>5.6999998283386226</c:v>
                      </c:pt>
                      <c:pt idx="326">
                        <c:v>5.6999998283386226</c:v>
                      </c:pt>
                      <c:pt idx="327">
                        <c:v>5.6999998283386226</c:v>
                      </c:pt>
                      <c:pt idx="328">
                        <c:v>5.6999998283386226</c:v>
                      </c:pt>
                      <c:pt idx="329">
                        <c:v>5.6999998283386226</c:v>
                      </c:pt>
                      <c:pt idx="330">
                        <c:v>5.6999998283386226</c:v>
                      </c:pt>
                      <c:pt idx="331">
                        <c:v>5.6999998283386226</c:v>
                      </c:pt>
                      <c:pt idx="332">
                        <c:v>5.6999998283386226</c:v>
                      </c:pt>
                      <c:pt idx="333">
                        <c:v>5.6999998283386226</c:v>
                      </c:pt>
                      <c:pt idx="334">
                        <c:v>5.6999998283386226</c:v>
                      </c:pt>
                      <c:pt idx="335">
                        <c:v>5.6999998283386226</c:v>
                      </c:pt>
                      <c:pt idx="336">
                        <c:v>5.6999998283386226</c:v>
                      </c:pt>
                      <c:pt idx="337">
                        <c:v>5.6999998283386226</c:v>
                      </c:pt>
                      <c:pt idx="338">
                        <c:v>5.6999998283386226</c:v>
                      </c:pt>
                      <c:pt idx="339">
                        <c:v>5.6999998283386226</c:v>
                      </c:pt>
                      <c:pt idx="340">
                        <c:v>5.6999998283386226</c:v>
                      </c:pt>
                      <c:pt idx="341">
                        <c:v>5.6999998283386226</c:v>
                      </c:pt>
                      <c:pt idx="342">
                        <c:v>5.6999998283386226</c:v>
                      </c:pt>
                      <c:pt idx="343">
                        <c:v>5.6999998283386226</c:v>
                      </c:pt>
                      <c:pt idx="344">
                        <c:v>5.6999998283386226</c:v>
                      </c:pt>
                      <c:pt idx="345">
                        <c:v>5.6999998283386226</c:v>
                      </c:pt>
                      <c:pt idx="346">
                        <c:v>5.6999998283386226</c:v>
                      </c:pt>
                      <c:pt idx="347">
                        <c:v>5.6999998283386226</c:v>
                      </c:pt>
                      <c:pt idx="348">
                        <c:v>5.6999998283386226</c:v>
                      </c:pt>
                      <c:pt idx="349">
                        <c:v>5.6999998283386226</c:v>
                      </c:pt>
                      <c:pt idx="350">
                        <c:v>5.6999998283386226</c:v>
                      </c:pt>
                      <c:pt idx="351">
                        <c:v>5.6999998283386226</c:v>
                      </c:pt>
                      <c:pt idx="352">
                        <c:v>5.6999998283386226</c:v>
                      </c:pt>
                      <c:pt idx="353">
                        <c:v>5.6999998283386226</c:v>
                      </c:pt>
                      <c:pt idx="354">
                        <c:v>5.6999998283386226</c:v>
                      </c:pt>
                      <c:pt idx="355">
                        <c:v>5.6999998283386226</c:v>
                      </c:pt>
                      <c:pt idx="356">
                        <c:v>5.6999998283386226</c:v>
                      </c:pt>
                      <c:pt idx="357">
                        <c:v>5.6999998283386226</c:v>
                      </c:pt>
                      <c:pt idx="358">
                        <c:v>5.6999998283386226</c:v>
                      </c:pt>
                      <c:pt idx="359">
                        <c:v>5.6999998283386226</c:v>
                      </c:pt>
                      <c:pt idx="360">
                        <c:v>5.6999998283386226</c:v>
                      </c:pt>
                      <c:pt idx="361">
                        <c:v>5.6999998283386226</c:v>
                      </c:pt>
                      <c:pt idx="362">
                        <c:v>5.6999998283386226</c:v>
                      </c:pt>
                      <c:pt idx="363">
                        <c:v>5.6999998283386226</c:v>
                      </c:pt>
                      <c:pt idx="364">
                        <c:v>5.6999998283386226</c:v>
                      </c:pt>
                      <c:pt idx="365">
                        <c:v>5.6999998283386226</c:v>
                      </c:pt>
                      <c:pt idx="366">
                        <c:v>5.6999998283386226</c:v>
                      </c:pt>
                      <c:pt idx="367">
                        <c:v>5.6999998283386226</c:v>
                      </c:pt>
                      <c:pt idx="368">
                        <c:v>5.6999998283386226</c:v>
                      </c:pt>
                      <c:pt idx="369">
                        <c:v>5.6999998283386226</c:v>
                      </c:pt>
                      <c:pt idx="370">
                        <c:v>5.6999998283386226</c:v>
                      </c:pt>
                      <c:pt idx="371">
                        <c:v>5.6999998283386226</c:v>
                      </c:pt>
                      <c:pt idx="372">
                        <c:v>5.6999998283386226</c:v>
                      </c:pt>
                      <c:pt idx="373">
                        <c:v>5.6999998283386226</c:v>
                      </c:pt>
                      <c:pt idx="374">
                        <c:v>5.6999998283386226</c:v>
                      </c:pt>
                      <c:pt idx="375">
                        <c:v>5.6999998283386226</c:v>
                      </c:pt>
                      <c:pt idx="376">
                        <c:v>5.6999998283386226</c:v>
                      </c:pt>
                      <c:pt idx="377">
                        <c:v>5.6999998283386226</c:v>
                      </c:pt>
                      <c:pt idx="378">
                        <c:v>5.6999998283386226</c:v>
                      </c:pt>
                      <c:pt idx="379">
                        <c:v>5.6999998283386226</c:v>
                      </c:pt>
                      <c:pt idx="380">
                        <c:v>5.6999998283386226</c:v>
                      </c:pt>
                      <c:pt idx="381">
                        <c:v>5.6999998283386226</c:v>
                      </c:pt>
                      <c:pt idx="382">
                        <c:v>5.6999998283386226</c:v>
                      </c:pt>
                      <c:pt idx="383">
                        <c:v>5.6999998283386226</c:v>
                      </c:pt>
                      <c:pt idx="384">
                        <c:v>5.6999998283386226</c:v>
                      </c:pt>
                      <c:pt idx="385">
                        <c:v>5.6999998283386226</c:v>
                      </c:pt>
                      <c:pt idx="386">
                        <c:v>5.6999998283386226</c:v>
                      </c:pt>
                      <c:pt idx="387">
                        <c:v>5.6999998283386226</c:v>
                      </c:pt>
                      <c:pt idx="388">
                        <c:v>5.6999998283386226</c:v>
                      </c:pt>
                      <c:pt idx="389">
                        <c:v>5.6999998283386226</c:v>
                      </c:pt>
                      <c:pt idx="390">
                        <c:v>5.6999998283386226</c:v>
                      </c:pt>
                      <c:pt idx="391">
                        <c:v>5.6999998283386226</c:v>
                      </c:pt>
                      <c:pt idx="392">
                        <c:v>5.6999998283386226</c:v>
                      </c:pt>
                      <c:pt idx="393">
                        <c:v>5.6999998283386226</c:v>
                      </c:pt>
                      <c:pt idx="394">
                        <c:v>5.6999998283386226</c:v>
                      </c:pt>
                      <c:pt idx="395">
                        <c:v>5.6999998283386226</c:v>
                      </c:pt>
                      <c:pt idx="396">
                        <c:v>5.6999998283386226</c:v>
                      </c:pt>
                      <c:pt idx="397">
                        <c:v>5.6999998283386226</c:v>
                      </c:pt>
                      <c:pt idx="398">
                        <c:v>5.6999998283386226</c:v>
                      </c:pt>
                      <c:pt idx="399">
                        <c:v>5.6999998283386226</c:v>
                      </c:pt>
                      <c:pt idx="400">
                        <c:v>5.6999998283386226</c:v>
                      </c:pt>
                      <c:pt idx="401">
                        <c:v>5.6999998283386226</c:v>
                      </c:pt>
                      <c:pt idx="402">
                        <c:v>5.6999998283386226</c:v>
                      </c:pt>
                      <c:pt idx="403">
                        <c:v>5.6999998283386226</c:v>
                      </c:pt>
                      <c:pt idx="404">
                        <c:v>5.6999998283386226</c:v>
                      </c:pt>
                      <c:pt idx="405">
                        <c:v>5.6999998283386226</c:v>
                      </c:pt>
                      <c:pt idx="406">
                        <c:v>5.6999998283386226</c:v>
                      </c:pt>
                      <c:pt idx="407">
                        <c:v>5.6999998283386226</c:v>
                      </c:pt>
                      <c:pt idx="408">
                        <c:v>5.6999998283386226</c:v>
                      </c:pt>
                      <c:pt idx="409">
                        <c:v>5.6999998283386226</c:v>
                      </c:pt>
                      <c:pt idx="410">
                        <c:v>5.6999998283386226</c:v>
                      </c:pt>
                      <c:pt idx="411">
                        <c:v>5.6999998283386226</c:v>
                      </c:pt>
                      <c:pt idx="412">
                        <c:v>5.6999998283386226</c:v>
                      </c:pt>
                      <c:pt idx="413">
                        <c:v>5.6999998283386226</c:v>
                      </c:pt>
                      <c:pt idx="414">
                        <c:v>5.6999998283386226</c:v>
                      </c:pt>
                      <c:pt idx="415">
                        <c:v>5.6999998283386226</c:v>
                      </c:pt>
                      <c:pt idx="416">
                        <c:v>5.6999998283386226</c:v>
                      </c:pt>
                      <c:pt idx="417">
                        <c:v>5.6999998283386226</c:v>
                      </c:pt>
                      <c:pt idx="418">
                        <c:v>5.6999998283386226</c:v>
                      </c:pt>
                      <c:pt idx="419">
                        <c:v>5.6999998283386226</c:v>
                      </c:pt>
                      <c:pt idx="420">
                        <c:v>5.6999998283386226</c:v>
                      </c:pt>
                      <c:pt idx="421">
                        <c:v>5.6999998283386226</c:v>
                      </c:pt>
                      <c:pt idx="422">
                        <c:v>5.6999998283386226</c:v>
                      </c:pt>
                      <c:pt idx="423">
                        <c:v>5.6999998283386226</c:v>
                      </c:pt>
                      <c:pt idx="424">
                        <c:v>5.6999998283386226</c:v>
                      </c:pt>
                      <c:pt idx="425">
                        <c:v>5.6999998283386226</c:v>
                      </c:pt>
                      <c:pt idx="426">
                        <c:v>5.6999998283386226</c:v>
                      </c:pt>
                      <c:pt idx="427">
                        <c:v>5.6999998283386226</c:v>
                      </c:pt>
                      <c:pt idx="428">
                        <c:v>5.6999998283386226</c:v>
                      </c:pt>
                      <c:pt idx="429">
                        <c:v>5.6999998283386226</c:v>
                      </c:pt>
                      <c:pt idx="430">
                        <c:v>5.6999998283386226</c:v>
                      </c:pt>
                      <c:pt idx="431">
                        <c:v>5.6999998283386226</c:v>
                      </c:pt>
                      <c:pt idx="432">
                        <c:v>5.6999998283386226</c:v>
                      </c:pt>
                      <c:pt idx="433">
                        <c:v>5.6999998283386226</c:v>
                      </c:pt>
                      <c:pt idx="434">
                        <c:v>5.6999998283386226</c:v>
                      </c:pt>
                      <c:pt idx="435">
                        <c:v>5.6999998283386226</c:v>
                      </c:pt>
                      <c:pt idx="436">
                        <c:v>5.6999998283386226</c:v>
                      </c:pt>
                      <c:pt idx="437">
                        <c:v>5.6999998283386226</c:v>
                      </c:pt>
                      <c:pt idx="438">
                        <c:v>5.6999998283386226</c:v>
                      </c:pt>
                      <c:pt idx="439">
                        <c:v>5.6999998283386226</c:v>
                      </c:pt>
                      <c:pt idx="440">
                        <c:v>5.6999998283386226</c:v>
                      </c:pt>
                      <c:pt idx="441">
                        <c:v>5.6999998283386226</c:v>
                      </c:pt>
                      <c:pt idx="442">
                        <c:v>5.6999998283386226</c:v>
                      </c:pt>
                      <c:pt idx="443">
                        <c:v>5.6999998283386226</c:v>
                      </c:pt>
                      <c:pt idx="444">
                        <c:v>5.6999998283386226</c:v>
                      </c:pt>
                      <c:pt idx="445">
                        <c:v>5.6999998283386226</c:v>
                      </c:pt>
                      <c:pt idx="446">
                        <c:v>5.6999998283386226</c:v>
                      </c:pt>
                      <c:pt idx="447">
                        <c:v>5.6999998283386226</c:v>
                      </c:pt>
                      <c:pt idx="448">
                        <c:v>5.6999998283386226</c:v>
                      </c:pt>
                      <c:pt idx="449">
                        <c:v>5.6999998283386226</c:v>
                      </c:pt>
                      <c:pt idx="450">
                        <c:v>5.6999998283386226</c:v>
                      </c:pt>
                      <c:pt idx="451">
                        <c:v>5.6999998283386226</c:v>
                      </c:pt>
                      <c:pt idx="452">
                        <c:v>5.6999998283386226</c:v>
                      </c:pt>
                      <c:pt idx="453">
                        <c:v>5.6999998283386226</c:v>
                      </c:pt>
                      <c:pt idx="454">
                        <c:v>5.6999998283386226</c:v>
                      </c:pt>
                      <c:pt idx="455">
                        <c:v>5.6999998283386226</c:v>
                      </c:pt>
                      <c:pt idx="456">
                        <c:v>5.6999998283386226</c:v>
                      </c:pt>
                      <c:pt idx="457">
                        <c:v>5.6999998283386226</c:v>
                      </c:pt>
                      <c:pt idx="458">
                        <c:v>5.6999998283386226</c:v>
                      </c:pt>
                      <c:pt idx="459">
                        <c:v>5.6999998283386226</c:v>
                      </c:pt>
                      <c:pt idx="460">
                        <c:v>5.6999998283386226</c:v>
                      </c:pt>
                      <c:pt idx="461">
                        <c:v>5.6999998283386226</c:v>
                      </c:pt>
                      <c:pt idx="462">
                        <c:v>5.6999998283386226</c:v>
                      </c:pt>
                      <c:pt idx="463">
                        <c:v>5.6999998283386226</c:v>
                      </c:pt>
                      <c:pt idx="464">
                        <c:v>5.6999998283386226</c:v>
                      </c:pt>
                      <c:pt idx="465">
                        <c:v>5.6999998283386226</c:v>
                      </c:pt>
                      <c:pt idx="466">
                        <c:v>5.6999998283386226</c:v>
                      </c:pt>
                      <c:pt idx="467">
                        <c:v>5.6999998283386226</c:v>
                      </c:pt>
                      <c:pt idx="468">
                        <c:v>5.6999998283386226</c:v>
                      </c:pt>
                      <c:pt idx="469">
                        <c:v>5.6999998283386226</c:v>
                      </c:pt>
                      <c:pt idx="470">
                        <c:v>5.6999998283386226</c:v>
                      </c:pt>
                      <c:pt idx="471">
                        <c:v>5.6999998283386226</c:v>
                      </c:pt>
                      <c:pt idx="472">
                        <c:v>5.6999998283386226</c:v>
                      </c:pt>
                      <c:pt idx="473">
                        <c:v>5.6999998283386226</c:v>
                      </c:pt>
                      <c:pt idx="474">
                        <c:v>5.6999998283386226</c:v>
                      </c:pt>
                      <c:pt idx="475">
                        <c:v>5.6999998283386226</c:v>
                      </c:pt>
                      <c:pt idx="476">
                        <c:v>5.6999998283386226</c:v>
                      </c:pt>
                      <c:pt idx="477">
                        <c:v>5.6999998283386226</c:v>
                      </c:pt>
                      <c:pt idx="478">
                        <c:v>5.6999998283386226</c:v>
                      </c:pt>
                      <c:pt idx="479">
                        <c:v>5.6999998283386226</c:v>
                      </c:pt>
                      <c:pt idx="480">
                        <c:v>5.6999998283386226</c:v>
                      </c:pt>
                      <c:pt idx="481">
                        <c:v>5.6999998283386226</c:v>
                      </c:pt>
                      <c:pt idx="482">
                        <c:v>5.6999998283386226</c:v>
                      </c:pt>
                      <c:pt idx="483">
                        <c:v>5.6999998283386226</c:v>
                      </c:pt>
                      <c:pt idx="484">
                        <c:v>5.6999998283386226</c:v>
                      </c:pt>
                      <c:pt idx="485">
                        <c:v>5.6999998283386226</c:v>
                      </c:pt>
                      <c:pt idx="486">
                        <c:v>5.6999998283386226</c:v>
                      </c:pt>
                      <c:pt idx="487">
                        <c:v>5.6999998283386226</c:v>
                      </c:pt>
                      <c:pt idx="488">
                        <c:v>5.6999998283386226</c:v>
                      </c:pt>
                      <c:pt idx="489">
                        <c:v>5.6999998283386226</c:v>
                      </c:pt>
                      <c:pt idx="490">
                        <c:v>5.6999998283386226</c:v>
                      </c:pt>
                      <c:pt idx="491">
                        <c:v>5.6999998283386226</c:v>
                      </c:pt>
                      <c:pt idx="492">
                        <c:v>5.6999998283386226</c:v>
                      </c:pt>
                      <c:pt idx="493">
                        <c:v>5.6999998283386226</c:v>
                      </c:pt>
                      <c:pt idx="494">
                        <c:v>5.6999998283386226</c:v>
                      </c:pt>
                      <c:pt idx="495">
                        <c:v>5.6999998283386226</c:v>
                      </c:pt>
                      <c:pt idx="496">
                        <c:v>5.6999998283386226</c:v>
                      </c:pt>
                      <c:pt idx="497">
                        <c:v>5.6999998283386226</c:v>
                      </c:pt>
                      <c:pt idx="498">
                        <c:v>5.6999998283386226</c:v>
                      </c:pt>
                      <c:pt idx="499">
                        <c:v>5.6999998283386226</c:v>
                      </c:pt>
                      <c:pt idx="500">
                        <c:v>5.6999998283386226</c:v>
                      </c:pt>
                      <c:pt idx="501">
                        <c:v>5.6999998283386226</c:v>
                      </c:pt>
                      <c:pt idx="502">
                        <c:v>5.6999998283386226</c:v>
                      </c:pt>
                      <c:pt idx="503">
                        <c:v>5.6999998283386226</c:v>
                      </c:pt>
                      <c:pt idx="504">
                        <c:v>5.6999998283386226</c:v>
                      </c:pt>
                      <c:pt idx="505">
                        <c:v>5.6999998283386226</c:v>
                      </c:pt>
                      <c:pt idx="506">
                        <c:v>5.6999998283386226</c:v>
                      </c:pt>
                      <c:pt idx="507">
                        <c:v>5.6999998283386226</c:v>
                      </c:pt>
                      <c:pt idx="508">
                        <c:v>5.6999998283386226</c:v>
                      </c:pt>
                      <c:pt idx="509">
                        <c:v>5.6999998283386226</c:v>
                      </c:pt>
                      <c:pt idx="510">
                        <c:v>5.6999998283386226</c:v>
                      </c:pt>
                      <c:pt idx="511">
                        <c:v>5.6999998283386226</c:v>
                      </c:pt>
                      <c:pt idx="512">
                        <c:v>5.6999998283386226</c:v>
                      </c:pt>
                      <c:pt idx="513">
                        <c:v>5.6999998283386226</c:v>
                      </c:pt>
                      <c:pt idx="514">
                        <c:v>5.6999998283386226</c:v>
                      </c:pt>
                      <c:pt idx="515">
                        <c:v>5.6999998283386226</c:v>
                      </c:pt>
                      <c:pt idx="516">
                        <c:v>5.6999998283386226</c:v>
                      </c:pt>
                      <c:pt idx="517">
                        <c:v>5.6999998283386226</c:v>
                      </c:pt>
                      <c:pt idx="518">
                        <c:v>5.6999998283386226</c:v>
                      </c:pt>
                      <c:pt idx="519">
                        <c:v>5.6999998283386226</c:v>
                      </c:pt>
                      <c:pt idx="520">
                        <c:v>5.6999998283386226</c:v>
                      </c:pt>
                      <c:pt idx="521">
                        <c:v>5.6999998283386226</c:v>
                      </c:pt>
                      <c:pt idx="522">
                        <c:v>5.6999998283386226</c:v>
                      </c:pt>
                      <c:pt idx="523">
                        <c:v>5.6999998283386226</c:v>
                      </c:pt>
                      <c:pt idx="524">
                        <c:v>5.6999998283386226</c:v>
                      </c:pt>
                      <c:pt idx="525">
                        <c:v>5.6999998283386226</c:v>
                      </c:pt>
                      <c:pt idx="526">
                        <c:v>5.6999998283386226</c:v>
                      </c:pt>
                      <c:pt idx="527">
                        <c:v>5.6999998283386226</c:v>
                      </c:pt>
                      <c:pt idx="528">
                        <c:v>5.6999998283386226</c:v>
                      </c:pt>
                      <c:pt idx="529">
                        <c:v>5.6999998283386226</c:v>
                      </c:pt>
                      <c:pt idx="530">
                        <c:v>5.6999998283386226</c:v>
                      </c:pt>
                      <c:pt idx="531">
                        <c:v>5.6999998283386226</c:v>
                      </c:pt>
                      <c:pt idx="532">
                        <c:v>5.6999998283386226</c:v>
                      </c:pt>
                      <c:pt idx="533">
                        <c:v>5.6999998283386226</c:v>
                      </c:pt>
                      <c:pt idx="534">
                        <c:v>5.6999998283386226</c:v>
                      </c:pt>
                      <c:pt idx="535">
                        <c:v>5.6999998283386226</c:v>
                      </c:pt>
                      <c:pt idx="536">
                        <c:v>5.6999998283386226</c:v>
                      </c:pt>
                      <c:pt idx="537">
                        <c:v>5.6999998283386226</c:v>
                      </c:pt>
                      <c:pt idx="538">
                        <c:v>5.6999998283386226</c:v>
                      </c:pt>
                      <c:pt idx="539">
                        <c:v>5.6999998283386226</c:v>
                      </c:pt>
                      <c:pt idx="540">
                        <c:v>5.6999998283386226</c:v>
                      </c:pt>
                      <c:pt idx="541">
                        <c:v>5.6999998283386226</c:v>
                      </c:pt>
                      <c:pt idx="542">
                        <c:v>5.6999998283386226</c:v>
                      </c:pt>
                      <c:pt idx="543">
                        <c:v>5.6999998283386226</c:v>
                      </c:pt>
                      <c:pt idx="544">
                        <c:v>5.6999998283386226</c:v>
                      </c:pt>
                      <c:pt idx="545">
                        <c:v>5.6999998283386226</c:v>
                      </c:pt>
                      <c:pt idx="546">
                        <c:v>5.6999998283386226</c:v>
                      </c:pt>
                      <c:pt idx="547">
                        <c:v>5.6999998283386226</c:v>
                      </c:pt>
                      <c:pt idx="548">
                        <c:v>5.6999998283386226</c:v>
                      </c:pt>
                      <c:pt idx="549">
                        <c:v>5.6999998283386226</c:v>
                      </c:pt>
                      <c:pt idx="550">
                        <c:v>5.6999998283386226</c:v>
                      </c:pt>
                      <c:pt idx="551">
                        <c:v>5.6999998283386226</c:v>
                      </c:pt>
                      <c:pt idx="552">
                        <c:v>5.6999998283386226</c:v>
                      </c:pt>
                      <c:pt idx="553">
                        <c:v>5.6999998283386226</c:v>
                      </c:pt>
                      <c:pt idx="554">
                        <c:v>5.6999998283386226</c:v>
                      </c:pt>
                      <c:pt idx="555">
                        <c:v>5.6999998283386226</c:v>
                      </c:pt>
                      <c:pt idx="556">
                        <c:v>5.6999998283386226</c:v>
                      </c:pt>
                      <c:pt idx="557">
                        <c:v>5.6999998283386226</c:v>
                      </c:pt>
                      <c:pt idx="558">
                        <c:v>5.6999998283386226</c:v>
                      </c:pt>
                      <c:pt idx="559">
                        <c:v>5.6999998283386226</c:v>
                      </c:pt>
                      <c:pt idx="560">
                        <c:v>5.6999998283386226</c:v>
                      </c:pt>
                      <c:pt idx="561">
                        <c:v>5.6999998283386226</c:v>
                      </c:pt>
                      <c:pt idx="562">
                        <c:v>5.6999998283386226</c:v>
                      </c:pt>
                      <c:pt idx="563">
                        <c:v>5.6999998283386226</c:v>
                      </c:pt>
                      <c:pt idx="564">
                        <c:v>5.6999998283386226</c:v>
                      </c:pt>
                      <c:pt idx="565">
                        <c:v>5.6999998283386226</c:v>
                      </c:pt>
                      <c:pt idx="566">
                        <c:v>5.6999998283386226</c:v>
                      </c:pt>
                      <c:pt idx="567">
                        <c:v>5.6999998283386226</c:v>
                      </c:pt>
                      <c:pt idx="568">
                        <c:v>5.6999998283386226</c:v>
                      </c:pt>
                      <c:pt idx="569">
                        <c:v>5.6999998283386226</c:v>
                      </c:pt>
                      <c:pt idx="570">
                        <c:v>5.6999998283386226</c:v>
                      </c:pt>
                      <c:pt idx="571">
                        <c:v>5.6999998283386226</c:v>
                      </c:pt>
                      <c:pt idx="572">
                        <c:v>5.6999998283386226</c:v>
                      </c:pt>
                      <c:pt idx="573">
                        <c:v>5.6999998283386226</c:v>
                      </c:pt>
                      <c:pt idx="574">
                        <c:v>5.6999998283386226</c:v>
                      </c:pt>
                      <c:pt idx="575">
                        <c:v>5.6999998283386226</c:v>
                      </c:pt>
                      <c:pt idx="576">
                        <c:v>5.6999998283386226</c:v>
                      </c:pt>
                      <c:pt idx="577">
                        <c:v>5.6999998283386226</c:v>
                      </c:pt>
                      <c:pt idx="578">
                        <c:v>5.6999998283386226</c:v>
                      </c:pt>
                      <c:pt idx="579">
                        <c:v>5.6999998283386226</c:v>
                      </c:pt>
                      <c:pt idx="580">
                        <c:v>14.100000000000009</c:v>
                      </c:pt>
                      <c:pt idx="581">
                        <c:v>14.100000000000009</c:v>
                      </c:pt>
                      <c:pt idx="582">
                        <c:v>14.100000000000009</c:v>
                      </c:pt>
                      <c:pt idx="583">
                        <c:v>14.100000000000009</c:v>
                      </c:pt>
                      <c:pt idx="584">
                        <c:v>14.100000000000009</c:v>
                      </c:pt>
                      <c:pt idx="585">
                        <c:v>14.100000000000009</c:v>
                      </c:pt>
                      <c:pt idx="586">
                        <c:v>14.100000000000009</c:v>
                      </c:pt>
                      <c:pt idx="587">
                        <c:v>14</c:v>
                      </c:pt>
                      <c:pt idx="588">
                        <c:v>14</c:v>
                      </c:pt>
                      <c:pt idx="589">
                        <c:v>14</c:v>
                      </c:pt>
                      <c:pt idx="590">
                        <c:v>14</c:v>
                      </c:pt>
                      <c:pt idx="591">
                        <c:v>14.100000000000009</c:v>
                      </c:pt>
                      <c:pt idx="592">
                        <c:v>14.100000000000009</c:v>
                      </c:pt>
                      <c:pt idx="593">
                        <c:v>15.100000000000009</c:v>
                      </c:pt>
                      <c:pt idx="594">
                        <c:v>15.100000000000009</c:v>
                      </c:pt>
                      <c:pt idx="595">
                        <c:v>15.100000000000009</c:v>
                      </c:pt>
                      <c:pt idx="596">
                        <c:v>15.100000000000009</c:v>
                      </c:pt>
                      <c:pt idx="597">
                        <c:v>15.100000000000009</c:v>
                      </c:pt>
                      <c:pt idx="598">
                        <c:v>15.100000000000009</c:v>
                      </c:pt>
                      <c:pt idx="599">
                        <c:v>14.100000000000009</c:v>
                      </c:pt>
                      <c:pt idx="600">
                        <c:v>14</c:v>
                      </c:pt>
                      <c:pt idx="601">
                        <c:v>14</c:v>
                      </c:pt>
                      <c:pt idx="602">
                        <c:v>13.100000000000009</c:v>
                      </c:pt>
                      <c:pt idx="603">
                        <c:v>13.100000000000009</c:v>
                      </c:pt>
                      <c:pt idx="604">
                        <c:v>13</c:v>
                      </c:pt>
                      <c:pt idx="605">
                        <c:v>13</c:v>
                      </c:pt>
                      <c:pt idx="606">
                        <c:v>12.100000000000009</c:v>
                      </c:pt>
                      <c:pt idx="607">
                        <c:v>12</c:v>
                      </c:pt>
                      <c:pt idx="608">
                        <c:v>12</c:v>
                      </c:pt>
                      <c:pt idx="609">
                        <c:v>11.100000000000009</c:v>
                      </c:pt>
                      <c:pt idx="610">
                        <c:v>10.100000000000009</c:v>
                      </c:pt>
                      <c:pt idx="611">
                        <c:v>9.8200001716613787</c:v>
                      </c:pt>
                      <c:pt idx="612">
                        <c:v>9.2599998474121143</c:v>
                      </c:pt>
                      <c:pt idx="613">
                        <c:v>9.1099999809265135</c:v>
                      </c:pt>
                      <c:pt idx="614">
                        <c:v>9.1099999809265135</c:v>
                      </c:pt>
                      <c:pt idx="615">
                        <c:v>9.1099999809265135</c:v>
                      </c:pt>
                      <c:pt idx="616">
                        <c:v>8.749999809265141</c:v>
                      </c:pt>
                      <c:pt idx="617">
                        <c:v>8.749999809265141</c:v>
                      </c:pt>
                      <c:pt idx="618">
                        <c:v>8.749999809265141</c:v>
                      </c:pt>
                      <c:pt idx="619">
                        <c:v>8.749999809265141</c:v>
                      </c:pt>
                      <c:pt idx="620">
                        <c:v>8.749999809265141</c:v>
                      </c:pt>
                      <c:pt idx="621">
                        <c:v>8.249999809265141</c:v>
                      </c:pt>
                      <c:pt idx="622">
                        <c:v>8.249999809265141</c:v>
                      </c:pt>
                      <c:pt idx="623">
                        <c:v>8.1100003242492686</c:v>
                      </c:pt>
                      <c:pt idx="624">
                        <c:v>8.1000003814697266</c:v>
                      </c:pt>
                      <c:pt idx="625">
                        <c:v>7.7399998664855989</c:v>
                      </c:pt>
                      <c:pt idx="626">
                        <c:v>7.7299998283386255</c:v>
                      </c:pt>
                      <c:pt idx="627">
                        <c:v>7.7299998283386255</c:v>
                      </c:pt>
                      <c:pt idx="628">
                        <c:v>7.7299998283386255</c:v>
                      </c:pt>
                      <c:pt idx="629">
                        <c:v>7.7299998283386255</c:v>
                      </c:pt>
                      <c:pt idx="630">
                        <c:v>7.7299998283386255</c:v>
                      </c:pt>
                      <c:pt idx="631">
                        <c:v>7.7299998283386255</c:v>
                      </c:pt>
                      <c:pt idx="632">
                        <c:v>7.7299998283386255</c:v>
                      </c:pt>
                      <c:pt idx="633">
                        <c:v>8.0199999809265154</c:v>
                      </c:pt>
                      <c:pt idx="634">
                        <c:v>8.249999809265141</c:v>
                      </c:pt>
                      <c:pt idx="635">
                        <c:v>8.249999809265141</c:v>
                      </c:pt>
                      <c:pt idx="636">
                        <c:v>8.249999809265141</c:v>
                      </c:pt>
                      <c:pt idx="637">
                        <c:v>8.249999809265141</c:v>
                      </c:pt>
                      <c:pt idx="638">
                        <c:v>8.249999809265141</c:v>
                      </c:pt>
                      <c:pt idx="639">
                        <c:v>8.249999809265141</c:v>
                      </c:pt>
                      <c:pt idx="640">
                        <c:v>8.249999809265141</c:v>
                      </c:pt>
                      <c:pt idx="641">
                        <c:v>8.249999809265141</c:v>
                      </c:pt>
                      <c:pt idx="642">
                        <c:v>8.249999809265141</c:v>
                      </c:pt>
                      <c:pt idx="643">
                        <c:v>8.249999809265141</c:v>
                      </c:pt>
                      <c:pt idx="644">
                        <c:v>8.249999809265141</c:v>
                      </c:pt>
                      <c:pt idx="645">
                        <c:v>8.249999809265141</c:v>
                      </c:pt>
                      <c:pt idx="646">
                        <c:v>8.249999809265141</c:v>
                      </c:pt>
                      <c:pt idx="647">
                        <c:v>8.249999809265141</c:v>
                      </c:pt>
                      <c:pt idx="648">
                        <c:v>8.249999809265141</c:v>
                      </c:pt>
                      <c:pt idx="649">
                        <c:v>8.249999809265141</c:v>
                      </c:pt>
                      <c:pt idx="650">
                        <c:v>8.249999809265141</c:v>
                      </c:pt>
                      <c:pt idx="651">
                        <c:v>8.249999809265141</c:v>
                      </c:pt>
                      <c:pt idx="652">
                        <c:v>8.249999809265141</c:v>
                      </c:pt>
                      <c:pt idx="653">
                        <c:v>8.3400001525878942</c:v>
                      </c:pt>
                      <c:pt idx="654">
                        <c:v>8.3400001525878942</c:v>
                      </c:pt>
                      <c:pt idx="655">
                        <c:v>8.3400001525878942</c:v>
                      </c:pt>
                      <c:pt idx="656">
                        <c:v>8.6100003242492686</c:v>
                      </c:pt>
                      <c:pt idx="657">
                        <c:v>8.6100003242492686</c:v>
                      </c:pt>
                      <c:pt idx="658">
                        <c:v>8.6100003242492686</c:v>
                      </c:pt>
                      <c:pt idx="659">
                        <c:v>8.6100003242492686</c:v>
                      </c:pt>
                      <c:pt idx="660">
                        <c:v>8.6100003242492686</c:v>
                      </c:pt>
                      <c:pt idx="661">
                        <c:v>8.7299998283386255</c:v>
                      </c:pt>
                      <c:pt idx="662">
                        <c:v>8.7299998283386255</c:v>
                      </c:pt>
                      <c:pt idx="663">
                        <c:v>8.7299998283386255</c:v>
                      </c:pt>
                      <c:pt idx="664">
                        <c:v>8.7299998283386255</c:v>
                      </c:pt>
                      <c:pt idx="665">
                        <c:v>9.0100000381469734</c:v>
                      </c:pt>
                      <c:pt idx="666">
                        <c:v>9.1100003242492686</c:v>
                      </c:pt>
                      <c:pt idx="667">
                        <c:v>9.1100003242492686</c:v>
                      </c:pt>
                      <c:pt idx="668">
                        <c:v>9.1100003242492686</c:v>
                      </c:pt>
                      <c:pt idx="669">
                        <c:v>9.1100003242492686</c:v>
                      </c:pt>
                      <c:pt idx="670">
                        <c:v>9.1100003242492686</c:v>
                      </c:pt>
                      <c:pt idx="671">
                        <c:v>9.1100003242492686</c:v>
                      </c:pt>
                      <c:pt idx="672">
                        <c:v>9.1100003242492686</c:v>
                      </c:pt>
                      <c:pt idx="673">
                        <c:v>9.1100003242492686</c:v>
                      </c:pt>
                      <c:pt idx="674">
                        <c:v>9.1100003242492686</c:v>
                      </c:pt>
                      <c:pt idx="675">
                        <c:v>9.1100003242492686</c:v>
                      </c:pt>
                      <c:pt idx="676">
                        <c:v>9.1100003242492686</c:v>
                      </c:pt>
                      <c:pt idx="677">
                        <c:v>9.2599998474121143</c:v>
                      </c:pt>
                      <c:pt idx="678">
                        <c:v>9.2599998474121143</c:v>
                      </c:pt>
                      <c:pt idx="679">
                        <c:v>9.8000001907348633</c:v>
                      </c:pt>
                      <c:pt idx="680">
                        <c:v>9.8000001907348633</c:v>
                      </c:pt>
                      <c:pt idx="681">
                        <c:v>9.7099998474121101</c:v>
                      </c:pt>
                      <c:pt idx="682">
                        <c:v>9.249999809265141</c:v>
                      </c:pt>
                      <c:pt idx="683">
                        <c:v>9.249999809265141</c:v>
                      </c:pt>
                      <c:pt idx="684">
                        <c:v>9.5199999809265154</c:v>
                      </c:pt>
                      <c:pt idx="685">
                        <c:v>9.5199999809265154</c:v>
                      </c:pt>
                      <c:pt idx="686">
                        <c:v>9.5199999809265154</c:v>
                      </c:pt>
                      <c:pt idx="687">
                        <c:v>9.5199999809265154</c:v>
                      </c:pt>
                      <c:pt idx="688">
                        <c:v>9.5199999809265154</c:v>
                      </c:pt>
                      <c:pt idx="689">
                        <c:v>9.5199999809265154</c:v>
                      </c:pt>
                      <c:pt idx="690">
                        <c:v>9.5199999809265154</c:v>
                      </c:pt>
                      <c:pt idx="691">
                        <c:v>9.5199999809265154</c:v>
                      </c:pt>
                      <c:pt idx="692">
                        <c:v>9.5199999809265154</c:v>
                      </c:pt>
                      <c:pt idx="693">
                        <c:v>9.5199999809265154</c:v>
                      </c:pt>
                      <c:pt idx="694">
                        <c:v>9.1400003433227575</c:v>
                      </c:pt>
                      <c:pt idx="695">
                        <c:v>9.1400003433227575</c:v>
                      </c:pt>
                      <c:pt idx="696">
                        <c:v>9.1400003433227575</c:v>
                      </c:pt>
                      <c:pt idx="697">
                        <c:v>9.1400003433227575</c:v>
                      </c:pt>
                      <c:pt idx="698">
                        <c:v>9.1400003433227575</c:v>
                      </c:pt>
                      <c:pt idx="699">
                        <c:v>9.1400003433227575</c:v>
                      </c:pt>
                      <c:pt idx="700">
                        <c:v>9.1400003433227575</c:v>
                      </c:pt>
                      <c:pt idx="701">
                        <c:v>9.5199999809265154</c:v>
                      </c:pt>
                      <c:pt idx="702">
                        <c:v>9.7099998474121101</c:v>
                      </c:pt>
                      <c:pt idx="703">
                        <c:v>9.8200001716613787</c:v>
                      </c:pt>
                      <c:pt idx="704">
                        <c:v>10</c:v>
                      </c:pt>
                      <c:pt idx="705">
                        <c:v>9.8200001716613787</c:v>
                      </c:pt>
                      <c:pt idx="706">
                        <c:v>10</c:v>
                      </c:pt>
                      <c:pt idx="707">
                        <c:v>10</c:v>
                      </c:pt>
                      <c:pt idx="708">
                        <c:v>10</c:v>
                      </c:pt>
                      <c:pt idx="709">
                        <c:v>10.200000000000017</c:v>
                      </c:pt>
                      <c:pt idx="710">
                        <c:v>11.100000000000009</c:v>
                      </c:pt>
                      <c:pt idx="711">
                        <c:v>12</c:v>
                      </c:pt>
                      <c:pt idx="712">
                        <c:v>12</c:v>
                      </c:pt>
                      <c:pt idx="713">
                        <c:v>12</c:v>
                      </c:pt>
                      <c:pt idx="714">
                        <c:v>12</c:v>
                      </c:pt>
                      <c:pt idx="715">
                        <c:v>12</c:v>
                      </c:pt>
                      <c:pt idx="716">
                        <c:v>12</c:v>
                      </c:pt>
                      <c:pt idx="717">
                        <c:v>12</c:v>
                      </c:pt>
                      <c:pt idx="718">
                        <c:v>12.100000000000009</c:v>
                      </c:pt>
                      <c:pt idx="719">
                        <c:v>12.100000000000009</c:v>
                      </c:pt>
                      <c:pt idx="720">
                        <c:v>12.100000000000009</c:v>
                      </c:pt>
                      <c:pt idx="721">
                        <c:v>13</c:v>
                      </c:pt>
                      <c:pt idx="722">
                        <c:v>13</c:v>
                      </c:pt>
                      <c:pt idx="723">
                        <c:v>13</c:v>
                      </c:pt>
                      <c:pt idx="724">
                        <c:v>13</c:v>
                      </c:pt>
                      <c:pt idx="725">
                        <c:v>13</c:v>
                      </c:pt>
                      <c:pt idx="726">
                        <c:v>13</c:v>
                      </c:pt>
                      <c:pt idx="727">
                        <c:v>13</c:v>
                      </c:pt>
                      <c:pt idx="728">
                        <c:v>13</c:v>
                      </c:pt>
                      <c:pt idx="729">
                        <c:v>13</c:v>
                      </c:pt>
                      <c:pt idx="730">
                        <c:v>13</c:v>
                      </c:pt>
                      <c:pt idx="731">
                        <c:v>13</c:v>
                      </c:pt>
                      <c:pt idx="732">
                        <c:v>13</c:v>
                      </c:pt>
                      <c:pt idx="733">
                        <c:v>13</c:v>
                      </c:pt>
                      <c:pt idx="734">
                        <c:v>13.100000000000009</c:v>
                      </c:pt>
                      <c:pt idx="735">
                        <c:v>14</c:v>
                      </c:pt>
                    </c:numCache>
                  </c:numRef>
                </c:val>
                <c:smooth val="0"/>
                <c:extLst xmlns:c15="http://schemas.microsoft.com/office/drawing/2012/chart">
                  <c:ext xmlns:c16="http://schemas.microsoft.com/office/drawing/2014/chart" uri="{C3380CC4-5D6E-409C-BE32-E72D297353CC}">
                    <c16:uniqueId val="{00000005-1629-410E-BDD8-06A7CE29EC3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'Porirua Raw Data'!$G$1</c15:sqref>
                        </c15:formulaRef>
                      </c:ext>
                    </c:extLst>
                    <c:strCache>
                      <c:ptCount val="1"/>
                      <c:pt idx="0">
                        <c:v>BOD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Data'!$G$2:$G$826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30</c:v>
                      </c:pt>
                      <c:pt idx="722">
                        <c:v>30</c:v>
                      </c:pt>
                      <c:pt idx="723">
                        <c:v>30</c:v>
                      </c:pt>
                      <c:pt idx="724">
                        <c:v>30</c:v>
                      </c:pt>
                      <c:pt idx="725">
                        <c:v>30</c:v>
                      </c:pt>
                      <c:pt idx="726">
                        <c:v>30</c:v>
                      </c:pt>
                      <c:pt idx="727">
                        <c:v>30</c:v>
                      </c:pt>
                      <c:pt idx="728">
                        <c:v>30</c:v>
                      </c:pt>
                      <c:pt idx="729">
                        <c:v>30</c:v>
                      </c:pt>
                      <c:pt idx="730">
                        <c:v>30</c:v>
                      </c:pt>
                      <c:pt idx="731">
                        <c:v>30</c:v>
                      </c:pt>
                      <c:pt idx="732">
                        <c:v>30</c:v>
                      </c:pt>
                      <c:pt idx="733">
                        <c:v>30</c:v>
                      </c:pt>
                      <c:pt idx="734">
                        <c:v>30</c:v>
                      </c:pt>
                      <c:pt idx="735">
                        <c:v>30</c:v>
                      </c:pt>
                    </c:numCache>
                  </c:numRef>
                </c:val>
                <c:smooth val="0"/>
                <c:extLst xmlns:c15="http://schemas.microsoft.com/office/drawing/2012/chart">
                  <c:ext xmlns:c16="http://schemas.microsoft.com/office/drawing/2014/chart" uri="{C3380CC4-5D6E-409C-BE32-E72D297353CC}">
                    <c16:uniqueId val="{00000006-1629-410E-BDD8-06A7CE29EC3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'Porirua Raw Data'!$H$1</c15:sqref>
                        </c15:formulaRef>
                      </c:ext>
                    </c:extLst>
                    <c:strCache>
                      <c:ptCount val="1"/>
                      <c:pt idx="0">
                        <c:v>BOD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Data'!$H$2:$H$826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7-1629-410E-BDD8-06A7CE29EC3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'Porirua Raw Data'!$I$1</c15:sqref>
                        </c15:formulaRef>
                      </c:ext>
                    </c:extLst>
                    <c:strCache>
                      <c:ptCount val="1"/>
                      <c:pt idx="0">
                        <c:v>Daily Effluent Suspended solids</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Data'!$I$2:$I$826</c15:sqref>
                        </c15:formulaRef>
                      </c:ext>
                    </c:extLst>
                    <c:numCache>
                      <c:formatCode>0</c:formatCode>
                      <c:ptCount val="736"/>
                      <c:pt idx="0">
                        <c:v>3</c:v>
                      </c:pt>
                      <c:pt idx="1">
                        <c:v>3</c:v>
                      </c:pt>
                      <c:pt idx="2">
                        <c:v>23</c:v>
                      </c:pt>
                      <c:pt idx="3">
                        <c:v>4</c:v>
                      </c:pt>
                      <c:pt idx="4">
                        <c:v>4.5</c:v>
                      </c:pt>
                      <c:pt idx="5">
                        <c:v>2.5</c:v>
                      </c:pt>
                      <c:pt idx="6">
                        <c:v>1.7000000476837158</c:v>
                      </c:pt>
                      <c:pt idx="7">
                        <c:v>3</c:v>
                      </c:pt>
                      <c:pt idx="8">
                        <c:v>9.5</c:v>
                      </c:pt>
                      <c:pt idx="9">
                        <c:v>2.5</c:v>
                      </c:pt>
                      <c:pt idx="10">
                        <c:v>1.7000000476837158</c:v>
                      </c:pt>
                      <c:pt idx="11">
                        <c:v>3</c:v>
                      </c:pt>
                      <c:pt idx="12">
                        <c:v>9.5</c:v>
                      </c:pt>
                      <c:pt idx="13">
                        <c:v>27</c:v>
                      </c:pt>
                      <c:pt idx="14">
                        <c:v>2.5</c:v>
                      </c:pt>
                      <c:pt idx="15">
                        <c:v>3</c:v>
                      </c:pt>
                      <c:pt idx="16">
                        <c:v>4.5</c:v>
                      </c:pt>
                      <c:pt idx="17">
                        <c:v>3.5</c:v>
                      </c:pt>
                      <c:pt idx="18">
                        <c:v>3.5</c:v>
                      </c:pt>
                      <c:pt idx="19">
                        <c:v>2.5</c:v>
                      </c:pt>
                      <c:pt idx="20">
                        <c:v>2.5</c:v>
                      </c:pt>
                      <c:pt idx="21">
                        <c:v>3</c:v>
                      </c:pt>
                      <c:pt idx="22">
                        <c:v>2.5</c:v>
                      </c:pt>
                      <c:pt idx="23">
                        <c:v>55</c:v>
                      </c:pt>
                      <c:pt idx="24">
                        <c:v>7.5</c:v>
                      </c:pt>
                      <c:pt idx="25">
                        <c:v>3</c:v>
                      </c:pt>
                      <c:pt idx="26">
                        <c:v>4.5</c:v>
                      </c:pt>
                      <c:pt idx="27">
                        <c:v>2.5</c:v>
                      </c:pt>
                      <c:pt idx="28">
                        <c:v>2.5</c:v>
                      </c:pt>
                      <c:pt idx="29">
                        <c:v>29</c:v>
                      </c:pt>
                      <c:pt idx="30">
                        <c:v>3</c:v>
                      </c:pt>
                      <c:pt idx="31">
                        <c:v>4</c:v>
                      </c:pt>
                      <c:pt idx="32">
                        <c:v>19</c:v>
                      </c:pt>
                      <c:pt idx="33">
                        <c:v>17</c:v>
                      </c:pt>
                      <c:pt idx="34">
                        <c:v>18</c:v>
                      </c:pt>
                      <c:pt idx="35">
                        <c:v>23</c:v>
                      </c:pt>
                      <c:pt idx="36">
                        <c:v>2.5</c:v>
                      </c:pt>
                      <c:pt idx="37">
                        <c:v>6</c:v>
                      </c:pt>
                      <c:pt idx="38">
                        <c:v>10</c:v>
                      </c:pt>
                      <c:pt idx="39">
                        <c:v>4.3000001907348633</c:v>
                      </c:pt>
                      <c:pt idx="40">
                        <c:v>11</c:v>
                      </c:pt>
                      <c:pt idx="41">
                        <c:v>3</c:v>
                      </c:pt>
                      <c:pt idx="42">
                        <c:v>2.5</c:v>
                      </c:pt>
                      <c:pt idx="43">
                        <c:v>4.5</c:v>
                      </c:pt>
                      <c:pt idx="44">
                        <c:v>4.5</c:v>
                      </c:pt>
                      <c:pt idx="45">
                        <c:v>5</c:v>
                      </c:pt>
                      <c:pt idx="46">
                        <c:v>9.5</c:v>
                      </c:pt>
                      <c:pt idx="47">
                        <c:v>7.5</c:v>
                      </c:pt>
                      <c:pt idx="48">
                        <c:v>4.5</c:v>
                      </c:pt>
                      <c:pt idx="49">
                        <c:v>6.5</c:v>
                      </c:pt>
                      <c:pt idx="50">
                        <c:v>8.5</c:v>
                      </c:pt>
                      <c:pt idx="51">
                        <c:v>3</c:v>
                      </c:pt>
                      <c:pt idx="52">
                        <c:v>2.5</c:v>
                      </c:pt>
                      <c:pt idx="53">
                        <c:v>9</c:v>
                      </c:pt>
                      <c:pt idx="54">
                        <c:v>22</c:v>
                      </c:pt>
                      <c:pt idx="55">
                        <c:v>33</c:v>
                      </c:pt>
                      <c:pt idx="56">
                        <c:v>31</c:v>
                      </c:pt>
                      <c:pt idx="57">
                        <c:v>7</c:v>
                      </c:pt>
                      <c:pt idx="58">
                        <c:v>3.5</c:v>
                      </c:pt>
                      <c:pt idx="59">
                        <c:v>7</c:v>
                      </c:pt>
                      <c:pt idx="60">
                        <c:v>3.2999999523162842</c:v>
                      </c:pt>
                      <c:pt idx="61">
                        <c:v>4.5</c:v>
                      </c:pt>
                      <c:pt idx="62">
                        <c:v>7.5</c:v>
                      </c:pt>
                      <c:pt idx="63">
                        <c:v>4.5</c:v>
                      </c:pt>
                      <c:pt idx="64">
                        <c:v>3</c:v>
                      </c:pt>
                      <c:pt idx="65">
                        <c:v>3.5999999046325684</c:v>
                      </c:pt>
                      <c:pt idx="66">
                        <c:v>3.5999999046325684</c:v>
                      </c:pt>
                      <c:pt idx="67">
                        <c:v>4.6999998092651367</c:v>
                      </c:pt>
                      <c:pt idx="68">
                        <c:v>6</c:v>
                      </c:pt>
                      <c:pt idx="69">
                        <c:v>6.6999998092651367</c:v>
                      </c:pt>
                      <c:pt idx="70">
                        <c:v>5.3000001907348633</c:v>
                      </c:pt>
                      <c:pt idx="71">
                        <c:v>8.6999998092651367</c:v>
                      </c:pt>
                      <c:pt idx="72">
                        <c:v>3.5999999046325684</c:v>
                      </c:pt>
                      <c:pt idx="73">
                        <c:v>2</c:v>
                      </c:pt>
                      <c:pt idx="74">
                        <c:v>5.1999998092651367</c:v>
                      </c:pt>
                      <c:pt idx="75">
                        <c:v>5.5</c:v>
                      </c:pt>
                      <c:pt idx="76">
                        <c:v>18</c:v>
                      </c:pt>
                      <c:pt idx="77">
                        <c:v>6</c:v>
                      </c:pt>
                      <c:pt idx="78">
                        <c:v>9.6000003814697266</c:v>
                      </c:pt>
                      <c:pt idx="79">
                        <c:v>3.5999999046325684</c:v>
                      </c:pt>
                      <c:pt idx="80">
                        <c:v>5</c:v>
                      </c:pt>
                      <c:pt idx="81">
                        <c:v>3</c:v>
                      </c:pt>
                      <c:pt idx="82">
                        <c:v>3.5</c:v>
                      </c:pt>
                      <c:pt idx="83">
                        <c:v>2.5</c:v>
                      </c:pt>
                      <c:pt idx="84">
                        <c:v>4</c:v>
                      </c:pt>
                      <c:pt idx="85">
                        <c:v>8.5</c:v>
                      </c:pt>
                      <c:pt idx="86">
                        <c:v>11</c:v>
                      </c:pt>
                      <c:pt idx="87">
                        <c:v>7.1999998092651367</c:v>
                      </c:pt>
                      <c:pt idx="88">
                        <c:v>6.8000001907348633</c:v>
                      </c:pt>
                      <c:pt idx="89">
                        <c:v>6.5</c:v>
                      </c:pt>
                      <c:pt idx="90">
                        <c:v>4</c:v>
                      </c:pt>
                      <c:pt idx="91">
                        <c:v>5</c:v>
                      </c:pt>
                      <c:pt idx="92">
                        <c:v>6.5</c:v>
                      </c:pt>
                      <c:pt idx="93">
                        <c:v>4.8000001907348633</c:v>
                      </c:pt>
                      <c:pt idx="94">
                        <c:v>7.1999998092651367</c:v>
                      </c:pt>
                      <c:pt idx="95">
                        <c:v>4</c:v>
                      </c:pt>
                      <c:pt idx="96">
                        <c:v>2.7999999523162842</c:v>
                      </c:pt>
                      <c:pt idx="97">
                        <c:v>2</c:v>
                      </c:pt>
                      <c:pt idx="98">
                        <c:v>2.5</c:v>
                      </c:pt>
                      <c:pt idx="99">
                        <c:v>4</c:v>
                      </c:pt>
                      <c:pt idx="100">
                        <c:v>4.5</c:v>
                      </c:pt>
                      <c:pt idx="101">
                        <c:v>3.2000000476837158</c:v>
                      </c:pt>
                      <c:pt idx="102">
                        <c:v>5.5</c:v>
                      </c:pt>
                      <c:pt idx="103">
                        <c:v>5.5</c:v>
                      </c:pt>
                      <c:pt idx="104">
                        <c:v>4</c:v>
                      </c:pt>
                      <c:pt idx="105">
                        <c:v>4</c:v>
                      </c:pt>
                      <c:pt idx="106">
                        <c:v>2.5</c:v>
                      </c:pt>
                      <c:pt idx="107">
                        <c:v>4</c:v>
                      </c:pt>
                      <c:pt idx="108">
                        <c:v>6.4000000953674316</c:v>
                      </c:pt>
                      <c:pt idx="109">
                        <c:v>4</c:v>
                      </c:pt>
                      <c:pt idx="110">
                        <c:v>3.5</c:v>
                      </c:pt>
                      <c:pt idx="111">
                        <c:v>2.5</c:v>
                      </c:pt>
                      <c:pt idx="112">
                        <c:v>4.5</c:v>
                      </c:pt>
                      <c:pt idx="113">
                        <c:v>2.5</c:v>
                      </c:pt>
                      <c:pt idx="114">
                        <c:v>6</c:v>
                      </c:pt>
                      <c:pt idx="115">
                        <c:v>7.3000001907348633</c:v>
                      </c:pt>
                      <c:pt idx="116">
                        <c:v>4</c:v>
                      </c:pt>
                      <c:pt idx="117">
                        <c:v>5.3000001907348633</c:v>
                      </c:pt>
                      <c:pt idx="118">
                        <c:v>5.3000001907348633</c:v>
                      </c:pt>
                      <c:pt idx="119">
                        <c:v>5</c:v>
                      </c:pt>
                      <c:pt idx="120">
                        <c:v>2.7999999523162842</c:v>
                      </c:pt>
                      <c:pt idx="121">
                        <c:v>4.6999998092651367</c:v>
                      </c:pt>
                      <c:pt idx="122">
                        <c:v>4.5</c:v>
                      </c:pt>
                      <c:pt idx="123">
                        <c:v>2</c:v>
                      </c:pt>
                      <c:pt idx="124">
                        <c:v>3.2999999523162842</c:v>
                      </c:pt>
                      <c:pt idx="125">
                        <c:v>4</c:v>
                      </c:pt>
                      <c:pt idx="126">
                        <c:v>2.5</c:v>
                      </c:pt>
                      <c:pt idx="127">
                        <c:v>4</c:v>
                      </c:pt>
                      <c:pt idx="128">
                        <c:v>14</c:v>
                      </c:pt>
                      <c:pt idx="129">
                        <c:v>10</c:v>
                      </c:pt>
                      <c:pt idx="130">
                        <c:v>12</c:v>
                      </c:pt>
                      <c:pt idx="131">
                        <c:v>26</c:v>
                      </c:pt>
                      <c:pt idx="132">
                        <c:v>20</c:v>
                      </c:pt>
                      <c:pt idx="133">
                        <c:v>2.5</c:v>
                      </c:pt>
                      <c:pt idx="134">
                        <c:v>8.5</c:v>
                      </c:pt>
                      <c:pt idx="135">
                        <c:v>2.5</c:v>
                      </c:pt>
                      <c:pt idx="136">
                        <c:v>5.1999998092651367</c:v>
                      </c:pt>
                      <c:pt idx="137">
                        <c:v>6.5</c:v>
                      </c:pt>
                      <c:pt idx="138">
                        <c:v>4</c:v>
                      </c:pt>
                      <c:pt idx="139">
                        <c:v>28</c:v>
                      </c:pt>
                      <c:pt idx="140">
                        <c:v>28</c:v>
                      </c:pt>
                      <c:pt idx="141">
                        <c:v>7.5</c:v>
                      </c:pt>
                      <c:pt idx="142">
                        <c:v>6.5</c:v>
                      </c:pt>
                      <c:pt idx="143">
                        <c:v>5.5</c:v>
                      </c:pt>
                      <c:pt idx="144">
                        <c:v>4.5</c:v>
                      </c:pt>
                      <c:pt idx="145">
                        <c:v>2.5</c:v>
                      </c:pt>
                      <c:pt idx="146">
                        <c:v>5</c:v>
                      </c:pt>
                      <c:pt idx="147">
                        <c:v>8</c:v>
                      </c:pt>
                      <c:pt idx="148">
                        <c:v>8</c:v>
                      </c:pt>
                      <c:pt idx="149">
                        <c:v>5.5</c:v>
                      </c:pt>
                      <c:pt idx="150">
                        <c:v>15</c:v>
                      </c:pt>
                      <c:pt idx="151">
                        <c:v>5.5</c:v>
                      </c:pt>
                      <c:pt idx="152">
                        <c:v>170</c:v>
                      </c:pt>
                      <c:pt idx="153">
                        <c:v>3.5</c:v>
                      </c:pt>
                      <c:pt idx="154">
                        <c:v>2.5</c:v>
                      </c:pt>
                      <c:pt idx="155">
                        <c:v>4</c:v>
                      </c:pt>
                      <c:pt idx="156">
                        <c:v>3</c:v>
                      </c:pt>
                      <c:pt idx="157">
                        <c:v>2.5</c:v>
                      </c:pt>
                      <c:pt idx="158">
                        <c:v>32</c:v>
                      </c:pt>
                      <c:pt idx="159">
                        <c:v>56</c:v>
                      </c:pt>
                      <c:pt idx="160">
                        <c:v>4.6999998092651367</c:v>
                      </c:pt>
                      <c:pt idx="161">
                        <c:v>51</c:v>
                      </c:pt>
                      <c:pt idx="162">
                        <c:v>4</c:v>
                      </c:pt>
                      <c:pt idx="163">
                        <c:v>9.5</c:v>
                      </c:pt>
                      <c:pt idx="164">
                        <c:v>3.5999999046325684</c:v>
                      </c:pt>
                      <c:pt idx="165">
                        <c:v>2.7999999523162842</c:v>
                      </c:pt>
                      <c:pt idx="166">
                        <c:v>4</c:v>
                      </c:pt>
                      <c:pt idx="167">
                        <c:v>3</c:v>
                      </c:pt>
                      <c:pt idx="168">
                        <c:v>8</c:v>
                      </c:pt>
                      <c:pt idx="169">
                        <c:v>2.5</c:v>
                      </c:pt>
                      <c:pt idx="170">
                        <c:v>2.5</c:v>
                      </c:pt>
                      <c:pt idx="171">
                        <c:v>3.5</c:v>
                      </c:pt>
                      <c:pt idx="172">
                        <c:v>2.5</c:v>
                      </c:pt>
                      <c:pt idx="173">
                        <c:v>11</c:v>
                      </c:pt>
                      <c:pt idx="174">
                        <c:v>14</c:v>
                      </c:pt>
                      <c:pt idx="175">
                        <c:v>14</c:v>
                      </c:pt>
                      <c:pt idx="176">
                        <c:v>3</c:v>
                      </c:pt>
                      <c:pt idx="177">
                        <c:v>2.5</c:v>
                      </c:pt>
                      <c:pt idx="178">
                        <c:v>2.5</c:v>
                      </c:pt>
                      <c:pt idx="179">
                        <c:v>4.5</c:v>
                      </c:pt>
                      <c:pt idx="180">
                        <c:v>4.4000000953674316</c:v>
                      </c:pt>
                      <c:pt idx="181">
                        <c:v>3.2000000476837158</c:v>
                      </c:pt>
                      <c:pt idx="182">
                        <c:v>4</c:v>
                      </c:pt>
                      <c:pt idx="183">
                        <c:v>9</c:v>
                      </c:pt>
                      <c:pt idx="184">
                        <c:v>10</c:v>
                      </c:pt>
                      <c:pt idx="185">
                        <c:v>5.1999998092651367</c:v>
                      </c:pt>
                      <c:pt idx="186">
                        <c:v>8.8000001907348633</c:v>
                      </c:pt>
                      <c:pt idx="187">
                        <c:v>9.6000003814697266</c:v>
                      </c:pt>
                      <c:pt idx="188">
                        <c:v>4</c:v>
                      </c:pt>
                      <c:pt idx="189">
                        <c:v>8.3999996185302734</c:v>
                      </c:pt>
                      <c:pt idx="190">
                        <c:v>9.1999999999999993</c:v>
                      </c:pt>
                      <c:pt idx="191">
                        <c:v>40</c:v>
                      </c:pt>
                      <c:pt idx="192">
                        <c:v>6.5</c:v>
                      </c:pt>
                      <c:pt idx="193">
                        <c:v>3.5</c:v>
                      </c:pt>
                      <c:pt idx="194">
                        <c:v>65</c:v>
                      </c:pt>
                      <c:pt idx="195">
                        <c:v>8.5</c:v>
                      </c:pt>
                      <c:pt idx="196">
                        <c:v>5.5</c:v>
                      </c:pt>
                      <c:pt idx="197">
                        <c:v>11</c:v>
                      </c:pt>
                      <c:pt idx="198">
                        <c:v>6.5</c:v>
                      </c:pt>
                      <c:pt idx="199">
                        <c:v>11</c:v>
                      </c:pt>
                      <c:pt idx="200">
                        <c:v>10</c:v>
                      </c:pt>
                      <c:pt idx="201">
                        <c:v>23</c:v>
                      </c:pt>
                      <c:pt idx="202">
                        <c:v>9.5</c:v>
                      </c:pt>
                      <c:pt idx="203">
                        <c:v>5</c:v>
                      </c:pt>
                      <c:pt idx="204">
                        <c:v>120</c:v>
                      </c:pt>
                      <c:pt idx="205">
                        <c:v>7</c:v>
                      </c:pt>
                      <c:pt idx="206">
                        <c:v>12</c:v>
                      </c:pt>
                      <c:pt idx="207">
                        <c:v>5</c:v>
                      </c:pt>
                      <c:pt idx="208">
                        <c:v>3.5</c:v>
                      </c:pt>
                      <c:pt idx="209">
                        <c:v>3.5</c:v>
                      </c:pt>
                      <c:pt idx="210">
                        <c:v>2.5</c:v>
                      </c:pt>
                      <c:pt idx="211">
                        <c:v>3</c:v>
                      </c:pt>
                      <c:pt idx="212">
                        <c:v>2.5</c:v>
                      </c:pt>
                      <c:pt idx="213">
                        <c:v>8.5</c:v>
                      </c:pt>
                      <c:pt idx="214">
                        <c:v>3</c:v>
                      </c:pt>
                      <c:pt idx="215">
                        <c:v>5</c:v>
                      </c:pt>
                      <c:pt idx="216">
                        <c:v>12</c:v>
                      </c:pt>
                      <c:pt idx="217">
                        <c:v>5</c:v>
                      </c:pt>
                      <c:pt idx="218">
                        <c:v>2.5</c:v>
                      </c:pt>
                      <c:pt idx="219">
                        <c:v>2.5</c:v>
                      </c:pt>
                      <c:pt idx="220">
                        <c:v>2.5</c:v>
                      </c:pt>
                      <c:pt idx="221">
                        <c:v>2.5</c:v>
                      </c:pt>
                      <c:pt idx="222">
                        <c:v>4.5</c:v>
                      </c:pt>
                      <c:pt idx="223">
                        <c:v>2.5</c:v>
                      </c:pt>
                      <c:pt idx="224">
                        <c:v>6</c:v>
                      </c:pt>
                      <c:pt idx="225">
                        <c:v>2.5</c:v>
                      </c:pt>
                      <c:pt idx="226">
                        <c:v>2.5</c:v>
                      </c:pt>
                      <c:pt idx="227">
                        <c:v>2.5</c:v>
                      </c:pt>
                      <c:pt idx="228">
                        <c:v>2</c:v>
                      </c:pt>
                      <c:pt idx="229">
                        <c:v>3.5</c:v>
                      </c:pt>
                      <c:pt idx="230">
                        <c:v>2.5</c:v>
                      </c:pt>
                      <c:pt idx="231">
                        <c:v>2.5</c:v>
                      </c:pt>
                      <c:pt idx="232">
                        <c:v>4</c:v>
                      </c:pt>
                      <c:pt idx="233">
                        <c:v>2.5</c:v>
                      </c:pt>
                      <c:pt idx="234">
                        <c:v>4.5</c:v>
                      </c:pt>
                      <c:pt idx="235">
                        <c:v>7</c:v>
                      </c:pt>
                      <c:pt idx="236">
                        <c:v>4.5</c:v>
                      </c:pt>
                      <c:pt idx="237">
                        <c:v>2.4000000953674316</c:v>
                      </c:pt>
                      <c:pt idx="238">
                        <c:v>2.5</c:v>
                      </c:pt>
                      <c:pt idx="239">
                        <c:v>5</c:v>
                      </c:pt>
                      <c:pt idx="240">
                        <c:v>5</c:v>
                      </c:pt>
                      <c:pt idx="241">
                        <c:v>6</c:v>
                      </c:pt>
                      <c:pt idx="242">
                        <c:v>3</c:v>
                      </c:pt>
                      <c:pt idx="243">
                        <c:v>2.5</c:v>
                      </c:pt>
                      <c:pt idx="244">
                        <c:v>6</c:v>
                      </c:pt>
                      <c:pt idx="245">
                        <c:v>5.5999999046325684</c:v>
                      </c:pt>
                      <c:pt idx="246">
                        <c:v>2.5</c:v>
                      </c:pt>
                      <c:pt idx="247">
                        <c:v>4.8000001907348633</c:v>
                      </c:pt>
                      <c:pt idx="248">
                        <c:v>2.5</c:v>
                      </c:pt>
                      <c:pt idx="249">
                        <c:v>3.5</c:v>
                      </c:pt>
                      <c:pt idx="250">
                        <c:v>3</c:v>
                      </c:pt>
                      <c:pt idx="251">
                        <c:v>2</c:v>
                      </c:pt>
                      <c:pt idx="252">
                        <c:v>2</c:v>
                      </c:pt>
                      <c:pt idx="253">
                        <c:v>3</c:v>
                      </c:pt>
                      <c:pt idx="254">
                        <c:v>3</c:v>
                      </c:pt>
                      <c:pt idx="255">
                        <c:v>2.5</c:v>
                      </c:pt>
                      <c:pt idx="256">
                        <c:v>6</c:v>
                      </c:pt>
                      <c:pt idx="257">
                        <c:v>5</c:v>
                      </c:pt>
                      <c:pt idx="258">
                        <c:v>4</c:v>
                      </c:pt>
                      <c:pt idx="259">
                        <c:v>2</c:v>
                      </c:pt>
                      <c:pt idx="260">
                        <c:v>4.5</c:v>
                      </c:pt>
                      <c:pt idx="261">
                        <c:v>3</c:v>
                      </c:pt>
                      <c:pt idx="262">
                        <c:v>2.5</c:v>
                      </c:pt>
                      <c:pt idx="263">
                        <c:v>3.2000000476837158</c:v>
                      </c:pt>
                      <c:pt idx="264">
                        <c:v>2</c:v>
                      </c:pt>
                      <c:pt idx="265">
                        <c:v>2</c:v>
                      </c:pt>
                      <c:pt idx="266">
                        <c:v>2</c:v>
                      </c:pt>
                      <c:pt idx="267">
                        <c:v>2.5</c:v>
                      </c:pt>
                      <c:pt idx="268">
                        <c:v>2.5</c:v>
                      </c:pt>
                      <c:pt idx="269">
                        <c:v>3.5</c:v>
                      </c:pt>
                      <c:pt idx="270">
                        <c:v>2.5</c:v>
                      </c:pt>
                      <c:pt idx="271">
                        <c:v>3</c:v>
                      </c:pt>
                      <c:pt idx="272">
                        <c:v>4</c:v>
                      </c:pt>
                      <c:pt idx="273">
                        <c:v>3.5</c:v>
                      </c:pt>
                      <c:pt idx="274">
                        <c:v>3</c:v>
                      </c:pt>
                      <c:pt idx="275">
                        <c:v>2.5</c:v>
                      </c:pt>
                      <c:pt idx="276">
                        <c:v>2</c:v>
                      </c:pt>
                      <c:pt idx="277">
                        <c:v>3.2000000476837158</c:v>
                      </c:pt>
                      <c:pt idx="278">
                        <c:v>3</c:v>
                      </c:pt>
                      <c:pt idx="279">
                        <c:v>2</c:v>
                      </c:pt>
                      <c:pt idx="280">
                        <c:v>2.4000000953674316</c:v>
                      </c:pt>
                      <c:pt idx="281">
                        <c:v>4</c:v>
                      </c:pt>
                      <c:pt idx="282">
                        <c:v>2</c:v>
                      </c:pt>
                      <c:pt idx="283">
                        <c:v>2.7999999523162842</c:v>
                      </c:pt>
                      <c:pt idx="284">
                        <c:v>2</c:v>
                      </c:pt>
                      <c:pt idx="285">
                        <c:v>2.4000000953674316</c:v>
                      </c:pt>
                      <c:pt idx="286">
                        <c:v>6</c:v>
                      </c:pt>
                      <c:pt idx="287">
                        <c:v>2.4000000953674316</c:v>
                      </c:pt>
                      <c:pt idx="288">
                        <c:v>2</c:v>
                      </c:pt>
                      <c:pt idx="289">
                        <c:v>2</c:v>
                      </c:pt>
                      <c:pt idx="290">
                        <c:v>2</c:v>
                      </c:pt>
                      <c:pt idx="291">
                        <c:v>3.2000000476837158</c:v>
                      </c:pt>
                      <c:pt idx="292">
                        <c:v>2.7999999523162842</c:v>
                      </c:pt>
                      <c:pt idx="293">
                        <c:v>2</c:v>
                      </c:pt>
                      <c:pt idx="294">
                        <c:v>2</c:v>
                      </c:pt>
                      <c:pt idx="295">
                        <c:v>2</c:v>
                      </c:pt>
                      <c:pt idx="296">
                        <c:v>2.7999999523162842</c:v>
                      </c:pt>
                      <c:pt idx="297">
                        <c:v>4.8000001907348633</c:v>
                      </c:pt>
                      <c:pt idx="298">
                        <c:v>2</c:v>
                      </c:pt>
                      <c:pt idx="299">
                        <c:v>4.4000000953674316</c:v>
                      </c:pt>
                      <c:pt idx="300">
                        <c:v>2</c:v>
                      </c:pt>
                      <c:pt idx="301">
                        <c:v>2</c:v>
                      </c:pt>
                      <c:pt idx="302">
                        <c:v>2.4000000953674316</c:v>
                      </c:pt>
                      <c:pt idx="303">
                        <c:v>4.4000000953674316</c:v>
                      </c:pt>
                      <c:pt idx="304">
                        <c:v>2</c:v>
                      </c:pt>
                      <c:pt idx="305">
                        <c:v>2</c:v>
                      </c:pt>
                      <c:pt idx="306">
                        <c:v>2</c:v>
                      </c:pt>
                      <c:pt idx="307">
                        <c:v>2</c:v>
                      </c:pt>
                      <c:pt idx="308">
                        <c:v>2.4000000953674316</c:v>
                      </c:pt>
                      <c:pt idx="309">
                        <c:v>2</c:v>
                      </c:pt>
                      <c:pt idx="310">
                        <c:v>2</c:v>
                      </c:pt>
                      <c:pt idx="311">
                        <c:v>2.7999999523162842</c:v>
                      </c:pt>
                      <c:pt idx="312">
                        <c:v>4</c:v>
                      </c:pt>
                      <c:pt idx="313">
                        <c:v>2.7999999523162842</c:v>
                      </c:pt>
                      <c:pt idx="314">
                        <c:v>2.4000000953674316</c:v>
                      </c:pt>
                      <c:pt idx="315">
                        <c:v>3.2000000476837158</c:v>
                      </c:pt>
                      <c:pt idx="316">
                        <c:v>4</c:v>
                      </c:pt>
                      <c:pt idx="317">
                        <c:v>3</c:v>
                      </c:pt>
                      <c:pt idx="318">
                        <c:v>2.5</c:v>
                      </c:pt>
                      <c:pt idx="319">
                        <c:v>2.5</c:v>
                      </c:pt>
                      <c:pt idx="320">
                        <c:v>14</c:v>
                      </c:pt>
                      <c:pt idx="321">
                        <c:v>17</c:v>
                      </c:pt>
                      <c:pt idx="322">
                        <c:v>3.5999999046325684</c:v>
                      </c:pt>
                      <c:pt idx="323">
                        <c:v>4</c:v>
                      </c:pt>
                      <c:pt idx="324">
                        <c:v>2.4000000953674316</c:v>
                      </c:pt>
                      <c:pt idx="325">
                        <c:v>2.4000000953674316</c:v>
                      </c:pt>
                      <c:pt idx="326">
                        <c:v>2.5</c:v>
                      </c:pt>
                      <c:pt idx="327">
                        <c:v>4</c:v>
                      </c:pt>
                      <c:pt idx="328">
                        <c:v>4</c:v>
                      </c:pt>
                      <c:pt idx="329">
                        <c:v>4</c:v>
                      </c:pt>
                      <c:pt idx="330">
                        <c:v>3</c:v>
                      </c:pt>
                      <c:pt idx="331">
                        <c:v>2.5</c:v>
                      </c:pt>
                      <c:pt idx="332">
                        <c:v>2.7999999523162842</c:v>
                      </c:pt>
                      <c:pt idx="333">
                        <c:v>2.7999999523162842</c:v>
                      </c:pt>
                      <c:pt idx="334">
                        <c:v>36</c:v>
                      </c:pt>
                      <c:pt idx="335">
                        <c:v>4</c:v>
                      </c:pt>
                      <c:pt idx="336">
                        <c:v>2.4000000953674316</c:v>
                      </c:pt>
                      <c:pt idx="337">
                        <c:v>2.4000000953674316</c:v>
                      </c:pt>
                      <c:pt idx="338">
                        <c:v>2</c:v>
                      </c:pt>
                      <c:pt idx="339">
                        <c:v>2.4000000953674316</c:v>
                      </c:pt>
                      <c:pt idx="340">
                        <c:v>3.5</c:v>
                      </c:pt>
                      <c:pt idx="341">
                        <c:v>2.4000000953674316</c:v>
                      </c:pt>
                      <c:pt idx="342">
                        <c:v>2.4000000953674316</c:v>
                      </c:pt>
                      <c:pt idx="343">
                        <c:v>2.7999999523162842</c:v>
                      </c:pt>
                      <c:pt idx="344">
                        <c:v>3.2000000476837158</c:v>
                      </c:pt>
                      <c:pt idx="345">
                        <c:v>5.5999999046325684</c:v>
                      </c:pt>
                      <c:pt idx="346">
                        <c:v>2.7999999523162842</c:v>
                      </c:pt>
                      <c:pt idx="347">
                        <c:v>2.7999999523162842</c:v>
                      </c:pt>
                      <c:pt idx="348">
                        <c:v>2.4000000953674316</c:v>
                      </c:pt>
                      <c:pt idx="349">
                        <c:v>3.2000000476837158</c:v>
                      </c:pt>
                      <c:pt idx="350">
                        <c:v>2.7999999523162842</c:v>
                      </c:pt>
                      <c:pt idx="351">
                        <c:v>2</c:v>
                      </c:pt>
                      <c:pt idx="352">
                        <c:v>2</c:v>
                      </c:pt>
                      <c:pt idx="353">
                        <c:v>38</c:v>
                      </c:pt>
                      <c:pt idx="354">
                        <c:v>5.1999998092651367</c:v>
                      </c:pt>
                      <c:pt idx="355">
                        <c:v>110</c:v>
                      </c:pt>
                      <c:pt idx="356">
                        <c:v>2</c:v>
                      </c:pt>
                      <c:pt idx="357">
                        <c:v>2.7000000476837158</c:v>
                      </c:pt>
                      <c:pt idx="358">
                        <c:v>2.8</c:v>
                      </c:pt>
                      <c:pt idx="359">
                        <c:v>2</c:v>
                      </c:pt>
                      <c:pt idx="360">
                        <c:v>2</c:v>
                      </c:pt>
                      <c:pt idx="361">
                        <c:v>7</c:v>
                      </c:pt>
                      <c:pt idx="362">
                        <c:v>4</c:v>
                      </c:pt>
                      <c:pt idx="363">
                        <c:v>2.5</c:v>
                      </c:pt>
                      <c:pt idx="364">
                        <c:v>3.5999999046325684</c:v>
                      </c:pt>
                      <c:pt idx="365">
                        <c:v>2.7999999523162842</c:v>
                      </c:pt>
                      <c:pt idx="366">
                        <c:v>2</c:v>
                      </c:pt>
                      <c:pt idx="367">
                        <c:v>2</c:v>
                      </c:pt>
                      <c:pt idx="368">
                        <c:v>2.4000000953674316</c:v>
                      </c:pt>
                      <c:pt idx="369">
                        <c:v>3.5999999046325684</c:v>
                      </c:pt>
                      <c:pt idx="370">
                        <c:v>3</c:v>
                      </c:pt>
                      <c:pt idx="371">
                        <c:v>6</c:v>
                      </c:pt>
                      <c:pt idx="372">
                        <c:v>2</c:v>
                      </c:pt>
                      <c:pt idx="373">
                        <c:v>2.4000000953674316</c:v>
                      </c:pt>
                      <c:pt idx="374">
                        <c:v>2.4000000953674316</c:v>
                      </c:pt>
                      <c:pt idx="375">
                        <c:v>2</c:v>
                      </c:pt>
                      <c:pt idx="376">
                        <c:v>2.7999999523162842</c:v>
                      </c:pt>
                      <c:pt idx="377">
                        <c:v>2</c:v>
                      </c:pt>
                      <c:pt idx="378">
                        <c:v>2</c:v>
                      </c:pt>
                      <c:pt idx="379">
                        <c:v>4.4000000953674316</c:v>
                      </c:pt>
                      <c:pt idx="380">
                        <c:v>3.2000000476837158</c:v>
                      </c:pt>
                      <c:pt idx="381">
                        <c:v>30</c:v>
                      </c:pt>
                      <c:pt idx="382">
                        <c:v>22</c:v>
                      </c:pt>
                      <c:pt idx="383">
                        <c:v>7.1999998092651367</c:v>
                      </c:pt>
                      <c:pt idx="384">
                        <c:v>3.2000000476837158</c:v>
                      </c:pt>
                      <c:pt idx="385">
                        <c:v>16</c:v>
                      </c:pt>
                      <c:pt idx="386">
                        <c:v>7.5999999046325684</c:v>
                      </c:pt>
                      <c:pt idx="387">
                        <c:v>2</c:v>
                      </c:pt>
                      <c:pt idx="388">
                        <c:v>9.6000003814697266</c:v>
                      </c:pt>
                      <c:pt idx="389">
                        <c:v>2</c:v>
                      </c:pt>
                      <c:pt idx="390">
                        <c:v>2</c:v>
                      </c:pt>
                      <c:pt idx="391">
                        <c:v>32</c:v>
                      </c:pt>
                      <c:pt idx="392">
                        <c:v>70</c:v>
                      </c:pt>
                      <c:pt idx="393">
                        <c:v>2</c:v>
                      </c:pt>
                      <c:pt idx="394">
                        <c:v>2</c:v>
                      </c:pt>
                      <c:pt idx="395">
                        <c:v>2.4000000953674316</c:v>
                      </c:pt>
                      <c:pt idx="396">
                        <c:v>2</c:v>
                      </c:pt>
                      <c:pt idx="397">
                        <c:v>2</c:v>
                      </c:pt>
                      <c:pt idx="398">
                        <c:v>2</c:v>
                      </c:pt>
                      <c:pt idx="399">
                        <c:v>2</c:v>
                      </c:pt>
                      <c:pt idx="400">
                        <c:v>3.2000000476837158</c:v>
                      </c:pt>
                      <c:pt idx="401">
                        <c:v>2.4000000953674316</c:v>
                      </c:pt>
                      <c:pt idx="402">
                        <c:v>4</c:v>
                      </c:pt>
                      <c:pt idx="403">
                        <c:v>270</c:v>
                      </c:pt>
                      <c:pt idx="404">
                        <c:v>8.5</c:v>
                      </c:pt>
                      <c:pt idx="405">
                        <c:v>2.7999999523162842</c:v>
                      </c:pt>
                      <c:pt idx="406">
                        <c:v>2.5</c:v>
                      </c:pt>
                      <c:pt idx="407">
                        <c:v>4</c:v>
                      </c:pt>
                      <c:pt idx="408">
                        <c:v>2</c:v>
                      </c:pt>
                      <c:pt idx="409">
                        <c:v>2</c:v>
                      </c:pt>
                      <c:pt idx="410">
                        <c:v>4</c:v>
                      </c:pt>
                      <c:pt idx="411">
                        <c:v>2.4000000953674316</c:v>
                      </c:pt>
                      <c:pt idx="412">
                        <c:v>5.5</c:v>
                      </c:pt>
                      <c:pt idx="413">
                        <c:v>4</c:v>
                      </c:pt>
                      <c:pt idx="414">
                        <c:v>2.5</c:v>
                      </c:pt>
                      <c:pt idx="415">
                        <c:v>2.4000000953674316</c:v>
                      </c:pt>
                      <c:pt idx="416">
                        <c:v>4</c:v>
                      </c:pt>
                      <c:pt idx="417">
                        <c:v>2</c:v>
                      </c:pt>
                      <c:pt idx="418">
                        <c:v>3.2000000476837158</c:v>
                      </c:pt>
                      <c:pt idx="419">
                        <c:v>3.2000000476837158</c:v>
                      </c:pt>
                      <c:pt idx="420">
                        <c:v>21</c:v>
                      </c:pt>
                      <c:pt idx="421">
                        <c:v>2</c:v>
                      </c:pt>
                      <c:pt idx="422">
                        <c:v>2.2000000476837158</c:v>
                      </c:pt>
                      <c:pt idx="423">
                        <c:v>3.5999999046325684</c:v>
                      </c:pt>
                      <c:pt idx="424">
                        <c:v>9.1999998092651367</c:v>
                      </c:pt>
                      <c:pt idx="425">
                        <c:v>2.7999999523162842</c:v>
                      </c:pt>
                      <c:pt idx="426">
                        <c:v>2</c:v>
                      </c:pt>
                      <c:pt idx="427">
                        <c:v>2</c:v>
                      </c:pt>
                      <c:pt idx="428">
                        <c:v>2</c:v>
                      </c:pt>
                      <c:pt idx="429">
                        <c:v>2.4000000953674316</c:v>
                      </c:pt>
                      <c:pt idx="430">
                        <c:v>2.5</c:v>
                      </c:pt>
                      <c:pt idx="431">
                        <c:v>1.7999999523162842</c:v>
                      </c:pt>
                      <c:pt idx="432">
                        <c:v>2.5</c:v>
                      </c:pt>
                      <c:pt idx="433">
                        <c:v>2</c:v>
                      </c:pt>
                      <c:pt idx="434">
                        <c:v>2</c:v>
                      </c:pt>
                      <c:pt idx="435">
                        <c:v>2</c:v>
                      </c:pt>
                      <c:pt idx="436">
                        <c:v>3.2000000476837158</c:v>
                      </c:pt>
                      <c:pt idx="437">
                        <c:v>6.8000001907348633</c:v>
                      </c:pt>
                      <c:pt idx="438">
                        <c:v>3.2000000476837158</c:v>
                      </c:pt>
                      <c:pt idx="439">
                        <c:v>3</c:v>
                      </c:pt>
                      <c:pt idx="440">
                        <c:v>2.5</c:v>
                      </c:pt>
                      <c:pt idx="441">
                        <c:v>2</c:v>
                      </c:pt>
                      <c:pt idx="442">
                        <c:v>4.8000001907348633</c:v>
                      </c:pt>
                      <c:pt idx="443">
                        <c:v>3</c:v>
                      </c:pt>
                      <c:pt idx="444">
                        <c:v>4</c:v>
                      </c:pt>
                      <c:pt idx="445">
                        <c:v>2.5</c:v>
                      </c:pt>
                      <c:pt idx="446">
                        <c:v>8</c:v>
                      </c:pt>
                      <c:pt idx="447">
                        <c:v>2.7999999523162842</c:v>
                      </c:pt>
                      <c:pt idx="448">
                        <c:v>11</c:v>
                      </c:pt>
                      <c:pt idx="449">
                        <c:v>5.1999998092651367</c:v>
                      </c:pt>
                      <c:pt idx="450">
                        <c:v>2.5</c:v>
                      </c:pt>
                      <c:pt idx="451">
                        <c:v>3.5</c:v>
                      </c:pt>
                      <c:pt idx="452">
                        <c:v>2.5</c:v>
                      </c:pt>
                      <c:pt idx="453">
                        <c:v>1.7000000476837158</c:v>
                      </c:pt>
                      <c:pt idx="454">
                        <c:v>1.7000000476837158</c:v>
                      </c:pt>
                      <c:pt idx="455">
                        <c:v>5.6999998092651367</c:v>
                      </c:pt>
                      <c:pt idx="456">
                        <c:v>2.7000000476837158</c:v>
                      </c:pt>
                      <c:pt idx="457">
                        <c:v>0</c:v>
                      </c:pt>
                      <c:pt idx="458">
                        <c:v>2</c:v>
                      </c:pt>
                      <c:pt idx="459">
                        <c:v>2</c:v>
                      </c:pt>
                      <c:pt idx="460">
                        <c:v>4</c:v>
                      </c:pt>
                      <c:pt idx="461">
                        <c:v>2</c:v>
                      </c:pt>
                      <c:pt idx="462">
                        <c:v>3</c:v>
                      </c:pt>
                      <c:pt idx="463">
                        <c:v>5</c:v>
                      </c:pt>
                      <c:pt idx="464">
                        <c:v>9</c:v>
                      </c:pt>
                      <c:pt idx="465">
                        <c:v>12</c:v>
                      </c:pt>
                      <c:pt idx="466">
                        <c:v>7</c:v>
                      </c:pt>
                      <c:pt idx="467">
                        <c:v>10</c:v>
                      </c:pt>
                      <c:pt idx="468">
                        <c:v>7</c:v>
                      </c:pt>
                      <c:pt idx="469">
                        <c:v>6</c:v>
                      </c:pt>
                      <c:pt idx="470">
                        <c:v>5</c:v>
                      </c:pt>
                      <c:pt idx="471">
                        <c:v>3</c:v>
                      </c:pt>
                      <c:pt idx="472">
                        <c:v>4</c:v>
                      </c:pt>
                      <c:pt idx="473">
                        <c:v>7</c:v>
                      </c:pt>
                      <c:pt idx="474">
                        <c:v>4</c:v>
                      </c:pt>
                      <c:pt idx="475">
                        <c:v>4</c:v>
                      </c:pt>
                      <c:pt idx="476">
                        <c:v>3</c:v>
                      </c:pt>
                      <c:pt idx="477">
                        <c:v>3</c:v>
                      </c:pt>
                      <c:pt idx="478">
                        <c:v>6</c:v>
                      </c:pt>
                      <c:pt idx="479">
                        <c:v>8</c:v>
                      </c:pt>
                      <c:pt idx="480">
                        <c:v>5</c:v>
                      </c:pt>
                      <c:pt idx="481">
                        <c:v>5</c:v>
                      </c:pt>
                      <c:pt idx="482">
                        <c:v>5</c:v>
                      </c:pt>
                      <c:pt idx="483">
                        <c:v>3</c:v>
                      </c:pt>
                      <c:pt idx="484">
                        <c:v>4</c:v>
                      </c:pt>
                      <c:pt idx="485">
                        <c:v>5</c:v>
                      </c:pt>
                      <c:pt idx="486">
                        <c:v>6</c:v>
                      </c:pt>
                      <c:pt idx="487">
                        <c:v>6</c:v>
                      </c:pt>
                      <c:pt idx="488">
                        <c:v>6.6999998092651367</c:v>
                      </c:pt>
                      <c:pt idx="489">
                        <c:v>4.3000001907348633</c:v>
                      </c:pt>
                      <c:pt idx="490">
                        <c:v>3.5999999046325684</c:v>
                      </c:pt>
                      <c:pt idx="491">
                        <c:v>4</c:v>
                      </c:pt>
                      <c:pt idx="492">
                        <c:v>2.7999999523162842</c:v>
                      </c:pt>
                      <c:pt idx="493">
                        <c:v>3.5999999046325684</c:v>
                      </c:pt>
                      <c:pt idx="494">
                        <c:v>3.2000000476837158</c:v>
                      </c:pt>
                      <c:pt idx="495">
                        <c:v>4.8000001907348633</c:v>
                      </c:pt>
                      <c:pt idx="496">
                        <c:v>4.8000001907348633</c:v>
                      </c:pt>
                      <c:pt idx="497">
                        <c:v>3.5999999046325684</c:v>
                      </c:pt>
                      <c:pt idx="498">
                        <c:v>3</c:v>
                      </c:pt>
                      <c:pt idx="499">
                        <c:v>5.5999999046325684</c:v>
                      </c:pt>
                      <c:pt idx="500">
                        <c:v>5.5999999046325684</c:v>
                      </c:pt>
                      <c:pt idx="501">
                        <c:v>3.2</c:v>
                      </c:pt>
                      <c:pt idx="502">
                        <c:v>5.1999998092651367</c:v>
                      </c:pt>
                      <c:pt idx="503">
                        <c:v>3.2000000476837158</c:v>
                      </c:pt>
                      <c:pt idx="504">
                        <c:v>5.1999998092651367</c:v>
                      </c:pt>
                      <c:pt idx="505">
                        <c:v>4</c:v>
                      </c:pt>
                      <c:pt idx="506">
                        <c:v>2.4000000953674316</c:v>
                      </c:pt>
                      <c:pt idx="507">
                        <c:v>3.5999999046325684</c:v>
                      </c:pt>
                      <c:pt idx="508">
                        <c:v>3.5999999046325684</c:v>
                      </c:pt>
                      <c:pt idx="509">
                        <c:v>4.8000001907348633</c:v>
                      </c:pt>
                      <c:pt idx="510">
                        <c:v>4.8000001907348633</c:v>
                      </c:pt>
                      <c:pt idx="511">
                        <c:v>5.5</c:v>
                      </c:pt>
                      <c:pt idx="512">
                        <c:v>4.8000001907348633</c:v>
                      </c:pt>
                      <c:pt idx="513">
                        <c:v>3.5999999046325684</c:v>
                      </c:pt>
                      <c:pt idx="514">
                        <c:v>2</c:v>
                      </c:pt>
                      <c:pt idx="515">
                        <c:v>8</c:v>
                      </c:pt>
                      <c:pt idx="516">
                        <c:v>3.4000000953674316</c:v>
                      </c:pt>
                      <c:pt idx="517">
                        <c:v>4</c:v>
                      </c:pt>
                      <c:pt idx="518">
                        <c:v>3.2999999523162842</c:v>
                      </c:pt>
                      <c:pt idx="519">
                        <c:v>2.4000000953674316</c:v>
                      </c:pt>
                      <c:pt idx="520">
                        <c:v>3.2000000476837158</c:v>
                      </c:pt>
                      <c:pt idx="521">
                        <c:v>2</c:v>
                      </c:pt>
                      <c:pt idx="522">
                        <c:v>6.8</c:v>
                      </c:pt>
                      <c:pt idx="523">
                        <c:v>6.8000001907348633</c:v>
                      </c:pt>
                      <c:pt idx="524">
                        <c:v>5</c:v>
                      </c:pt>
                      <c:pt idx="525">
                        <c:v>1.7000000476837158</c:v>
                      </c:pt>
                      <c:pt idx="526">
                        <c:v>1.7</c:v>
                      </c:pt>
                      <c:pt idx="527">
                        <c:v>2</c:v>
                      </c:pt>
                      <c:pt idx="528">
                        <c:v>2</c:v>
                      </c:pt>
                      <c:pt idx="529">
                        <c:v>2.9000000953674316</c:v>
                      </c:pt>
                      <c:pt idx="530">
                        <c:v>4.3000001907348633</c:v>
                      </c:pt>
                      <c:pt idx="531">
                        <c:v>7</c:v>
                      </c:pt>
                      <c:pt idx="532">
                        <c:v>4.5999999046325684</c:v>
                      </c:pt>
                      <c:pt idx="533">
                        <c:v>6.4000000953674316</c:v>
                      </c:pt>
                      <c:pt idx="534">
                        <c:v>20</c:v>
                      </c:pt>
                      <c:pt idx="535">
                        <c:v>3.2000000476837158</c:v>
                      </c:pt>
                      <c:pt idx="536">
                        <c:v>2.4000000953674316</c:v>
                      </c:pt>
                      <c:pt idx="537">
                        <c:v>2.7999999523162842</c:v>
                      </c:pt>
                      <c:pt idx="538">
                        <c:v>3.2000000476837158</c:v>
                      </c:pt>
                      <c:pt idx="539">
                        <c:v>1.7000000476837158</c:v>
                      </c:pt>
                      <c:pt idx="540">
                        <c:v>2.4000000953674316</c:v>
                      </c:pt>
                      <c:pt idx="541">
                        <c:v>2</c:v>
                      </c:pt>
                      <c:pt idx="542">
                        <c:v>2</c:v>
                      </c:pt>
                      <c:pt idx="543">
                        <c:v>4.6999998092651367</c:v>
                      </c:pt>
                      <c:pt idx="544">
                        <c:v>2.2999999999999998</c:v>
                      </c:pt>
                      <c:pt idx="545">
                        <c:v>2.2999999523162842</c:v>
                      </c:pt>
                      <c:pt idx="546">
                        <c:v>2</c:v>
                      </c:pt>
                      <c:pt idx="547">
                        <c:v>3.0999999046325684</c:v>
                      </c:pt>
                      <c:pt idx="548">
                        <c:v>2.4000000953674316</c:v>
                      </c:pt>
                      <c:pt idx="549">
                        <c:v>2</c:v>
                      </c:pt>
                      <c:pt idx="550">
                        <c:v>3.2000000476837158</c:v>
                      </c:pt>
                      <c:pt idx="551">
                        <c:v>2.4000000953674316</c:v>
                      </c:pt>
                      <c:pt idx="552">
                        <c:v>2.4000000953674316</c:v>
                      </c:pt>
                      <c:pt idx="553">
                        <c:v>3.2000000476837158</c:v>
                      </c:pt>
                      <c:pt idx="554">
                        <c:v>1.3999999761581421</c:v>
                      </c:pt>
                      <c:pt idx="555">
                        <c:v>3.0999999046325684</c:v>
                      </c:pt>
                      <c:pt idx="556">
                        <c:v>2.4000000953674316</c:v>
                      </c:pt>
                      <c:pt idx="557">
                        <c:v>2</c:v>
                      </c:pt>
                      <c:pt idx="558">
                        <c:v>1.3999999761581421</c:v>
                      </c:pt>
                      <c:pt idx="559">
                        <c:v>2.7999999523162842</c:v>
                      </c:pt>
                      <c:pt idx="560">
                        <c:v>2</c:v>
                      </c:pt>
                      <c:pt idx="561">
                        <c:v>2</c:v>
                      </c:pt>
                      <c:pt idx="562">
                        <c:v>2</c:v>
                      </c:pt>
                      <c:pt idx="563">
                        <c:v>2</c:v>
                      </c:pt>
                      <c:pt idx="564">
                        <c:v>2</c:v>
                      </c:pt>
                      <c:pt idx="565">
                        <c:v>2.7999999523162842</c:v>
                      </c:pt>
                      <c:pt idx="566">
                        <c:v>6.3000001907348633</c:v>
                      </c:pt>
                      <c:pt idx="567">
                        <c:v>2.7000000476837158</c:v>
                      </c:pt>
                      <c:pt idx="568">
                        <c:v>3.5999999046325684</c:v>
                      </c:pt>
                      <c:pt idx="569">
                        <c:v>2</c:v>
                      </c:pt>
                      <c:pt idx="570">
                        <c:v>2.4000000953674316</c:v>
                      </c:pt>
                      <c:pt idx="571">
                        <c:v>1.8999999761581421</c:v>
                      </c:pt>
                      <c:pt idx="572">
                        <c:v>2</c:v>
                      </c:pt>
                      <c:pt idx="573">
                        <c:v>2</c:v>
                      </c:pt>
                      <c:pt idx="574">
                        <c:v>2.2999999523162842</c:v>
                      </c:pt>
                      <c:pt idx="575">
                        <c:v>2</c:v>
                      </c:pt>
                      <c:pt idx="576">
                        <c:v>3.2000000476837158</c:v>
                      </c:pt>
                      <c:pt idx="577">
                        <c:v>4</c:v>
                      </c:pt>
                      <c:pt idx="578">
                        <c:v>5.5999999046325684</c:v>
                      </c:pt>
                      <c:pt idx="579">
                        <c:v>6.4000000953674316</c:v>
                      </c:pt>
                      <c:pt idx="580">
                        <c:v>4.3000001907348633</c:v>
                      </c:pt>
                      <c:pt idx="581">
                        <c:v>6</c:v>
                      </c:pt>
                      <c:pt idx="582">
                        <c:v>5.3000001907348633</c:v>
                      </c:pt>
                      <c:pt idx="583">
                        <c:v>8.8000001907348633</c:v>
                      </c:pt>
                      <c:pt idx="584">
                        <c:v>5.6999998092651367</c:v>
                      </c:pt>
                      <c:pt idx="585">
                        <c:v>4.6999998092651367</c:v>
                      </c:pt>
                      <c:pt idx="586">
                        <c:v>6.8000001907348633</c:v>
                      </c:pt>
                      <c:pt idx="587">
                        <c:v>5</c:v>
                      </c:pt>
                      <c:pt idx="588">
                        <c:v>4</c:v>
                      </c:pt>
                      <c:pt idx="589">
                        <c:v>3.2999999523162842</c:v>
                      </c:pt>
                      <c:pt idx="590">
                        <c:v>4</c:v>
                      </c:pt>
                      <c:pt idx="591">
                        <c:v>34</c:v>
                      </c:pt>
                      <c:pt idx="592">
                        <c:v>260</c:v>
                      </c:pt>
                      <c:pt idx="593">
                        <c:v>54</c:v>
                      </c:pt>
                      <c:pt idx="594">
                        <c:v>9.5</c:v>
                      </c:pt>
                      <c:pt idx="595">
                        <c:v>11</c:v>
                      </c:pt>
                      <c:pt idx="596">
                        <c:v>11</c:v>
                      </c:pt>
                      <c:pt idx="597">
                        <c:v>2.2999999523162842</c:v>
                      </c:pt>
                      <c:pt idx="598">
                        <c:v>2</c:v>
                      </c:pt>
                      <c:pt idx="599">
                        <c:v>2.5</c:v>
                      </c:pt>
                      <c:pt idx="600">
                        <c:v>2</c:v>
                      </c:pt>
                      <c:pt idx="601">
                        <c:v>8.5</c:v>
                      </c:pt>
                      <c:pt idx="602">
                        <c:v>2.7000000476837158</c:v>
                      </c:pt>
                      <c:pt idx="603">
                        <c:v>3.2000000476837158</c:v>
                      </c:pt>
                      <c:pt idx="604">
                        <c:v>10</c:v>
                      </c:pt>
                      <c:pt idx="605">
                        <c:v>5.1999998092651367</c:v>
                      </c:pt>
                      <c:pt idx="606">
                        <c:v>2</c:v>
                      </c:pt>
                      <c:pt idx="607">
                        <c:v>1.5</c:v>
                      </c:pt>
                      <c:pt idx="608">
                        <c:v>1.7000000476837158</c:v>
                      </c:pt>
                      <c:pt idx="609">
                        <c:v>1.3999999761581421</c:v>
                      </c:pt>
                      <c:pt idx="610">
                        <c:v>3.7000000476837158</c:v>
                      </c:pt>
                      <c:pt idx="611">
                        <c:v>2.2999999523162842</c:v>
                      </c:pt>
                      <c:pt idx="612">
                        <c:v>3.0999999046325684</c:v>
                      </c:pt>
                      <c:pt idx="613">
                        <c:v>4.9000000953674316</c:v>
                      </c:pt>
                      <c:pt idx="614">
                        <c:v>5.4000000953674316</c:v>
                      </c:pt>
                      <c:pt idx="615">
                        <c:v>25</c:v>
                      </c:pt>
                      <c:pt idx="616">
                        <c:v>1</c:v>
                      </c:pt>
                      <c:pt idx="617">
                        <c:v>1</c:v>
                      </c:pt>
                      <c:pt idx="618">
                        <c:v>3</c:v>
                      </c:pt>
                      <c:pt idx="619">
                        <c:v>2</c:v>
                      </c:pt>
                      <c:pt idx="620">
                        <c:v>1.6000000238418579</c:v>
                      </c:pt>
                      <c:pt idx="621">
                        <c:v>5</c:v>
                      </c:pt>
                      <c:pt idx="622">
                        <c:v>2</c:v>
                      </c:pt>
                      <c:pt idx="623">
                        <c:v>2</c:v>
                      </c:pt>
                      <c:pt idx="624">
                        <c:v>1.3999999761581421</c:v>
                      </c:pt>
                      <c:pt idx="625">
                        <c:v>1.3999999761581421</c:v>
                      </c:pt>
                      <c:pt idx="626">
                        <c:v>2</c:v>
                      </c:pt>
                      <c:pt idx="627">
                        <c:v>2</c:v>
                      </c:pt>
                      <c:pt idx="628">
                        <c:v>2</c:v>
                      </c:pt>
                      <c:pt idx="629">
                        <c:v>2</c:v>
                      </c:pt>
                      <c:pt idx="630">
                        <c:v>4</c:v>
                      </c:pt>
                      <c:pt idx="631">
                        <c:v>2</c:v>
                      </c:pt>
                      <c:pt idx="632">
                        <c:v>3</c:v>
                      </c:pt>
                      <c:pt idx="633">
                        <c:v>2</c:v>
                      </c:pt>
                      <c:pt idx="634">
                        <c:v>4</c:v>
                      </c:pt>
                      <c:pt idx="635">
                        <c:v>2</c:v>
                      </c:pt>
                      <c:pt idx="636">
                        <c:v>3</c:v>
                      </c:pt>
                      <c:pt idx="637">
                        <c:v>2</c:v>
                      </c:pt>
                      <c:pt idx="638">
                        <c:v>4</c:v>
                      </c:pt>
                      <c:pt idx="639">
                        <c:v>2.7999999523162842</c:v>
                      </c:pt>
                      <c:pt idx="640">
                        <c:v>2</c:v>
                      </c:pt>
                      <c:pt idx="641">
                        <c:v>2.7999999523162842</c:v>
                      </c:pt>
                      <c:pt idx="642">
                        <c:v>2</c:v>
                      </c:pt>
                      <c:pt idx="643">
                        <c:v>2</c:v>
                      </c:pt>
                      <c:pt idx="644">
                        <c:v>3.7000000476837158</c:v>
                      </c:pt>
                      <c:pt idx="645">
                        <c:v>3.5999999046325684</c:v>
                      </c:pt>
                      <c:pt idx="646">
                        <c:v>4</c:v>
                      </c:pt>
                      <c:pt idx="647">
                        <c:v>2.7999999523162842</c:v>
                      </c:pt>
                      <c:pt idx="648">
                        <c:v>4</c:v>
                      </c:pt>
                      <c:pt idx="649">
                        <c:v>3.2000000476837158</c:v>
                      </c:pt>
                      <c:pt idx="650">
                        <c:v>1.7999999523162842</c:v>
                      </c:pt>
                      <c:pt idx="651">
                        <c:v>2.2999999523162842</c:v>
                      </c:pt>
                      <c:pt idx="652">
                        <c:v>1.7000000476837158</c:v>
                      </c:pt>
                      <c:pt idx="653">
                        <c:v>3.7000000476837158</c:v>
                      </c:pt>
                      <c:pt idx="654">
                        <c:v>6</c:v>
                      </c:pt>
                      <c:pt idx="655">
                        <c:v>6</c:v>
                      </c:pt>
                      <c:pt idx="656">
                        <c:v>4.4000000953674316</c:v>
                      </c:pt>
                      <c:pt idx="657">
                        <c:v>3.2000000476837158</c:v>
                      </c:pt>
                      <c:pt idx="658">
                        <c:v>2</c:v>
                      </c:pt>
                      <c:pt idx="659">
                        <c:v>4.3000001907348633</c:v>
                      </c:pt>
                      <c:pt idx="660">
                        <c:v>9</c:v>
                      </c:pt>
                      <c:pt idx="661">
                        <c:v>6</c:v>
                      </c:pt>
                      <c:pt idx="662">
                        <c:v>4</c:v>
                      </c:pt>
                      <c:pt idx="663">
                        <c:v>6.4000000953674316</c:v>
                      </c:pt>
                      <c:pt idx="664">
                        <c:v>2.5999999046325684</c:v>
                      </c:pt>
                      <c:pt idx="665">
                        <c:v>3.5999999046325684</c:v>
                      </c:pt>
                      <c:pt idx="666">
                        <c:v>5.5999999046325684</c:v>
                      </c:pt>
                      <c:pt idx="667">
                        <c:v>2</c:v>
                      </c:pt>
                      <c:pt idx="668">
                        <c:v>2.7999999523162842</c:v>
                      </c:pt>
                      <c:pt idx="669">
                        <c:v>4</c:v>
                      </c:pt>
                      <c:pt idx="670">
                        <c:v>3.2000000476837158</c:v>
                      </c:pt>
                      <c:pt idx="671">
                        <c:v>8</c:v>
                      </c:pt>
                      <c:pt idx="672">
                        <c:v>3.2999999523162842</c:v>
                      </c:pt>
                      <c:pt idx="673">
                        <c:v>2.7999999523162842</c:v>
                      </c:pt>
                      <c:pt idx="674">
                        <c:v>3.2000000476837158</c:v>
                      </c:pt>
                      <c:pt idx="675">
                        <c:v>5.1999998092651367</c:v>
                      </c:pt>
                      <c:pt idx="676">
                        <c:v>4</c:v>
                      </c:pt>
                      <c:pt idx="677">
                        <c:v>11</c:v>
                      </c:pt>
                      <c:pt idx="678">
                        <c:v>4</c:v>
                      </c:pt>
                      <c:pt idx="679">
                        <c:v>18</c:v>
                      </c:pt>
                      <c:pt idx="680">
                        <c:v>14</c:v>
                      </c:pt>
                      <c:pt idx="681">
                        <c:v>3.5999999046325684</c:v>
                      </c:pt>
                      <c:pt idx="682">
                        <c:v>4</c:v>
                      </c:pt>
                      <c:pt idx="683">
                        <c:v>19</c:v>
                      </c:pt>
                      <c:pt idx="684">
                        <c:v>7.1999998092651367</c:v>
                      </c:pt>
                      <c:pt idx="685">
                        <c:v>8.8000001907348633</c:v>
                      </c:pt>
                      <c:pt idx="686">
                        <c:v>2</c:v>
                      </c:pt>
                      <c:pt idx="687">
                        <c:v>2</c:v>
                      </c:pt>
                      <c:pt idx="688">
                        <c:v>11</c:v>
                      </c:pt>
                      <c:pt idx="689">
                        <c:v>6</c:v>
                      </c:pt>
                      <c:pt idx="690">
                        <c:v>2</c:v>
                      </c:pt>
                      <c:pt idx="691">
                        <c:v>8</c:v>
                      </c:pt>
                      <c:pt idx="692">
                        <c:v>4</c:v>
                      </c:pt>
                      <c:pt idx="693">
                        <c:v>1</c:v>
                      </c:pt>
                      <c:pt idx="694">
                        <c:v>4</c:v>
                      </c:pt>
                      <c:pt idx="695">
                        <c:v>5</c:v>
                      </c:pt>
                      <c:pt idx="696">
                        <c:v>2</c:v>
                      </c:pt>
                      <c:pt idx="697">
                        <c:v>2</c:v>
                      </c:pt>
                      <c:pt idx="698">
                        <c:v>9</c:v>
                      </c:pt>
                      <c:pt idx="699">
                        <c:v>1</c:v>
                      </c:pt>
                      <c:pt idx="700">
                        <c:v>2.4000000953674316</c:v>
                      </c:pt>
                      <c:pt idx="701">
                        <c:v>11</c:v>
                      </c:pt>
                      <c:pt idx="702">
                        <c:v>9.1999998092651367</c:v>
                      </c:pt>
                      <c:pt idx="703">
                        <c:v>11</c:v>
                      </c:pt>
                      <c:pt idx="704">
                        <c:v>6.8000001907348633</c:v>
                      </c:pt>
                      <c:pt idx="705">
                        <c:v>8</c:v>
                      </c:pt>
                      <c:pt idx="706">
                        <c:v>5.5999999046325684</c:v>
                      </c:pt>
                      <c:pt idx="707">
                        <c:v>11</c:v>
                      </c:pt>
                      <c:pt idx="708">
                        <c:v>12</c:v>
                      </c:pt>
                      <c:pt idx="709">
                        <c:v>8.3000001907348633</c:v>
                      </c:pt>
                      <c:pt idx="710">
                        <c:v>7.6999998092651367</c:v>
                      </c:pt>
                      <c:pt idx="711">
                        <c:v>13</c:v>
                      </c:pt>
                      <c:pt idx="712">
                        <c:v>11</c:v>
                      </c:pt>
                      <c:pt idx="713">
                        <c:v>3.2999999523162842</c:v>
                      </c:pt>
                      <c:pt idx="714">
                        <c:v>9.6000003814697266</c:v>
                      </c:pt>
                      <c:pt idx="715">
                        <c:v>11</c:v>
                      </c:pt>
                      <c:pt idx="716">
                        <c:v>4.8000001907348633</c:v>
                      </c:pt>
                      <c:pt idx="717">
                        <c:v>11</c:v>
                      </c:pt>
                      <c:pt idx="718">
                        <c:v>19</c:v>
                      </c:pt>
                      <c:pt idx="719">
                        <c:v>8.3999996185302734</c:v>
                      </c:pt>
                      <c:pt idx="720">
                        <c:v>4</c:v>
                      </c:pt>
                      <c:pt idx="721">
                        <c:v>9.6000003814697266</c:v>
                      </c:pt>
                      <c:pt idx="722">
                        <c:v>2.9000000953674316</c:v>
                      </c:pt>
                      <c:pt idx="723">
                        <c:v>2.7999999523162842</c:v>
                      </c:pt>
                      <c:pt idx="724">
                        <c:v>3.5999999046325684</c:v>
                      </c:pt>
                      <c:pt idx="725">
                        <c:v>3.5999999046325684</c:v>
                      </c:pt>
                      <c:pt idx="726">
                        <c:v>4</c:v>
                      </c:pt>
                      <c:pt idx="727">
                        <c:v>4</c:v>
                      </c:pt>
                      <c:pt idx="728">
                        <c:v>2</c:v>
                      </c:pt>
                      <c:pt idx="729">
                        <c:v>1.2999999523162842</c:v>
                      </c:pt>
                      <c:pt idx="730">
                        <c:v>4.0999999046325684</c:v>
                      </c:pt>
                      <c:pt idx="731">
                        <c:v>8.8000001907348633</c:v>
                      </c:pt>
                      <c:pt idx="732">
                        <c:v>6</c:v>
                      </c:pt>
                      <c:pt idx="733">
                        <c:v>3.2000000476837158</c:v>
                      </c:pt>
                      <c:pt idx="734">
                        <c:v>22</c:v>
                      </c:pt>
                      <c:pt idx="735">
                        <c:v>29</c:v>
                      </c:pt>
                    </c:numCache>
                  </c:numRef>
                </c:val>
                <c:smooth val="0"/>
                <c:extLst xmlns:c15="http://schemas.microsoft.com/office/drawing/2012/chart">
                  <c:ext xmlns:c16="http://schemas.microsoft.com/office/drawing/2014/chart" uri="{C3380CC4-5D6E-409C-BE32-E72D297353CC}">
                    <c16:uniqueId val="{00000008-1629-410E-BDD8-06A7CE29EC3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'Porirua Raw Data'!$J$1</c15:sqref>
                        </c15:formulaRef>
                      </c:ext>
                    </c:extLst>
                    <c:strCache>
                      <c:ptCount val="1"/>
                      <c:pt idx="0">
                        <c:v>SS No. of percentile exceedances in the last 90 days</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Data'!$J$2:$J$826</c15:sqref>
                        </c15:formulaRef>
                      </c:ext>
                    </c:extLst>
                    <c:numCache>
                      <c:formatCode>General</c:formatCode>
                      <c:ptCount val="736"/>
                      <c:pt idx="89" formatCode="0">
                        <c:v>0</c:v>
                      </c:pt>
                      <c:pt idx="90" formatCode="0">
                        <c:v>0</c:v>
                      </c:pt>
                      <c:pt idx="91" formatCode="0">
                        <c:v>0</c:v>
                      </c:pt>
                      <c:pt idx="92" formatCode="0">
                        <c:v>0</c:v>
                      </c:pt>
                      <c:pt idx="93" formatCode="0">
                        <c:v>0</c:v>
                      </c:pt>
                      <c:pt idx="94" formatCode="0">
                        <c:v>0</c:v>
                      </c:pt>
                      <c:pt idx="95" formatCode="0">
                        <c:v>0</c:v>
                      </c:pt>
                      <c:pt idx="96" formatCode="0">
                        <c:v>0</c:v>
                      </c:pt>
                      <c:pt idx="97" formatCode="0">
                        <c:v>0</c:v>
                      </c:pt>
                      <c:pt idx="98" formatCode="0">
                        <c:v>0</c:v>
                      </c:pt>
                      <c:pt idx="99" formatCode="0">
                        <c:v>0</c:v>
                      </c:pt>
                      <c:pt idx="100" formatCode="0">
                        <c:v>0</c:v>
                      </c:pt>
                      <c:pt idx="101" formatCode="0">
                        <c:v>0</c:v>
                      </c:pt>
                      <c:pt idx="102" formatCode="0">
                        <c:v>0</c:v>
                      </c:pt>
                      <c:pt idx="103" formatCode="0">
                        <c:v>0</c:v>
                      </c:pt>
                      <c:pt idx="104" formatCode="0">
                        <c:v>0</c:v>
                      </c:pt>
                      <c:pt idx="105" formatCode="0">
                        <c:v>0</c:v>
                      </c:pt>
                      <c:pt idx="106" formatCode="0">
                        <c:v>0</c:v>
                      </c:pt>
                      <c:pt idx="107" formatCode="0">
                        <c:v>0</c:v>
                      </c:pt>
                      <c:pt idx="108" formatCode="0">
                        <c:v>0</c:v>
                      </c:pt>
                      <c:pt idx="109" formatCode="0">
                        <c:v>0</c:v>
                      </c:pt>
                      <c:pt idx="110" formatCode="0">
                        <c:v>0</c:v>
                      </c:pt>
                      <c:pt idx="111" formatCode="0">
                        <c:v>0</c:v>
                      </c:pt>
                      <c:pt idx="112" formatCode="0">
                        <c:v>0</c:v>
                      </c:pt>
                      <c:pt idx="113" formatCode="0">
                        <c:v>0</c:v>
                      </c:pt>
                      <c:pt idx="114" formatCode="0">
                        <c:v>0</c:v>
                      </c:pt>
                      <c:pt idx="115" formatCode="0">
                        <c:v>0</c:v>
                      </c:pt>
                      <c:pt idx="116" formatCode="0">
                        <c:v>0</c:v>
                      </c:pt>
                      <c:pt idx="117" formatCode="0">
                        <c:v>0</c:v>
                      </c:pt>
                      <c:pt idx="118" formatCode="0">
                        <c:v>0</c:v>
                      </c:pt>
                      <c:pt idx="119" formatCode="0">
                        <c:v>0</c:v>
                      </c:pt>
                      <c:pt idx="120" formatCode="0">
                        <c:v>0</c:v>
                      </c:pt>
                      <c:pt idx="121" formatCode="0">
                        <c:v>0</c:v>
                      </c:pt>
                      <c:pt idx="122" formatCode="0">
                        <c:v>0</c:v>
                      </c:pt>
                      <c:pt idx="123" formatCode="0">
                        <c:v>0</c:v>
                      </c:pt>
                      <c:pt idx="124" formatCode="0">
                        <c:v>0</c:v>
                      </c:pt>
                      <c:pt idx="125" formatCode="0">
                        <c:v>0</c:v>
                      </c:pt>
                      <c:pt idx="126" formatCode="0">
                        <c:v>0</c:v>
                      </c:pt>
                      <c:pt idx="127" formatCode="0">
                        <c:v>0</c:v>
                      </c:pt>
                      <c:pt idx="128" formatCode="0">
                        <c:v>0</c:v>
                      </c:pt>
                      <c:pt idx="129" formatCode="0">
                        <c:v>0</c:v>
                      </c:pt>
                      <c:pt idx="130" formatCode="0">
                        <c:v>0</c:v>
                      </c:pt>
                      <c:pt idx="131" formatCode="0">
                        <c:v>0</c:v>
                      </c:pt>
                      <c:pt idx="132" formatCode="0">
                        <c:v>0</c:v>
                      </c:pt>
                      <c:pt idx="133" formatCode="0">
                        <c:v>0</c:v>
                      </c:pt>
                      <c:pt idx="134" formatCode="0">
                        <c:v>0</c:v>
                      </c:pt>
                      <c:pt idx="135" formatCode="0">
                        <c:v>0</c:v>
                      </c:pt>
                      <c:pt idx="136" formatCode="0">
                        <c:v>0</c:v>
                      </c:pt>
                      <c:pt idx="137" formatCode="0">
                        <c:v>0</c:v>
                      </c:pt>
                      <c:pt idx="138" formatCode="0">
                        <c:v>0</c:v>
                      </c:pt>
                      <c:pt idx="139" formatCode="0">
                        <c:v>0</c:v>
                      </c:pt>
                      <c:pt idx="140" formatCode="0">
                        <c:v>0</c:v>
                      </c:pt>
                      <c:pt idx="141" formatCode="0">
                        <c:v>0</c:v>
                      </c:pt>
                      <c:pt idx="142" formatCode="0">
                        <c:v>0</c:v>
                      </c:pt>
                      <c:pt idx="143" formatCode="0">
                        <c:v>0</c:v>
                      </c:pt>
                      <c:pt idx="144" formatCode="0">
                        <c:v>0</c:v>
                      </c:pt>
                      <c:pt idx="145" formatCode="0">
                        <c:v>0</c:v>
                      </c:pt>
                      <c:pt idx="146" formatCode="0">
                        <c:v>0</c:v>
                      </c:pt>
                      <c:pt idx="147" formatCode="0">
                        <c:v>0</c:v>
                      </c:pt>
                      <c:pt idx="148" formatCode="0">
                        <c:v>0</c:v>
                      </c:pt>
                      <c:pt idx="149" formatCode="0">
                        <c:v>0</c:v>
                      </c:pt>
                      <c:pt idx="150" formatCode="0">
                        <c:v>0</c:v>
                      </c:pt>
                      <c:pt idx="151" formatCode="0">
                        <c:v>0</c:v>
                      </c:pt>
                      <c:pt idx="152" formatCode="0">
                        <c:v>1</c:v>
                      </c:pt>
                      <c:pt idx="153" formatCode="0">
                        <c:v>1</c:v>
                      </c:pt>
                      <c:pt idx="154" formatCode="0">
                        <c:v>1</c:v>
                      </c:pt>
                      <c:pt idx="155" formatCode="0">
                        <c:v>1</c:v>
                      </c:pt>
                      <c:pt idx="156" formatCode="0">
                        <c:v>1</c:v>
                      </c:pt>
                      <c:pt idx="157" formatCode="0">
                        <c:v>1</c:v>
                      </c:pt>
                      <c:pt idx="158" formatCode="0">
                        <c:v>1</c:v>
                      </c:pt>
                      <c:pt idx="159" formatCode="0">
                        <c:v>1</c:v>
                      </c:pt>
                      <c:pt idx="160" formatCode="0">
                        <c:v>1</c:v>
                      </c:pt>
                      <c:pt idx="161" formatCode="0">
                        <c:v>1</c:v>
                      </c:pt>
                      <c:pt idx="162" formatCode="0">
                        <c:v>1</c:v>
                      </c:pt>
                      <c:pt idx="163" formatCode="0">
                        <c:v>1</c:v>
                      </c:pt>
                      <c:pt idx="164" formatCode="0">
                        <c:v>1</c:v>
                      </c:pt>
                      <c:pt idx="165" formatCode="0">
                        <c:v>1</c:v>
                      </c:pt>
                      <c:pt idx="166" formatCode="0">
                        <c:v>1</c:v>
                      </c:pt>
                      <c:pt idx="167" formatCode="0">
                        <c:v>1</c:v>
                      </c:pt>
                      <c:pt idx="168" formatCode="0">
                        <c:v>1</c:v>
                      </c:pt>
                      <c:pt idx="169" formatCode="0">
                        <c:v>1</c:v>
                      </c:pt>
                      <c:pt idx="170" formatCode="0">
                        <c:v>1</c:v>
                      </c:pt>
                      <c:pt idx="171" formatCode="0">
                        <c:v>1</c:v>
                      </c:pt>
                      <c:pt idx="172" formatCode="0">
                        <c:v>1</c:v>
                      </c:pt>
                      <c:pt idx="173" formatCode="0">
                        <c:v>1</c:v>
                      </c:pt>
                      <c:pt idx="174" formatCode="0">
                        <c:v>1</c:v>
                      </c:pt>
                      <c:pt idx="175" formatCode="0">
                        <c:v>1</c:v>
                      </c:pt>
                      <c:pt idx="176" formatCode="0">
                        <c:v>1</c:v>
                      </c:pt>
                      <c:pt idx="177" formatCode="0">
                        <c:v>1</c:v>
                      </c:pt>
                      <c:pt idx="178" formatCode="0">
                        <c:v>1</c:v>
                      </c:pt>
                      <c:pt idx="179" formatCode="0">
                        <c:v>1</c:v>
                      </c:pt>
                      <c:pt idx="180" formatCode="0">
                        <c:v>1</c:v>
                      </c:pt>
                      <c:pt idx="181" formatCode="0">
                        <c:v>1</c:v>
                      </c:pt>
                      <c:pt idx="182" formatCode="0">
                        <c:v>1</c:v>
                      </c:pt>
                      <c:pt idx="183" formatCode="0">
                        <c:v>1</c:v>
                      </c:pt>
                      <c:pt idx="184" formatCode="0">
                        <c:v>1</c:v>
                      </c:pt>
                      <c:pt idx="185" formatCode="0">
                        <c:v>1</c:v>
                      </c:pt>
                      <c:pt idx="186" formatCode="0">
                        <c:v>1</c:v>
                      </c:pt>
                      <c:pt idx="187" formatCode="0">
                        <c:v>1</c:v>
                      </c:pt>
                      <c:pt idx="188" formatCode="0">
                        <c:v>1</c:v>
                      </c:pt>
                      <c:pt idx="189" formatCode="0">
                        <c:v>1</c:v>
                      </c:pt>
                      <c:pt idx="190" formatCode="0">
                        <c:v>1</c:v>
                      </c:pt>
                      <c:pt idx="191" formatCode="0">
                        <c:v>1</c:v>
                      </c:pt>
                      <c:pt idx="192" formatCode="0">
                        <c:v>1</c:v>
                      </c:pt>
                      <c:pt idx="193" formatCode="0">
                        <c:v>1</c:v>
                      </c:pt>
                      <c:pt idx="194" formatCode="0">
                        <c:v>1</c:v>
                      </c:pt>
                      <c:pt idx="195" formatCode="0">
                        <c:v>1</c:v>
                      </c:pt>
                      <c:pt idx="196" formatCode="0">
                        <c:v>1</c:v>
                      </c:pt>
                      <c:pt idx="197" formatCode="0">
                        <c:v>1</c:v>
                      </c:pt>
                      <c:pt idx="198" formatCode="0">
                        <c:v>1</c:v>
                      </c:pt>
                      <c:pt idx="199" formatCode="0">
                        <c:v>1</c:v>
                      </c:pt>
                      <c:pt idx="200" formatCode="0">
                        <c:v>1</c:v>
                      </c:pt>
                      <c:pt idx="201" formatCode="0">
                        <c:v>1</c:v>
                      </c:pt>
                      <c:pt idx="202" formatCode="0">
                        <c:v>1</c:v>
                      </c:pt>
                      <c:pt idx="203" formatCode="0">
                        <c:v>1</c:v>
                      </c:pt>
                      <c:pt idx="204" formatCode="0">
                        <c:v>2</c:v>
                      </c:pt>
                      <c:pt idx="205" formatCode="0">
                        <c:v>2</c:v>
                      </c:pt>
                      <c:pt idx="206" formatCode="0">
                        <c:v>2</c:v>
                      </c:pt>
                      <c:pt idx="207" formatCode="0">
                        <c:v>2</c:v>
                      </c:pt>
                      <c:pt idx="208" formatCode="0">
                        <c:v>2</c:v>
                      </c:pt>
                      <c:pt idx="209" formatCode="0">
                        <c:v>2</c:v>
                      </c:pt>
                      <c:pt idx="210" formatCode="0">
                        <c:v>2</c:v>
                      </c:pt>
                      <c:pt idx="211" formatCode="0">
                        <c:v>2</c:v>
                      </c:pt>
                      <c:pt idx="212" formatCode="0">
                        <c:v>2</c:v>
                      </c:pt>
                      <c:pt idx="213" formatCode="0">
                        <c:v>2</c:v>
                      </c:pt>
                      <c:pt idx="214" formatCode="0">
                        <c:v>2</c:v>
                      </c:pt>
                      <c:pt idx="215" formatCode="0">
                        <c:v>2</c:v>
                      </c:pt>
                      <c:pt idx="216" formatCode="0">
                        <c:v>2</c:v>
                      </c:pt>
                      <c:pt idx="217" formatCode="0">
                        <c:v>2</c:v>
                      </c:pt>
                      <c:pt idx="218" formatCode="0">
                        <c:v>2</c:v>
                      </c:pt>
                      <c:pt idx="219" formatCode="0">
                        <c:v>2</c:v>
                      </c:pt>
                      <c:pt idx="220" formatCode="0">
                        <c:v>2</c:v>
                      </c:pt>
                      <c:pt idx="221" formatCode="0">
                        <c:v>2</c:v>
                      </c:pt>
                      <c:pt idx="222" formatCode="0">
                        <c:v>2</c:v>
                      </c:pt>
                      <c:pt idx="223" formatCode="0">
                        <c:v>2</c:v>
                      </c:pt>
                      <c:pt idx="224" formatCode="0">
                        <c:v>2</c:v>
                      </c:pt>
                      <c:pt idx="225" formatCode="0">
                        <c:v>2</c:v>
                      </c:pt>
                      <c:pt idx="226" formatCode="0">
                        <c:v>2</c:v>
                      </c:pt>
                      <c:pt idx="227" formatCode="0">
                        <c:v>2</c:v>
                      </c:pt>
                      <c:pt idx="228" formatCode="0">
                        <c:v>2</c:v>
                      </c:pt>
                      <c:pt idx="229" formatCode="0">
                        <c:v>2</c:v>
                      </c:pt>
                      <c:pt idx="230" formatCode="0">
                        <c:v>2</c:v>
                      </c:pt>
                      <c:pt idx="231" formatCode="0">
                        <c:v>2</c:v>
                      </c:pt>
                      <c:pt idx="232" formatCode="0">
                        <c:v>2</c:v>
                      </c:pt>
                      <c:pt idx="233" formatCode="0">
                        <c:v>2</c:v>
                      </c:pt>
                      <c:pt idx="234" formatCode="0">
                        <c:v>2</c:v>
                      </c:pt>
                      <c:pt idx="235" formatCode="0">
                        <c:v>2</c:v>
                      </c:pt>
                      <c:pt idx="236" formatCode="0">
                        <c:v>2</c:v>
                      </c:pt>
                      <c:pt idx="237" formatCode="0">
                        <c:v>2</c:v>
                      </c:pt>
                      <c:pt idx="238" formatCode="0">
                        <c:v>2</c:v>
                      </c:pt>
                      <c:pt idx="239" formatCode="0">
                        <c:v>2</c:v>
                      </c:pt>
                      <c:pt idx="240" formatCode="0">
                        <c:v>2</c:v>
                      </c:pt>
                      <c:pt idx="241" formatCode="0">
                        <c:v>2</c:v>
                      </c:pt>
                      <c:pt idx="242" formatCode="0">
                        <c:v>1</c:v>
                      </c:pt>
                      <c:pt idx="243" formatCode="0">
                        <c:v>1</c:v>
                      </c:pt>
                      <c:pt idx="244" formatCode="0">
                        <c:v>1</c:v>
                      </c:pt>
                      <c:pt idx="245" formatCode="0">
                        <c:v>1</c:v>
                      </c:pt>
                      <c:pt idx="246" formatCode="0">
                        <c:v>1</c:v>
                      </c:pt>
                      <c:pt idx="247" formatCode="0">
                        <c:v>1</c:v>
                      </c:pt>
                      <c:pt idx="248" formatCode="0">
                        <c:v>1</c:v>
                      </c:pt>
                      <c:pt idx="249" formatCode="0">
                        <c:v>1</c:v>
                      </c:pt>
                      <c:pt idx="250" formatCode="0">
                        <c:v>1</c:v>
                      </c:pt>
                      <c:pt idx="251" formatCode="0">
                        <c:v>1</c:v>
                      </c:pt>
                      <c:pt idx="252" formatCode="0">
                        <c:v>1</c:v>
                      </c:pt>
                      <c:pt idx="253" formatCode="0">
                        <c:v>1</c:v>
                      </c:pt>
                      <c:pt idx="254" formatCode="0">
                        <c:v>1</c:v>
                      </c:pt>
                      <c:pt idx="255" formatCode="0">
                        <c:v>1</c:v>
                      </c:pt>
                      <c:pt idx="256" formatCode="0">
                        <c:v>1</c:v>
                      </c:pt>
                      <c:pt idx="257" formatCode="0">
                        <c:v>1</c:v>
                      </c:pt>
                      <c:pt idx="258" formatCode="0">
                        <c:v>1</c:v>
                      </c:pt>
                      <c:pt idx="259" formatCode="0">
                        <c:v>1</c:v>
                      </c:pt>
                      <c:pt idx="260" formatCode="0">
                        <c:v>1</c:v>
                      </c:pt>
                      <c:pt idx="261" formatCode="0">
                        <c:v>1</c:v>
                      </c:pt>
                      <c:pt idx="262" formatCode="0">
                        <c:v>1</c:v>
                      </c:pt>
                      <c:pt idx="263" formatCode="0">
                        <c:v>1</c:v>
                      </c:pt>
                      <c:pt idx="264" formatCode="0">
                        <c:v>1</c:v>
                      </c:pt>
                      <c:pt idx="265" formatCode="0">
                        <c:v>1</c:v>
                      </c:pt>
                      <c:pt idx="266" formatCode="0">
                        <c:v>1</c:v>
                      </c:pt>
                      <c:pt idx="267" formatCode="0">
                        <c:v>1</c:v>
                      </c:pt>
                      <c:pt idx="268" formatCode="0">
                        <c:v>1</c:v>
                      </c:pt>
                      <c:pt idx="269" formatCode="0">
                        <c:v>1</c:v>
                      </c:pt>
                      <c:pt idx="270" formatCode="0">
                        <c:v>1</c:v>
                      </c:pt>
                      <c:pt idx="271" formatCode="0">
                        <c:v>1</c:v>
                      </c:pt>
                      <c:pt idx="272" formatCode="0">
                        <c:v>1</c:v>
                      </c:pt>
                      <c:pt idx="273" formatCode="0">
                        <c:v>1</c:v>
                      </c:pt>
                      <c:pt idx="274" formatCode="0">
                        <c:v>1</c:v>
                      </c:pt>
                      <c:pt idx="275" formatCode="0">
                        <c:v>1</c:v>
                      </c:pt>
                      <c:pt idx="276" formatCode="0">
                        <c:v>1</c:v>
                      </c:pt>
                      <c:pt idx="277" formatCode="0">
                        <c:v>1</c:v>
                      </c:pt>
                      <c:pt idx="278" formatCode="0">
                        <c:v>1</c:v>
                      </c:pt>
                      <c:pt idx="279" formatCode="0">
                        <c:v>1</c:v>
                      </c:pt>
                      <c:pt idx="280" formatCode="0">
                        <c:v>1</c:v>
                      </c:pt>
                      <c:pt idx="281" formatCode="0">
                        <c:v>1</c:v>
                      </c:pt>
                      <c:pt idx="282" formatCode="0">
                        <c:v>1</c:v>
                      </c:pt>
                      <c:pt idx="283" formatCode="0">
                        <c:v>1</c:v>
                      </c:pt>
                      <c:pt idx="284" formatCode="0">
                        <c:v>1</c:v>
                      </c:pt>
                      <c:pt idx="285" formatCode="0">
                        <c:v>1</c:v>
                      </c:pt>
                      <c:pt idx="286" formatCode="0">
                        <c:v>1</c:v>
                      </c:pt>
                      <c:pt idx="287" formatCode="0">
                        <c:v>1</c:v>
                      </c:pt>
                      <c:pt idx="288" formatCode="0">
                        <c:v>1</c:v>
                      </c:pt>
                      <c:pt idx="289" formatCode="0">
                        <c:v>1</c:v>
                      </c:pt>
                      <c:pt idx="290" formatCode="0">
                        <c:v>1</c:v>
                      </c:pt>
                      <c:pt idx="291" formatCode="0">
                        <c:v>1</c:v>
                      </c:pt>
                      <c:pt idx="292" formatCode="0">
                        <c:v>1</c:v>
                      </c:pt>
                      <c:pt idx="293" formatCode="0">
                        <c:v>1</c:v>
                      </c:pt>
                      <c:pt idx="294" formatCode="0">
                        <c:v>0</c:v>
                      </c:pt>
                      <c:pt idx="295" formatCode="0">
                        <c:v>0</c:v>
                      </c:pt>
                      <c:pt idx="296" formatCode="0">
                        <c:v>0</c:v>
                      </c:pt>
                      <c:pt idx="297" formatCode="0">
                        <c:v>0</c:v>
                      </c:pt>
                      <c:pt idx="298" formatCode="0">
                        <c:v>0</c:v>
                      </c:pt>
                      <c:pt idx="299" formatCode="0">
                        <c:v>0</c:v>
                      </c:pt>
                      <c:pt idx="300" formatCode="0">
                        <c:v>0</c:v>
                      </c:pt>
                      <c:pt idx="301" formatCode="0">
                        <c:v>0</c:v>
                      </c:pt>
                      <c:pt idx="302" formatCode="0">
                        <c:v>0</c:v>
                      </c:pt>
                      <c:pt idx="303" formatCode="0">
                        <c:v>0</c:v>
                      </c:pt>
                      <c:pt idx="304" formatCode="0">
                        <c:v>0</c:v>
                      </c:pt>
                      <c:pt idx="305" formatCode="0">
                        <c:v>0</c:v>
                      </c:pt>
                      <c:pt idx="306" formatCode="0">
                        <c:v>0</c:v>
                      </c:pt>
                      <c:pt idx="307" formatCode="0">
                        <c:v>0</c:v>
                      </c:pt>
                      <c:pt idx="308" formatCode="0">
                        <c:v>0</c:v>
                      </c:pt>
                      <c:pt idx="309" formatCode="0">
                        <c:v>0</c:v>
                      </c:pt>
                      <c:pt idx="310" formatCode="0">
                        <c:v>0</c:v>
                      </c:pt>
                      <c:pt idx="311" formatCode="0">
                        <c:v>0</c:v>
                      </c:pt>
                      <c:pt idx="312" formatCode="0">
                        <c:v>0</c:v>
                      </c:pt>
                      <c:pt idx="313" formatCode="0">
                        <c:v>0</c:v>
                      </c:pt>
                      <c:pt idx="314" formatCode="0">
                        <c:v>0</c:v>
                      </c:pt>
                      <c:pt idx="315" formatCode="0">
                        <c:v>0</c:v>
                      </c:pt>
                      <c:pt idx="316" formatCode="0">
                        <c:v>0</c:v>
                      </c:pt>
                      <c:pt idx="317" formatCode="0">
                        <c:v>0</c:v>
                      </c:pt>
                      <c:pt idx="318" formatCode="0">
                        <c:v>0</c:v>
                      </c:pt>
                      <c:pt idx="319" formatCode="0">
                        <c:v>0</c:v>
                      </c:pt>
                      <c:pt idx="320" formatCode="0">
                        <c:v>0</c:v>
                      </c:pt>
                      <c:pt idx="321" formatCode="0">
                        <c:v>0</c:v>
                      </c:pt>
                      <c:pt idx="322" formatCode="0">
                        <c:v>0</c:v>
                      </c:pt>
                      <c:pt idx="323" formatCode="0">
                        <c:v>0</c:v>
                      </c:pt>
                      <c:pt idx="324" formatCode="0">
                        <c:v>0</c:v>
                      </c:pt>
                      <c:pt idx="325" formatCode="0">
                        <c:v>0</c:v>
                      </c:pt>
                      <c:pt idx="326" formatCode="0">
                        <c:v>0</c:v>
                      </c:pt>
                      <c:pt idx="327" formatCode="0">
                        <c:v>0</c:v>
                      </c:pt>
                      <c:pt idx="328" formatCode="0">
                        <c:v>0</c:v>
                      </c:pt>
                      <c:pt idx="329" formatCode="0">
                        <c:v>0</c:v>
                      </c:pt>
                      <c:pt idx="330" formatCode="0">
                        <c:v>0</c:v>
                      </c:pt>
                      <c:pt idx="331" formatCode="0">
                        <c:v>0</c:v>
                      </c:pt>
                      <c:pt idx="332" formatCode="0">
                        <c:v>0</c:v>
                      </c:pt>
                      <c:pt idx="333" formatCode="0">
                        <c:v>0</c:v>
                      </c:pt>
                      <c:pt idx="334" formatCode="0">
                        <c:v>0</c:v>
                      </c:pt>
                      <c:pt idx="335" formatCode="0">
                        <c:v>0</c:v>
                      </c:pt>
                      <c:pt idx="336" formatCode="0">
                        <c:v>0</c:v>
                      </c:pt>
                      <c:pt idx="337" formatCode="0">
                        <c:v>0</c:v>
                      </c:pt>
                      <c:pt idx="338" formatCode="0">
                        <c:v>0</c:v>
                      </c:pt>
                      <c:pt idx="339" formatCode="0">
                        <c:v>0</c:v>
                      </c:pt>
                      <c:pt idx="340" formatCode="0">
                        <c:v>0</c:v>
                      </c:pt>
                      <c:pt idx="341" formatCode="0">
                        <c:v>0</c:v>
                      </c:pt>
                      <c:pt idx="342" formatCode="0">
                        <c:v>0</c:v>
                      </c:pt>
                      <c:pt idx="343" formatCode="0">
                        <c:v>0</c:v>
                      </c:pt>
                      <c:pt idx="344" formatCode="0">
                        <c:v>0</c:v>
                      </c:pt>
                      <c:pt idx="345" formatCode="0">
                        <c:v>0</c:v>
                      </c:pt>
                      <c:pt idx="346" formatCode="0">
                        <c:v>0</c:v>
                      </c:pt>
                      <c:pt idx="347" formatCode="0">
                        <c:v>0</c:v>
                      </c:pt>
                      <c:pt idx="348" formatCode="0">
                        <c:v>0</c:v>
                      </c:pt>
                      <c:pt idx="349" formatCode="0">
                        <c:v>0</c:v>
                      </c:pt>
                      <c:pt idx="350" formatCode="0">
                        <c:v>0</c:v>
                      </c:pt>
                      <c:pt idx="351" formatCode="0">
                        <c:v>0</c:v>
                      </c:pt>
                      <c:pt idx="352" formatCode="0">
                        <c:v>0</c:v>
                      </c:pt>
                      <c:pt idx="353" formatCode="0">
                        <c:v>0</c:v>
                      </c:pt>
                      <c:pt idx="354" formatCode="0">
                        <c:v>0</c:v>
                      </c:pt>
                      <c:pt idx="355" formatCode="0">
                        <c:v>1</c:v>
                      </c:pt>
                      <c:pt idx="356" formatCode="0">
                        <c:v>1</c:v>
                      </c:pt>
                      <c:pt idx="357" formatCode="0">
                        <c:v>1</c:v>
                      </c:pt>
                      <c:pt idx="358" formatCode="0">
                        <c:v>1</c:v>
                      </c:pt>
                      <c:pt idx="359" formatCode="0">
                        <c:v>1</c:v>
                      </c:pt>
                      <c:pt idx="360" formatCode="0">
                        <c:v>1</c:v>
                      </c:pt>
                      <c:pt idx="361" formatCode="0">
                        <c:v>1</c:v>
                      </c:pt>
                      <c:pt idx="362" formatCode="0">
                        <c:v>1</c:v>
                      </c:pt>
                      <c:pt idx="363" formatCode="0">
                        <c:v>1</c:v>
                      </c:pt>
                      <c:pt idx="364" formatCode="0">
                        <c:v>1</c:v>
                      </c:pt>
                      <c:pt idx="365" formatCode="0">
                        <c:v>1</c:v>
                      </c:pt>
                      <c:pt idx="366" formatCode="0">
                        <c:v>1</c:v>
                      </c:pt>
                      <c:pt idx="367" formatCode="0">
                        <c:v>1</c:v>
                      </c:pt>
                      <c:pt idx="368" formatCode="0">
                        <c:v>1</c:v>
                      </c:pt>
                      <c:pt idx="369" formatCode="0">
                        <c:v>1</c:v>
                      </c:pt>
                      <c:pt idx="370" formatCode="0">
                        <c:v>1</c:v>
                      </c:pt>
                      <c:pt idx="371" formatCode="0">
                        <c:v>1</c:v>
                      </c:pt>
                      <c:pt idx="372" formatCode="0">
                        <c:v>1</c:v>
                      </c:pt>
                      <c:pt idx="373" formatCode="0">
                        <c:v>1</c:v>
                      </c:pt>
                      <c:pt idx="374" formatCode="0">
                        <c:v>1</c:v>
                      </c:pt>
                      <c:pt idx="375" formatCode="0">
                        <c:v>1</c:v>
                      </c:pt>
                      <c:pt idx="376" formatCode="0">
                        <c:v>1</c:v>
                      </c:pt>
                      <c:pt idx="377" formatCode="0">
                        <c:v>1</c:v>
                      </c:pt>
                      <c:pt idx="378" formatCode="0">
                        <c:v>1</c:v>
                      </c:pt>
                      <c:pt idx="379" formatCode="0">
                        <c:v>1</c:v>
                      </c:pt>
                      <c:pt idx="380" formatCode="0">
                        <c:v>1</c:v>
                      </c:pt>
                      <c:pt idx="381" formatCode="0">
                        <c:v>1</c:v>
                      </c:pt>
                      <c:pt idx="382" formatCode="0">
                        <c:v>1</c:v>
                      </c:pt>
                      <c:pt idx="383" formatCode="0">
                        <c:v>1</c:v>
                      </c:pt>
                      <c:pt idx="384" formatCode="0">
                        <c:v>1</c:v>
                      </c:pt>
                      <c:pt idx="385" formatCode="0">
                        <c:v>1</c:v>
                      </c:pt>
                      <c:pt idx="386" formatCode="0">
                        <c:v>1</c:v>
                      </c:pt>
                      <c:pt idx="387" formatCode="0">
                        <c:v>1</c:v>
                      </c:pt>
                      <c:pt idx="388" formatCode="0">
                        <c:v>1</c:v>
                      </c:pt>
                      <c:pt idx="389" formatCode="0">
                        <c:v>1</c:v>
                      </c:pt>
                      <c:pt idx="390" formatCode="0">
                        <c:v>1</c:v>
                      </c:pt>
                      <c:pt idx="391" formatCode="0">
                        <c:v>1</c:v>
                      </c:pt>
                      <c:pt idx="392" formatCode="0">
                        <c:v>1</c:v>
                      </c:pt>
                      <c:pt idx="393" formatCode="0">
                        <c:v>1</c:v>
                      </c:pt>
                      <c:pt idx="394" formatCode="0">
                        <c:v>1</c:v>
                      </c:pt>
                      <c:pt idx="395" formatCode="0">
                        <c:v>1</c:v>
                      </c:pt>
                      <c:pt idx="396" formatCode="0">
                        <c:v>1</c:v>
                      </c:pt>
                      <c:pt idx="397" formatCode="0">
                        <c:v>1</c:v>
                      </c:pt>
                      <c:pt idx="398" formatCode="0">
                        <c:v>1</c:v>
                      </c:pt>
                      <c:pt idx="399" formatCode="0">
                        <c:v>1</c:v>
                      </c:pt>
                      <c:pt idx="400" formatCode="0">
                        <c:v>1</c:v>
                      </c:pt>
                      <c:pt idx="401" formatCode="0">
                        <c:v>1</c:v>
                      </c:pt>
                      <c:pt idx="402" formatCode="0">
                        <c:v>1</c:v>
                      </c:pt>
                      <c:pt idx="403" formatCode="0">
                        <c:v>2</c:v>
                      </c:pt>
                      <c:pt idx="404" formatCode="0">
                        <c:v>2</c:v>
                      </c:pt>
                      <c:pt idx="405" formatCode="0">
                        <c:v>2</c:v>
                      </c:pt>
                      <c:pt idx="406" formatCode="0">
                        <c:v>2</c:v>
                      </c:pt>
                      <c:pt idx="407" formatCode="0">
                        <c:v>2</c:v>
                      </c:pt>
                      <c:pt idx="408" formatCode="0">
                        <c:v>2</c:v>
                      </c:pt>
                      <c:pt idx="409" formatCode="0">
                        <c:v>2</c:v>
                      </c:pt>
                      <c:pt idx="410" formatCode="0">
                        <c:v>2</c:v>
                      </c:pt>
                      <c:pt idx="411" formatCode="0">
                        <c:v>2</c:v>
                      </c:pt>
                      <c:pt idx="412" formatCode="0">
                        <c:v>2</c:v>
                      </c:pt>
                      <c:pt idx="413" formatCode="0">
                        <c:v>2</c:v>
                      </c:pt>
                      <c:pt idx="414" formatCode="0">
                        <c:v>2</c:v>
                      </c:pt>
                      <c:pt idx="415" formatCode="0">
                        <c:v>2</c:v>
                      </c:pt>
                      <c:pt idx="416" formatCode="0">
                        <c:v>2</c:v>
                      </c:pt>
                      <c:pt idx="417" formatCode="0">
                        <c:v>2</c:v>
                      </c:pt>
                      <c:pt idx="418" formatCode="0">
                        <c:v>2</c:v>
                      </c:pt>
                      <c:pt idx="419" formatCode="0">
                        <c:v>2</c:v>
                      </c:pt>
                      <c:pt idx="420" formatCode="0">
                        <c:v>2</c:v>
                      </c:pt>
                      <c:pt idx="421" formatCode="0">
                        <c:v>2</c:v>
                      </c:pt>
                      <c:pt idx="422" formatCode="0">
                        <c:v>2</c:v>
                      </c:pt>
                      <c:pt idx="423" formatCode="0">
                        <c:v>2</c:v>
                      </c:pt>
                      <c:pt idx="424" formatCode="0">
                        <c:v>2</c:v>
                      </c:pt>
                      <c:pt idx="425" formatCode="0">
                        <c:v>2</c:v>
                      </c:pt>
                      <c:pt idx="426" formatCode="0">
                        <c:v>2</c:v>
                      </c:pt>
                      <c:pt idx="427" formatCode="0">
                        <c:v>2</c:v>
                      </c:pt>
                      <c:pt idx="428" formatCode="0">
                        <c:v>2</c:v>
                      </c:pt>
                      <c:pt idx="429" formatCode="0">
                        <c:v>2</c:v>
                      </c:pt>
                      <c:pt idx="430" formatCode="0">
                        <c:v>2</c:v>
                      </c:pt>
                      <c:pt idx="431" formatCode="0">
                        <c:v>2</c:v>
                      </c:pt>
                      <c:pt idx="432" formatCode="0">
                        <c:v>2</c:v>
                      </c:pt>
                      <c:pt idx="433" formatCode="0">
                        <c:v>2</c:v>
                      </c:pt>
                      <c:pt idx="434" formatCode="0">
                        <c:v>2</c:v>
                      </c:pt>
                      <c:pt idx="435" formatCode="0">
                        <c:v>2</c:v>
                      </c:pt>
                      <c:pt idx="436" formatCode="0">
                        <c:v>2</c:v>
                      </c:pt>
                      <c:pt idx="437" formatCode="0">
                        <c:v>2</c:v>
                      </c:pt>
                      <c:pt idx="438" formatCode="0">
                        <c:v>2</c:v>
                      </c:pt>
                      <c:pt idx="439" formatCode="0">
                        <c:v>2</c:v>
                      </c:pt>
                      <c:pt idx="440" formatCode="0">
                        <c:v>2</c:v>
                      </c:pt>
                      <c:pt idx="441" formatCode="0">
                        <c:v>2</c:v>
                      </c:pt>
                      <c:pt idx="442" formatCode="0">
                        <c:v>2</c:v>
                      </c:pt>
                      <c:pt idx="443" formatCode="0">
                        <c:v>2</c:v>
                      </c:pt>
                      <c:pt idx="444" formatCode="0">
                        <c:v>2</c:v>
                      </c:pt>
                      <c:pt idx="445" formatCode="0">
                        <c:v>1</c:v>
                      </c:pt>
                      <c:pt idx="446" formatCode="0">
                        <c:v>1</c:v>
                      </c:pt>
                      <c:pt idx="447" formatCode="0">
                        <c:v>1</c:v>
                      </c:pt>
                      <c:pt idx="448" formatCode="0">
                        <c:v>1</c:v>
                      </c:pt>
                      <c:pt idx="449" formatCode="0">
                        <c:v>1</c:v>
                      </c:pt>
                      <c:pt idx="450" formatCode="0">
                        <c:v>1</c:v>
                      </c:pt>
                      <c:pt idx="451" formatCode="0">
                        <c:v>1</c:v>
                      </c:pt>
                      <c:pt idx="452" formatCode="0">
                        <c:v>1</c:v>
                      </c:pt>
                      <c:pt idx="453" formatCode="0">
                        <c:v>1</c:v>
                      </c:pt>
                      <c:pt idx="454" formatCode="0">
                        <c:v>1</c:v>
                      </c:pt>
                      <c:pt idx="455" formatCode="0">
                        <c:v>1</c:v>
                      </c:pt>
                      <c:pt idx="456" formatCode="0">
                        <c:v>1</c:v>
                      </c:pt>
                      <c:pt idx="457" formatCode="0">
                        <c:v>1</c:v>
                      </c:pt>
                      <c:pt idx="458" formatCode="0">
                        <c:v>1</c:v>
                      </c:pt>
                      <c:pt idx="459" formatCode="0">
                        <c:v>1</c:v>
                      </c:pt>
                      <c:pt idx="460" formatCode="0">
                        <c:v>1</c:v>
                      </c:pt>
                      <c:pt idx="461" formatCode="0">
                        <c:v>1</c:v>
                      </c:pt>
                      <c:pt idx="462" formatCode="0">
                        <c:v>1</c:v>
                      </c:pt>
                      <c:pt idx="463" formatCode="0">
                        <c:v>1</c:v>
                      </c:pt>
                      <c:pt idx="464" formatCode="0">
                        <c:v>1</c:v>
                      </c:pt>
                      <c:pt idx="465" formatCode="0">
                        <c:v>1</c:v>
                      </c:pt>
                      <c:pt idx="466" formatCode="0">
                        <c:v>1</c:v>
                      </c:pt>
                      <c:pt idx="467" formatCode="0">
                        <c:v>1</c:v>
                      </c:pt>
                      <c:pt idx="468" formatCode="0">
                        <c:v>1</c:v>
                      </c:pt>
                      <c:pt idx="469" formatCode="0">
                        <c:v>1</c:v>
                      </c:pt>
                      <c:pt idx="470" formatCode="0">
                        <c:v>1</c:v>
                      </c:pt>
                      <c:pt idx="471" formatCode="0">
                        <c:v>1</c:v>
                      </c:pt>
                      <c:pt idx="472" formatCode="0">
                        <c:v>1</c:v>
                      </c:pt>
                      <c:pt idx="473" formatCode="0">
                        <c:v>1</c:v>
                      </c:pt>
                      <c:pt idx="474" formatCode="0">
                        <c:v>1</c:v>
                      </c:pt>
                      <c:pt idx="475" formatCode="0">
                        <c:v>1</c:v>
                      </c:pt>
                      <c:pt idx="476" formatCode="0">
                        <c:v>1</c:v>
                      </c:pt>
                      <c:pt idx="477" formatCode="0">
                        <c:v>1</c:v>
                      </c:pt>
                      <c:pt idx="478" formatCode="0">
                        <c:v>1</c:v>
                      </c:pt>
                      <c:pt idx="479" formatCode="0">
                        <c:v>1</c:v>
                      </c:pt>
                      <c:pt idx="480" formatCode="0">
                        <c:v>1</c:v>
                      </c:pt>
                      <c:pt idx="481" formatCode="0">
                        <c:v>1</c:v>
                      </c:pt>
                      <c:pt idx="482" formatCode="0">
                        <c:v>1</c:v>
                      </c:pt>
                      <c:pt idx="483" formatCode="0">
                        <c:v>1</c:v>
                      </c:pt>
                      <c:pt idx="484" formatCode="0">
                        <c:v>1</c:v>
                      </c:pt>
                      <c:pt idx="485" formatCode="0">
                        <c:v>1</c:v>
                      </c:pt>
                      <c:pt idx="486" formatCode="0">
                        <c:v>1</c:v>
                      </c:pt>
                      <c:pt idx="487" formatCode="0">
                        <c:v>1</c:v>
                      </c:pt>
                      <c:pt idx="488" formatCode="0">
                        <c:v>1</c:v>
                      </c:pt>
                      <c:pt idx="489" formatCode="0">
                        <c:v>1</c:v>
                      </c:pt>
                      <c:pt idx="490" formatCode="0">
                        <c:v>1</c:v>
                      </c:pt>
                      <c:pt idx="491" formatCode="0">
                        <c:v>1</c:v>
                      </c:pt>
                      <c:pt idx="492" formatCode="0">
                        <c:v>1</c:v>
                      </c:pt>
                      <c:pt idx="493" formatCode="0">
                        <c:v>0</c:v>
                      </c:pt>
                      <c:pt idx="494" formatCode="0">
                        <c:v>0</c:v>
                      </c:pt>
                      <c:pt idx="495" formatCode="0">
                        <c:v>0</c:v>
                      </c:pt>
                      <c:pt idx="496" formatCode="0">
                        <c:v>0</c:v>
                      </c:pt>
                      <c:pt idx="497" formatCode="0">
                        <c:v>0</c:v>
                      </c:pt>
                      <c:pt idx="498" formatCode="0">
                        <c:v>0</c:v>
                      </c:pt>
                      <c:pt idx="499" formatCode="0">
                        <c:v>0</c:v>
                      </c:pt>
                      <c:pt idx="500" formatCode="0">
                        <c:v>0</c:v>
                      </c:pt>
                      <c:pt idx="501" formatCode="0">
                        <c:v>0</c:v>
                      </c:pt>
                      <c:pt idx="502" formatCode="0">
                        <c:v>0</c:v>
                      </c:pt>
                      <c:pt idx="503" formatCode="0">
                        <c:v>0</c:v>
                      </c:pt>
                      <c:pt idx="504" formatCode="0">
                        <c:v>0</c:v>
                      </c:pt>
                      <c:pt idx="505" formatCode="0">
                        <c:v>0</c:v>
                      </c:pt>
                      <c:pt idx="506" formatCode="0">
                        <c:v>0</c:v>
                      </c:pt>
                      <c:pt idx="507" formatCode="0">
                        <c:v>0</c:v>
                      </c:pt>
                      <c:pt idx="508" formatCode="0">
                        <c:v>0</c:v>
                      </c:pt>
                      <c:pt idx="509" formatCode="0">
                        <c:v>0</c:v>
                      </c:pt>
                      <c:pt idx="510" formatCode="0">
                        <c:v>0</c:v>
                      </c:pt>
                      <c:pt idx="511" formatCode="0">
                        <c:v>0</c:v>
                      </c:pt>
                      <c:pt idx="512" formatCode="0">
                        <c:v>0</c:v>
                      </c:pt>
                      <c:pt idx="513" formatCode="0">
                        <c:v>0</c:v>
                      </c:pt>
                      <c:pt idx="514" formatCode="0">
                        <c:v>0</c:v>
                      </c:pt>
                      <c:pt idx="515" formatCode="0">
                        <c:v>0</c:v>
                      </c:pt>
                      <c:pt idx="516" formatCode="0">
                        <c:v>0</c:v>
                      </c:pt>
                      <c:pt idx="517" formatCode="0">
                        <c:v>0</c:v>
                      </c:pt>
                      <c:pt idx="518" formatCode="0">
                        <c:v>0</c:v>
                      </c:pt>
                      <c:pt idx="519" formatCode="0">
                        <c:v>0</c:v>
                      </c:pt>
                      <c:pt idx="520" formatCode="0">
                        <c:v>0</c:v>
                      </c:pt>
                      <c:pt idx="521" formatCode="0">
                        <c:v>0</c:v>
                      </c:pt>
                      <c:pt idx="522" formatCode="0">
                        <c:v>0</c:v>
                      </c:pt>
                      <c:pt idx="523" formatCode="0">
                        <c:v>0</c:v>
                      </c:pt>
                      <c:pt idx="524" formatCode="0">
                        <c:v>0</c:v>
                      </c:pt>
                      <c:pt idx="525" formatCode="0">
                        <c:v>0</c:v>
                      </c:pt>
                      <c:pt idx="526" formatCode="0">
                        <c:v>0</c:v>
                      </c:pt>
                      <c:pt idx="527" formatCode="0">
                        <c:v>0</c:v>
                      </c:pt>
                      <c:pt idx="528" formatCode="0">
                        <c:v>0</c:v>
                      </c:pt>
                      <c:pt idx="529" formatCode="0">
                        <c:v>0</c:v>
                      </c:pt>
                      <c:pt idx="530" formatCode="0">
                        <c:v>0</c:v>
                      </c:pt>
                      <c:pt idx="531" formatCode="0">
                        <c:v>0</c:v>
                      </c:pt>
                      <c:pt idx="532" formatCode="0">
                        <c:v>0</c:v>
                      </c:pt>
                      <c:pt idx="533" formatCode="0">
                        <c:v>0</c:v>
                      </c:pt>
                      <c:pt idx="534" formatCode="0">
                        <c:v>0</c:v>
                      </c:pt>
                      <c:pt idx="535" formatCode="0">
                        <c:v>0</c:v>
                      </c:pt>
                      <c:pt idx="536" formatCode="0">
                        <c:v>0</c:v>
                      </c:pt>
                      <c:pt idx="537" formatCode="0">
                        <c:v>0</c:v>
                      </c:pt>
                      <c:pt idx="538" formatCode="0">
                        <c:v>0</c:v>
                      </c:pt>
                      <c:pt idx="539" formatCode="0">
                        <c:v>0</c:v>
                      </c:pt>
                      <c:pt idx="540" formatCode="0">
                        <c:v>0</c:v>
                      </c:pt>
                      <c:pt idx="541" formatCode="0">
                        <c:v>0</c:v>
                      </c:pt>
                      <c:pt idx="542" formatCode="0">
                        <c:v>0</c:v>
                      </c:pt>
                      <c:pt idx="543" formatCode="0">
                        <c:v>0</c:v>
                      </c:pt>
                      <c:pt idx="544" formatCode="0">
                        <c:v>0</c:v>
                      </c:pt>
                      <c:pt idx="545" formatCode="0">
                        <c:v>0</c:v>
                      </c:pt>
                      <c:pt idx="546" formatCode="0">
                        <c:v>0</c:v>
                      </c:pt>
                      <c:pt idx="547" formatCode="0">
                        <c:v>0</c:v>
                      </c:pt>
                      <c:pt idx="548" formatCode="0">
                        <c:v>0</c:v>
                      </c:pt>
                      <c:pt idx="549" formatCode="0">
                        <c:v>0</c:v>
                      </c:pt>
                      <c:pt idx="550" formatCode="0">
                        <c:v>0</c:v>
                      </c:pt>
                      <c:pt idx="551" formatCode="0">
                        <c:v>0</c:v>
                      </c:pt>
                      <c:pt idx="552" formatCode="0">
                        <c:v>0</c:v>
                      </c:pt>
                      <c:pt idx="553" formatCode="0">
                        <c:v>0</c:v>
                      </c:pt>
                      <c:pt idx="554" formatCode="0">
                        <c:v>0</c:v>
                      </c:pt>
                      <c:pt idx="555" formatCode="0">
                        <c:v>0</c:v>
                      </c:pt>
                      <c:pt idx="556" formatCode="0">
                        <c:v>0</c:v>
                      </c:pt>
                      <c:pt idx="557" formatCode="0">
                        <c:v>0</c:v>
                      </c:pt>
                      <c:pt idx="558" formatCode="0">
                        <c:v>0</c:v>
                      </c:pt>
                      <c:pt idx="559" formatCode="0">
                        <c:v>0</c:v>
                      </c:pt>
                      <c:pt idx="560" formatCode="0">
                        <c:v>0</c:v>
                      </c:pt>
                      <c:pt idx="561" formatCode="0">
                        <c:v>0</c:v>
                      </c:pt>
                      <c:pt idx="562" formatCode="0">
                        <c:v>0</c:v>
                      </c:pt>
                      <c:pt idx="563" formatCode="0">
                        <c:v>0</c:v>
                      </c:pt>
                      <c:pt idx="564" formatCode="0">
                        <c:v>0</c:v>
                      </c:pt>
                      <c:pt idx="565" formatCode="0">
                        <c:v>0</c:v>
                      </c:pt>
                      <c:pt idx="566" formatCode="0">
                        <c:v>0</c:v>
                      </c:pt>
                      <c:pt idx="567" formatCode="0">
                        <c:v>0</c:v>
                      </c:pt>
                      <c:pt idx="568" formatCode="0">
                        <c:v>0</c:v>
                      </c:pt>
                      <c:pt idx="569" formatCode="0">
                        <c:v>0</c:v>
                      </c:pt>
                      <c:pt idx="570" formatCode="0">
                        <c:v>0</c:v>
                      </c:pt>
                      <c:pt idx="571" formatCode="0">
                        <c:v>0</c:v>
                      </c:pt>
                      <c:pt idx="572" formatCode="0">
                        <c:v>0</c:v>
                      </c:pt>
                      <c:pt idx="573" formatCode="0">
                        <c:v>0</c:v>
                      </c:pt>
                      <c:pt idx="574" formatCode="0">
                        <c:v>0</c:v>
                      </c:pt>
                      <c:pt idx="575" formatCode="0">
                        <c:v>0</c:v>
                      </c:pt>
                      <c:pt idx="576" formatCode="0">
                        <c:v>0</c:v>
                      </c:pt>
                      <c:pt idx="577" formatCode="0">
                        <c:v>0</c:v>
                      </c:pt>
                      <c:pt idx="578" formatCode="0">
                        <c:v>0</c:v>
                      </c:pt>
                      <c:pt idx="579" formatCode="0">
                        <c:v>0</c:v>
                      </c:pt>
                      <c:pt idx="580" formatCode="0">
                        <c:v>0</c:v>
                      </c:pt>
                      <c:pt idx="581" formatCode="0">
                        <c:v>0</c:v>
                      </c:pt>
                      <c:pt idx="582" formatCode="0">
                        <c:v>0</c:v>
                      </c:pt>
                      <c:pt idx="583" formatCode="0">
                        <c:v>0</c:v>
                      </c:pt>
                      <c:pt idx="584" formatCode="0">
                        <c:v>0</c:v>
                      </c:pt>
                      <c:pt idx="585" formatCode="0">
                        <c:v>0</c:v>
                      </c:pt>
                      <c:pt idx="586" formatCode="0">
                        <c:v>0</c:v>
                      </c:pt>
                      <c:pt idx="587" formatCode="0">
                        <c:v>0</c:v>
                      </c:pt>
                      <c:pt idx="588" formatCode="0">
                        <c:v>0</c:v>
                      </c:pt>
                      <c:pt idx="589" formatCode="0">
                        <c:v>0</c:v>
                      </c:pt>
                      <c:pt idx="590" formatCode="0">
                        <c:v>0</c:v>
                      </c:pt>
                      <c:pt idx="591" formatCode="0">
                        <c:v>0</c:v>
                      </c:pt>
                      <c:pt idx="592" formatCode="0">
                        <c:v>1</c:v>
                      </c:pt>
                      <c:pt idx="593" formatCode="0">
                        <c:v>1</c:v>
                      </c:pt>
                      <c:pt idx="594" formatCode="0">
                        <c:v>1</c:v>
                      </c:pt>
                      <c:pt idx="595" formatCode="0">
                        <c:v>1</c:v>
                      </c:pt>
                      <c:pt idx="596" formatCode="0">
                        <c:v>1</c:v>
                      </c:pt>
                      <c:pt idx="597" formatCode="0">
                        <c:v>1</c:v>
                      </c:pt>
                      <c:pt idx="598" formatCode="0">
                        <c:v>1</c:v>
                      </c:pt>
                      <c:pt idx="599" formatCode="0">
                        <c:v>1</c:v>
                      </c:pt>
                      <c:pt idx="600" formatCode="0">
                        <c:v>1</c:v>
                      </c:pt>
                      <c:pt idx="601" formatCode="0">
                        <c:v>1</c:v>
                      </c:pt>
                      <c:pt idx="602" formatCode="0">
                        <c:v>1</c:v>
                      </c:pt>
                      <c:pt idx="603" formatCode="0">
                        <c:v>1</c:v>
                      </c:pt>
                      <c:pt idx="604" formatCode="0">
                        <c:v>1</c:v>
                      </c:pt>
                      <c:pt idx="605" formatCode="0">
                        <c:v>1</c:v>
                      </c:pt>
                      <c:pt idx="606" formatCode="0">
                        <c:v>1</c:v>
                      </c:pt>
                      <c:pt idx="607" formatCode="0">
                        <c:v>1</c:v>
                      </c:pt>
                      <c:pt idx="608" formatCode="0">
                        <c:v>1</c:v>
                      </c:pt>
                      <c:pt idx="609" formatCode="0">
                        <c:v>1</c:v>
                      </c:pt>
                      <c:pt idx="610" formatCode="0">
                        <c:v>1</c:v>
                      </c:pt>
                      <c:pt idx="611" formatCode="0">
                        <c:v>1</c:v>
                      </c:pt>
                      <c:pt idx="612" formatCode="0">
                        <c:v>1</c:v>
                      </c:pt>
                      <c:pt idx="613" formatCode="0">
                        <c:v>1</c:v>
                      </c:pt>
                      <c:pt idx="614" formatCode="0">
                        <c:v>1</c:v>
                      </c:pt>
                      <c:pt idx="615" formatCode="0">
                        <c:v>1</c:v>
                      </c:pt>
                      <c:pt idx="616" formatCode="0">
                        <c:v>1</c:v>
                      </c:pt>
                      <c:pt idx="617" formatCode="0">
                        <c:v>1</c:v>
                      </c:pt>
                      <c:pt idx="618" formatCode="0">
                        <c:v>1</c:v>
                      </c:pt>
                      <c:pt idx="619" formatCode="0">
                        <c:v>1</c:v>
                      </c:pt>
                      <c:pt idx="620" formatCode="0">
                        <c:v>1</c:v>
                      </c:pt>
                      <c:pt idx="621" formatCode="0">
                        <c:v>1</c:v>
                      </c:pt>
                      <c:pt idx="622" formatCode="0">
                        <c:v>1</c:v>
                      </c:pt>
                      <c:pt idx="623" formatCode="0">
                        <c:v>1</c:v>
                      </c:pt>
                      <c:pt idx="624" formatCode="0">
                        <c:v>1</c:v>
                      </c:pt>
                      <c:pt idx="625" formatCode="0">
                        <c:v>1</c:v>
                      </c:pt>
                      <c:pt idx="626" formatCode="0">
                        <c:v>1</c:v>
                      </c:pt>
                      <c:pt idx="627" formatCode="0">
                        <c:v>1</c:v>
                      </c:pt>
                      <c:pt idx="628" formatCode="0">
                        <c:v>1</c:v>
                      </c:pt>
                      <c:pt idx="629" formatCode="0">
                        <c:v>1</c:v>
                      </c:pt>
                      <c:pt idx="630" formatCode="0">
                        <c:v>1</c:v>
                      </c:pt>
                      <c:pt idx="631" formatCode="0">
                        <c:v>1</c:v>
                      </c:pt>
                      <c:pt idx="632" formatCode="0">
                        <c:v>1</c:v>
                      </c:pt>
                      <c:pt idx="633" formatCode="0">
                        <c:v>1</c:v>
                      </c:pt>
                      <c:pt idx="634" formatCode="0">
                        <c:v>1</c:v>
                      </c:pt>
                      <c:pt idx="635" formatCode="0">
                        <c:v>1</c:v>
                      </c:pt>
                      <c:pt idx="636" formatCode="0">
                        <c:v>1</c:v>
                      </c:pt>
                      <c:pt idx="637" formatCode="0">
                        <c:v>1</c:v>
                      </c:pt>
                      <c:pt idx="638" formatCode="0">
                        <c:v>1</c:v>
                      </c:pt>
                      <c:pt idx="639" formatCode="0">
                        <c:v>1</c:v>
                      </c:pt>
                      <c:pt idx="640" formatCode="0">
                        <c:v>1</c:v>
                      </c:pt>
                      <c:pt idx="641" formatCode="0">
                        <c:v>1</c:v>
                      </c:pt>
                      <c:pt idx="642" formatCode="0">
                        <c:v>1</c:v>
                      </c:pt>
                      <c:pt idx="643" formatCode="0">
                        <c:v>1</c:v>
                      </c:pt>
                      <c:pt idx="644" formatCode="0">
                        <c:v>1</c:v>
                      </c:pt>
                      <c:pt idx="645" formatCode="0">
                        <c:v>1</c:v>
                      </c:pt>
                      <c:pt idx="646" formatCode="0">
                        <c:v>1</c:v>
                      </c:pt>
                      <c:pt idx="647" formatCode="0">
                        <c:v>1</c:v>
                      </c:pt>
                      <c:pt idx="648" formatCode="0">
                        <c:v>1</c:v>
                      </c:pt>
                      <c:pt idx="649" formatCode="0">
                        <c:v>1</c:v>
                      </c:pt>
                      <c:pt idx="650" formatCode="0">
                        <c:v>1</c:v>
                      </c:pt>
                      <c:pt idx="651" formatCode="0">
                        <c:v>1</c:v>
                      </c:pt>
                      <c:pt idx="652" formatCode="0">
                        <c:v>1</c:v>
                      </c:pt>
                      <c:pt idx="653" formatCode="0">
                        <c:v>1</c:v>
                      </c:pt>
                      <c:pt idx="654" formatCode="0">
                        <c:v>1</c:v>
                      </c:pt>
                      <c:pt idx="655" formatCode="0">
                        <c:v>1</c:v>
                      </c:pt>
                      <c:pt idx="656" formatCode="0">
                        <c:v>1</c:v>
                      </c:pt>
                      <c:pt idx="657" formatCode="0">
                        <c:v>1</c:v>
                      </c:pt>
                      <c:pt idx="658" formatCode="0">
                        <c:v>1</c:v>
                      </c:pt>
                      <c:pt idx="659" formatCode="0">
                        <c:v>1</c:v>
                      </c:pt>
                      <c:pt idx="660" formatCode="0">
                        <c:v>1</c:v>
                      </c:pt>
                      <c:pt idx="661" formatCode="0">
                        <c:v>1</c:v>
                      </c:pt>
                      <c:pt idx="662" formatCode="0">
                        <c:v>1</c:v>
                      </c:pt>
                      <c:pt idx="663" formatCode="0">
                        <c:v>1</c:v>
                      </c:pt>
                      <c:pt idx="664" formatCode="0">
                        <c:v>1</c:v>
                      </c:pt>
                      <c:pt idx="665" formatCode="0">
                        <c:v>1</c:v>
                      </c:pt>
                      <c:pt idx="666" formatCode="0">
                        <c:v>1</c:v>
                      </c:pt>
                      <c:pt idx="667" formatCode="0">
                        <c:v>1</c:v>
                      </c:pt>
                      <c:pt idx="668" formatCode="0">
                        <c:v>1</c:v>
                      </c:pt>
                      <c:pt idx="669" formatCode="0">
                        <c:v>1</c:v>
                      </c:pt>
                      <c:pt idx="670" formatCode="0">
                        <c:v>1</c:v>
                      </c:pt>
                      <c:pt idx="671" formatCode="0">
                        <c:v>1</c:v>
                      </c:pt>
                      <c:pt idx="672" formatCode="0">
                        <c:v>1</c:v>
                      </c:pt>
                      <c:pt idx="673" formatCode="0">
                        <c:v>1</c:v>
                      </c:pt>
                      <c:pt idx="674" formatCode="0">
                        <c:v>1</c:v>
                      </c:pt>
                      <c:pt idx="675" formatCode="0">
                        <c:v>1</c:v>
                      </c:pt>
                      <c:pt idx="676" formatCode="0">
                        <c:v>1</c:v>
                      </c:pt>
                      <c:pt idx="677" formatCode="0">
                        <c:v>1</c:v>
                      </c:pt>
                      <c:pt idx="678" formatCode="0">
                        <c:v>1</c:v>
                      </c:pt>
                      <c:pt idx="679" formatCode="0">
                        <c:v>1</c:v>
                      </c:pt>
                      <c:pt idx="680" formatCode="0">
                        <c:v>1</c:v>
                      </c:pt>
                      <c:pt idx="681" formatCode="0">
                        <c:v>1</c:v>
                      </c:pt>
                      <c:pt idx="682" formatCode="0">
                        <c:v>0</c:v>
                      </c:pt>
                      <c:pt idx="683" formatCode="0">
                        <c:v>0</c:v>
                      </c:pt>
                      <c:pt idx="684" formatCode="0">
                        <c:v>0</c:v>
                      </c:pt>
                      <c:pt idx="685" formatCode="0">
                        <c:v>0</c:v>
                      </c:pt>
                      <c:pt idx="686" formatCode="0">
                        <c:v>0</c:v>
                      </c:pt>
                      <c:pt idx="687" formatCode="0">
                        <c:v>0</c:v>
                      </c:pt>
                      <c:pt idx="688" formatCode="0">
                        <c:v>0</c:v>
                      </c:pt>
                      <c:pt idx="689" formatCode="0">
                        <c:v>0</c:v>
                      </c:pt>
                      <c:pt idx="690" formatCode="0">
                        <c:v>0</c:v>
                      </c:pt>
                      <c:pt idx="691" formatCode="0">
                        <c:v>0</c:v>
                      </c:pt>
                      <c:pt idx="692" formatCode="0">
                        <c:v>0</c:v>
                      </c:pt>
                      <c:pt idx="693" formatCode="0">
                        <c:v>0</c:v>
                      </c:pt>
                      <c:pt idx="694" formatCode="0">
                        <c:v>0</c:v>
                      </c:pt>
                      <c:pt idx="695" formatCode="0">
                        <c:v>0</c:v>
                      </c:pt>
                      <c:pt idx="696" formatCode="0">
                        <c:v>0</c:v>
                      </c:pt>
                      <c:pt idx="697" formatCode="0">
                        <c:v>0</c:v>
                      </c:pt>
                      <c:pt idx="698" formatCode="0">
                        <c:v>0</c:v>
                      </c:pt>
                      <c:pt idx="699" formatCode="0">
                        <c:v>0</c:v>
                      </c:pt>
                      <c:pt idx="700" formatCode="0">
                        <c:v>0</c:v>
                      </c:pt>
                      <c:pt idx="701" formatCode="0">
                        <c:v>0</c:v>
                      </c:pt>
                      <c:pt idx="702" formatCode="0">
                        <c:v>0</c:v>
                      </c:pt>
                      <c:pt idx="703" formatCode="0">
                        <c:v>0</c:v>
                      </c:pt>
                      <c:pt idx="704" formatCode="0">
                        <c:v>0</c:v>
                      </c:pt>
                      <c:pt idx="705" formatCode="0">
                        <c:v>0</c:v>
                      </c:pt>
                      <c:pt idx="706" formatCode="0">
                        <c:v>0</c:v>
                      </c:pt>
                      <c:pt idx="707" formatCode="0">
                        <c:v>0</c:v>
                      </c:pt>
                      <c:pt idx="708" formatCode="0">
                        <c:v>0</c:v>
                      </c:pt>
                      <c:pt idx="709" formatCode="0">
                        <c:v>0</c:v>
                      </c:pt>
                      <c:pt idx="710" formatCode="0">
                        <c:v>0</c:v>
                      </c:pt>
                      <c:pt idx="711" formatCode="0">
                        <c:v>0</c:v>
                      </c:pt>
                      <c:pt idx="712" formatCode="0">
                        <c:v>0</c:v>
                      </c:pt>
                      <c:pt idx="713" formatCode="0">
                        <c:v>0</c:v>
                      </c:pt>
                      <c:pt idx="714" formatCode="0">
                        <c:v>0</c:v>
                      </c:pt>
                      <c:pt idx="715" formatCode="0">
                        <c:v>0</c:v>
                      </c:pt>
                      <c:pt idx="716" formatCode="0">
                        <c:v>0</c:v>
                      </c:pt>
                      <c:pt idx="717" formatCode="0">
                        <c:v>0</c:v>
                      </c:pt>
                      <c:pt idx="718" formatCode="0">
                        <c:v>0</c:v>
                      </c:pt>
                      <c:pt idx="719" formatCode="0">
                        <c:v>0</c:v>
                      </c:pt>
                      <c:pt idx="720" formatCode="0">
                        <c:v>0</c:v>
                      </c:pt>
                      <c:pt idx="721" formatCode="0">
                        <c:v>0</c:v>
                      </c:pt>
                      <c:pt idx="722" formatCode="0">
                        <c:v>0</c:v>
                      </c:pt>
                      <c:pt idx="723" formatCode="0">
                        <c:v>0</c:v>
                      </c:pt>
                      <c:pt idx="724" formatCode="0">
                        <c:v>0</c:v>
                      </c:pt>
                      <c:pt idx="725" formatCode="0">
                        <c:v>0</c:v>
                      </c:pt>
                      <c:pt idx="726" formatCode="0">
                        <c:v>0</c:v>
                      </c:pt>
                      <c:pt idx="727" formatCode="0">
                        <c:v>0</c:v>
                      </c:pt>
                      <c:pt idx="728" formatCode="0">
                        <c:v>0</c:v>
                      </c:pt>
                      <c:pt idx="729" formatCode="0">
                        <c:v>0</c:v>
                      </c:pt>
                      <c:pt idx="730" formatCode="0">
                        <c:v>0</c:v>
                      </c:pt>
                      <c:pt idx="731" formatCode="0">
                        <c:v>0</c:v>
                      </c:pt>
                      <c:pt idx="732" formatCode="0">
                        <c:v>0</c:v>
                      </c:pt>
                      <c:pt idx="733" formatCode="0">
                        <c:v>0</c:v>
                      </c:pt>
                      <c:pt idx="734" formatCode="0">
                        <c:v>0</c:v>
                      </c:pt>
                      <c:pt idx="735" formatCode="0">
                        <c:v>0</c:v>
                      </c:pt>
                    </c:numCache>
                  </c:numRef>
                </c:val>
                <c:smooth val="0"/>
                <c:extLst xmlns:c15="http://schemas.microsoft.com/office/drawing/2012/chart">
                  <c:ext xmlns:c16="http://schemas.microsoft.com/office/drawing/2014/chart" uri="{C3380CC4-5D6E-409C-BE32-E72D297353CC}">
                    <c16:uniqueId val="{00000009-1629-410E-BDD8-06A7CE29EC3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'Porirua Raw Data'!$K$1</c15:sqref>
                        </c15:formulaRef>
                      </c:ext>
                    </c:extLst>
                    <c:strCache>
                      <c:ptCount val="1"/>
                      <c:pt idx="0">
                        <c:v>SS No. of percentile exceedances in the last 90 days2</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Data'!$K$2:$K$826</c15:sqref>
                        </c15:formulaRef>
                      </c:ext>
                    </c:extLst>
                    <c:numCache>
                      <c:formatCode>0</c:formatCode>
                      <c:ptCount val="736"/>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pt idx="88">
                        <c:v>9</c:v>
                      </c:pt>
                      <c:pt idx="89">
                        <c:v>9</c:v>
                      </c:pt>
                      <c:pt idx="90">
                        <c:v>9</c:v>
                      </c:pt>
                      <c:pt idx="91">
                        <c:v>9</c:v>
                      </c:pt>
                      <c:pt idx="92">
                        <c:v>9</c:v>
                      </c:pt>
                      <c:pt idx="93">
                        <c:v>9</c:v>
                      </c:pt>
                      <c:pt idx="94">
                        <c:v>9</c:v>
                      </c:pt>
                      <c:pt idx="95">
                        <c:v>9</c:v>
                      </c:pt>
                      <c:pt idx="96">
                        <c:v>9</c:v>
                      </c:pt>
                      <c:pt idx="97">
                        <c:v>9</c:v>
                      </c:pt>
                      <c:pt idx="98">
                        <c:v>9</c:v>
                      </c:pt>
                      <c:pt idx="99">
                        <c:v>9</c:v>
                      </c:pt>
                      <c:pt idx="100">
                        <c:v>9</c:v>
                      </c:pt>
                      <c:pt idx="101">
                        <c:v>9</c:v>
                      </c:pt>
                      <c:pt idx="102">
                        <c:v>9</c:v>
                      </c:pt>
                      <c:pt idx="103">
                        <c:v>9</c:v>
                      </c:pt>
                      <c:pt idx="104">
                        <c:v>9</c:v>
                      </c:pt>
                      <c:pt idx="105">
                        <c:v>9</c:v>
                      </c:pt>
                      <c:pt idx="106">
                        <c:v>9</c:v>
                      </c:pt>
                      <c:pt idx="107">
                        <c:v>9</c:v>
                      </c:pt>
                      <c:pt idx="108">
                        <c:v>9</c:v>
                      </c:pt>
                      <c:pt idx="109">
                        <c:v>9</c:v>
                      </c:pt>
                      <c:pt idx="110">
                        <c:v>9</c:v>
                      </c:pt>
                      <c:pt idx="111">
                        <c:v>9</c:v>
                      </c:pt>
                      <c:pt idx="112">
                        <c:v>9</c:v>
                      </c:pt>
                      <c:pt idx="113">
                        <c:v>9</c:v>
                      </c:pt>
                      <c:pt idx="114">
                        <c:v>9</c:v>
                      </c:pt>
                      <c:pt idx="115">
                        <c:v>9</c:v>
                      </c:pt>
                      <c:pt idx="116">
                        <c:v>9</c:v>
                      </c:pt>
                      <c:pt idx="117">
                        <c:v>9</c:v>
                      </c:pt>
                      <c:pt idx="118">
                        <c:v>9</c:v>
                      </c:pt>
                      <c:pt idx="119">
                        <c:v>9</c:v>
                      </c:pt>
                      <c:pt idx="120">
                        <c:v>9</c:v>
                      </c:pt>
                      <c:pt idx="121">
                        <c:v>9</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9</c:v>
                      </c:pt>
                      <c:pt idx="145">
                        <c:v>9</c:v>
                      </c:pt>
                      <c:pt idx="146">
                        <c:v>9</c:v>
                      </c:pt>
                      <c:pt idx="147">
                        <c:v>9</c:v>
                      </c:pt>
                      <c:pt idx="148">
                        <c:v>9</c:v>
                      </c:pt>
                      <c:pt idx="149">
                        <c:v>9</c:v>
                      </c:pt>
                      <c:pt idx="150">
                        <c:v>9</c:v>
                      </c:pt>
                      <c:pt idx="151">
                        <c:v>9</c:v>
                      </c:pt>
                      <c:pt idx="152">
                        <c:v>9</c:v>
                      </c:pt>
                      <c:pt idx="153">
                        <c:v>9</c:v>
                      </c:pt>
                      <c:pt idx="154">
                        <c:v>9</c:v>
                      </c:pt>
                      <c:pt idx="155">
                        <c:v>9</c:v>
                      </c:pt>
                      <c:pt idx="156">
                        <c:v>9</c:v>
                      </c:pt>
                      <c:pt idx="157">
                        <c:v>9</c:v>
                      </c:pt>
                      <c:pt idx="158">
                        <c:v>9</c:v>
                      </c:pt>
                      <c:pt idx="159">
                        <c:v>9</c:v>
                      </c:pt>
                      <c:pt idx="160">
                        <c:v>9</c:v>
                      </c:pt>
                      <c:pt idx="161">
                        <c:v>9</c:v>
                      </c:pt>
                      <c:pt idx="162">
                        <c:v>9</c:v>
                      </c:pt>
                      <c:pt idx="163">
                        <c:v>9</c:v>
                      </c:pt>
                      <c:pt idx="164">
                        <c:v>9</c:v>
                      </c:pt>
                      <c:pt idx="165">
                        <c:v>9</c:v>
                      </c:pt>
                      <c:pt idx="166">
                        <c:v>9</c:v>
                      </c:pt>
                      <c:pt idx="167">
                        <c:v>9</c:v>
                      </c:pt>
                      <c:pt idx="168">
                        <c:v>9</c:v>
                      </c:pt>
                      <c:pt idx="169">
                        <c:v>9</c:v>
                      </c:pt>
                      <c:pt idx="170">
                        <c:v>9</c:v>
                      </c:pt>
                      <c:pt idx="171">
                        <c:v>9</c:v>
                      </c:pt>
                      <c:pt idx="172">
                        <c:v>9</c:v>
                      </c:pt>
                      <c:pt idx="173">
                        <c:v>9</c:v>
                      </c:pt>
                      <c:pt idx="174">
                        <c:v>9</c:v>
                      </c:pt>
                      <c:pt idx="175">
                        <c:v>9</c:v>
                      </c:pt>
                      <c:pt idx="176">
                        <c:v>9</c:v>
                      </c:pt>
                      <c:pt idx="177">
                        <c:v>9</c:v>
                      </c:pt>
                      <c:pt idx="178">
                        <c:v>9</c:v>
                      </c:pt>
                      <c:pt idx="179">
                        <c:v>9</c:v>
                      </c:pt>
                      <c:pt idx="180">
                        <c:v>9</c:v>
                      </c:pt>
                      <c:pt idx="181">
                        <c:v>9</c:v>
                      </c:pt>
                      <c:pt idx="182">
                        <c:v>9</c:v>
                      </c:pt>
                      <c:pt idx="183">
                        <c:v>9</c:v>
                      </c:pt>
                      <c:pt idx="184">
                        <c:v>9</c:v>
                      </c:pt>
                      <c:pt idx="185">
                        <c:v>9</c:v>
                      </c:pt>
                      <c:pt idx="186">
                        <c:v>9</c:v>
                      </c:pt>
                      <c:pt idx="187">
                        <c:v>9</c:v>
                      </c:pt>
                      <c:pt idx="188">
                        <c:v>9</c:v>
                      </c:pt>
                      <c:pt idx="189">
                        <c:v>9</c:v>
                      </c:pt>
                      <c:pt idx="190">
                        <c:v>9</c:v>
                      </c:pt>
                      <c:pt idx="191">
                        <c:v>9</c:v>
                      </c:pt>
                      <c:pt idx="192">
                        <c:v>9</c:v>
                      </c:pt>
                      <c:pt idx="193">
                        <c:v>9</c:v>
                      </c:pt>
                      <c:pt idx="194">
                        <c:v>9</c:v>
                      </c:pt>
                      <c:pt idx="195">
                        <c:v>9</c:v>
                      </c:pt>
                      <c:pt idx="196">
                        <c:v>9</c:v>
                      </c:pt>
                      <c:pt idx="197">
                        <c:v>9</c:v>
                      </c:pt>
                      <c:pt idx="198">
                        <c:v>9</c:v>
                      </c:pt>
                      <c:pt idx="199">
                        <c:v>9</c:v>
                      </c:pt>
                      <c:pt idx="200">
                        <c:v>9</c:v>
                      </c:pt>
                      <c:pt idx="201">
                        <c:v>9</c:v>
                      </c:pt>
                      <c:pt idx="202">
                        <c:v>9</c:v>
                      </c:pt>
                      <c:pt idx="203">
                        <c:v>9</c:v>
                      </c:pt>
                      <c:pt idx="204">
                        <c:v>9</c:v>
                      </c:pt>
                      <c:pt idx="205">
                        <c:v>9</c:v>
                      </c:pt>
                      <c:pt idx="206">
                        <c:v>9</c:v>
                      </c:pt>
                      <c:pt idx="207">
                        <c:v>9</c:v>
                      </c:pt>
                      <c:pt idx="208">
                        <c:v>9</c:v>
                      </c:pt>
                      <c:pt idx="209">
                        <c:v>9</c:v>
                      </c:pt>
                      <c:pt idx="210">
                        <c:v>9</c:v>
                      </c:pt>
                      <c:pt idx="211">
                        <c:v>9</c:v>
                      </c:pt>
                      <c:pt idx="212">
                        <c:v>9</c:v>
                      </c:pt>
                      <c:pt idx="213">
                        <c:v>9</c:v>
                      </c:pt>
                      <c:pt idx="214">
                        <c:v>9</c:v>
                      </c:pt>
                      <c:pt idx="215">
                        <c:v>9</c:v>
                      </c:pt>
                      <c:pt idx="216">
                        <c:v>9</c:v>
                      </c:pt>
                      <c:pt idx="217">
                        <c:v>9</c:v>
                      </c:pt>
                      <c:pt idx="218">
                        <c:v>9</c:v>
                      </c:pt>
                      <c:pt idx="219">
                        <c:v>9</c:v>
                      </c:pt>
                      <c:pt idx="220">
                        <c:v>9</c:v>
                      </c:pt>
                      <c:pt idx="221">
                        <c:v>9</c:v>
                      </c:pt>
                      <c:pt idx="222">
                        <c:v>9</c:v>
                      </c:pt>
                      <c:pt idx="223">
                        <c:v>9</c:v>
                      </c:pt>
                      <c:pt idx="224">
                        <c:v>9</c:v>
                      </c:pt>
                      <c:pt idx="225">
                        <c:v>9</c:v>
                      </c:pt>
                      <c:pt idx="226">
                        <c:v>9</c:v>
                      </c:pt>
                      <c:pt idx="227">
                        <c:v>9</c:v>
                      </c:pt>
                      <c:pt idx="228">
                        <c:v>9</c:v>
                      </c:pt>
                      <c:pt idx="229">
                        <c:v>9</c:v>
                      </c:pt>
                      <c:pt idx="230">
                        <c:v>9</c:v>
                      </c:pt>
                      <c:pt idx="231">
                        <c:v>9</c:v>
                      </c:pt>
                      <c:pt idx="232">
                        <c:v>9</c:v>
                      </c:pt>
                      <c:pt idx="233">
                        <c:v>9</c:v>
                      </c:pt>
                      <c:pt idx="234">
                        <c:v>9</c:v>
                      </c:pt>
                      <c:pt idx="235">
                        <c:v>9</c:v>
                      </c:pt>
                      <c:pt idx="236">
                        <c:v>9</c:v>
                      </c:pt>
                      <c:pt idx="237">
                        <c:v>9</c:v>
                      </c:pt>
                      <c:pt idx="238">
                        <c:v>9</c:v>
                      </c:pt>
                      <c:pt idx="239">
                        <c:v>9</c:v>
                      </c:pt>
                      <c:pt idx="240">
                        <c:v>9</c:v>
                      </c:pt>
                      <c:pt idx="241">
                        <c:v>9</c:v>
                      </c:pt>
                      <c:pt idx="242">
                        <c:v>9</c:v>
                      </c:pt>
                      <c:pt idx="243">
                        <c:v>9</c:v>
                      </c:pt>
                      <c:pt idx="244">
                        <c:v>9</c:v>
                      </c:pt>
                      <c:pt idx="245">
                        <c:v>9</c:v>
                      </c:pt>
                      <c:pt idx="246">
                        <c:v>9</c:v>
                      </c:pt>
                      <c:pt idx="247">
                        <c:v>9</c:v>
                      </c:pt>
                      <c:pt idx="248">
                        <c:v>9</c:v>
                      </c:pt>
                      <c:pt idx="249">
                        <c:v>9</c:v>
                      </c:pt>
                      <c:pt idx="250">
                        <c:v>9</c:v>
                      </c:pt>
                      <c:pt idx="251">
                        <c:v>9</c:v>
                      </c:pt>
                      <c:pt idx="252">
                        <c:v>9</c:v>
                      </c:pt>
                      <c:pt idx="253">
                        <c:v>9</c:v>
                      </c:pt>
                      <c:pt idx="254">
                        <c:v>9</c:v>
                      </c:pt>
                      <c:pt idx="255">
                        <c:v>9</c:v>
                      </c:pt>
                      <c:pt idx="256">
                        <c:v>9</c:v>
                      </c:pt>
                      <c:pt idx="257">
                        <c:v>9</c:v>
                      </c:pt>
                      <c:pt idx="258">
                        <c:v>9</c:v>
                      </c:pt>
                      <c:pt idx="259">
                        <c:v>9</c:v>
                      </c:pt>
                      <c:pt idx="260">
                        <c:v>9</c:v>
                      </c:pt>
                      <c:pt idx="261">
                        <c:v>9</c:v>
                      </c:pt>
                      <c:pt idx="262">
                        <c:v>9</c:v>
                      </c:pt>
                      <c:pt idx="263">
                        <c:v>9</c:v>
                      </c:pt>
                      <c:pt idx="264">
                        <c:v>9</c:v>
                      </c:pt>
                      <c:pt idx="265">
                        <c:v>9</c:v>
                      </c:pt>
                      <c:pt idx="266">
                        <c:v>9</c:v>
                      </c:pt>
                      <c:pt idx="267">
                        <c:v>9</c:v>
                      </c:pt>
                      <c:pt idx="268">
                        <c:v>9</c:v>
                      </c:pt>
                      <c:pt idx="269">
                        <c:v>9</c:v>
                      </c:pt>
                      <c:pt idx="270">
                        <c:v>9</c:v>
                      </c:pt>
                      <c:pt idx="271">
                        <c:v>9</c:v>
                      </c:pt>
                      <c:pt idx="272">
                        <c:v>9</c:v>
                      </c:pt>
                      <c:pt idx="273">
                        <c:v>9</c:v>
                      </c:pt>
                      <c:pt idx="274">
                        <c:v>9</c:v>
                      </c:pt>
                      <c:pt idx="275">
                        <c:v>9</c:v>
                      </c:pt>
                      <c:pt idx="276">
                        <c:v>9</c:v>
                      </c:pt>
                      <c:pt idx="277">
                        <c:v>9</c:v>
                      </c:pt>
                      <c:pt idx="278">
                        <c:v>9</c:v>
                      </c:pt>
                      <c:pt idx="279">
                        <c:v>9</c:v>
                      </c:pt>
                      <c:pt idx="280">
                        <c:v>9</c:v>
                      </c:pt>
                      <c:pt idx="281">
                        <c:v>9</c:v>
                      </c:pt>
                      <c:pt idx="282">
                        <c:v>9</c:v>
                      </c:pt>
                      <c:pt idx="283">
                        <c:v>9</c:v>
                      </c:pt>
                      <c:pt idx="284">
                        <c:v>9</c:v>
                      </c:pt>
                      <c:pt idx="285">
                        <c:v>9</c:v>
                      </c:pt>
                      <c:pt idx="286">
                        <c:v>9</c:v>
                      </c:pt>
                      <c:pt idx="287">
                        <c:v>9</c:v>
                      </c:pt>
                      <c:pt idx="288">
                        <c:v>9</c:v>
                      </c:pt>
                      <c:pt idx="289">
                        <c:v>9</c:v>
                      </c:pt>
                      <c:pt idx="290">
                        <c:v>9</c:v>
                      </c:pt>
                      <c:pt idx="291">
                        <c:v>9</c:v>
                      </c:pt>
                      <c:pt idx="292">
                        <c:v>9</c:v>
                      </c:pt>
                      <c:pt idx="293">
                        <c:v>9</c:v>
                      </c:pt>
                      <c:pt idx="294">
                        <c:v>9</c:v>
                      </c:pt>
                      <c:pt idx="295">
                        <c:v>9</c:v>
                      </c:pt>
                      <c:pt idx="296">
                        <c:v>9</c:v>
                      </c:pt>
                      <c:pt idx="297">
                        <c:v>9</c:v>
                      </c:pt>
                      <c:pt idx="298">
                        <c:v>9</c:v>
                      </c:pt>
                      <c:pt idx="299">
                        <c:v>9</c:v>
                      </c:pt>
                      <c:pt idx="300">
                        <c:v>9</c:v>
                      </c:pt>
                      <c:pt idx="301">
                        <c:v>9</c:v>
                      </c:pt>
                      <c:pt idx="302">
                        <c:v>9</c:v>
                      </c:pt>
                      <c:pt idx="303">
                        <c:v>9</c:v>
                      </c:pt>
                      <c:pt idx="304">
                        <c:v>9</c:v>
                      </c:pt>
                      <c:pt idx="305">
                        <c:v>9</c:v>
                      </c:pt>
                      <c:pt idx="306">
                        <c:v>9</c:v>
                      </c:pt>
                      <c:pt idx="307">
                        <c:v>9</c:v>
                      </c:pt>
                      <c:pt idx="308">
                        <c:v>9</c:v>
                      </c:pt>
                      <c:pt idx="309">
                        <c:v>9</c:v>
                      </c:pt>
                      <c:pt idx="310">
                        <c:v>9</c:v>
                      </c:pt>
                      <c:pt idx="311">
                        <c:v>9</c:v>
                      </c:pt>
                      <c:pt idx="312">
                        <c:v>9</c:v>
                      </c:pt>
                      <c:pt idx="313">
                        <c:v>9</c:v>
                      </c:pt>
                      <c:pt idx="314">
                        <c:v>9</c:v>
                      </c:pt>
                      <c:pt idx="315">
                        <c:v>9</c:v>
                      </c:pt>
                      <c:pt idx="316">
                        <c:v>9</c:v>
                      </c:pt>
                      <c:pt idx="317">
                        <c:v>9</c:v>
                      </c:pt>
                      <c:pt idx="318">
                        <c:v>9</c:v>
                      </c:pt>
                      <c:pt idx="319">
                        <c:v>9</c:v>
                      </c:pt>
                      <c:pt idx="320">
                        <c:v>9</c:v>
                      </c:pt>
                      <c:pt idx="321">
                        <c:v>9</c:v>
                      </c:pt>
                      <c:pt idx="322">
                        <c:v>9</c:v>
                      </c:pt>
                      <c:pt idx="323">
                        <c:v>9</c:v>
                      </c:pt>
                      <c:pt idx="324">
                        <c:v>9</c:v>
                      </c:pt>
                      <c:pt idx="325">
                        <c:v>9</c:v>
                      </c:pt>
                      <c:pt idx="326">
                        <c:v>9</c:v>
                      </c:pt>
                      <c:pt idx="327">
                        <c:v>9</c:v>
                      </c:pt>
                      <c:pt idx="328">
                        <c:v>9</c:v>
                      </c:pt>
                      <c:pt idx="329">
                        <c:v>9</c:v>
                      </c:pt>
                      <c:pt idx="330">
                        <c:v>9</c:v>
                      </c:pt>
                      <c:pt idx="331">
                        <c:v>9</c:v>
                      </c:pt>
                      <c:pt idx="332">
                        <c:v>9</c:v>
                      </c:pt>
                      <c:pt idx="333">
                        <c:v>9</c:v>
                      </c:pt>
                      <c:pt idx="334">
                        <c:v>9</c:v>
                      </c:pt>
                      <c:pt idx="335">
                        <c:v>9</c:v>
                      </c:pt>
                      <c:pt idx="336">
                        <c:v>9</c:v>
                      </c:pt>
                      <c:pt idx="337">
                        <c:v>9</c:v>
                      </c:pt>
                      <c:pt idx="338">
                        <c:v>9</c:v>
                      </c:pt>
                      <c:pt idx="339">
                        <c:v>9</c:v>
                      </c:pt>
                      <c:pt idx="340">
                        <c:v>9</c:v>
                      </c:pt>
                      <c:pt idx="341">
                        <c:v>9</c:v>
                      </c:pt>
                      <c:pt idx="342">
                        <c:v>9</c:v>
                      </c:pt>
                      <c:pt idx="343">
                        <c:v>9</c:v>
                      </c:pt>
                      <c:pt idx="344">
                        <c:v>9</c:v>
                      </c:pt>
                      <c:pt idx="345">
                        <c:v>9</c:v>
                      </c:pt>
                      <c:pt idx="346">
                        <c:v>9</c:v>
                      </c:pt>
                      <c:pt idx="347">
                        <c:v>9</c:v>
                      </c:pt>
                      <c:pt idx="348">
                        <c:v>9</c:v>
                      </c:pt>
                      <c:pt idx="349">
                        <c:v>9</c:v>
                      </c:pt>
                      <c:pt idx="350">
                        <c:v>9</c:v>
                      </c:pt>
                      <c:pt idx="351">
                        <c:v>9</c:v>
                      </c:pt>
                      <c:pt idx="352">
                        <c:v>9</c:v>
                      </c:pt>
                      <c:pt idx="353">
                        <c:v>9</c:v>
                      </c:pt>
                      <c:pt idx="354">
                        <c:v>9</c:v>
                      </c:pt>
                      <c:pt idx="355">
                        <c:v>9</c:v>
                      </c:pt>
                      <c:pt idx="356">
                        <c:v>9</c:v>
                      </c:pt>
                      <c:pt idx="357">
                        <c:v>9</c:v>
                      </c:pt>
                      <c:pt idx="358">
                        <c:v>9</c:v>
                      </c:pt>
                      <c:pt idx="359">
                        <c:v>9</c:v>
                      </c:pt>
                      <c:pt idx="360">
                        <c:v>9</c:v>
                      </c:pt>
                      <c:pt idx="361">
                        <c:v>9</c:v>
                      </c:pt>
                      <c:pt idx="362">
                        <c:v>9</c:v>
                      </c:pt>
                      <c:pt idx="363">
                        <c:v>9</c:v>
                      </c:pt>
                      <c:pt idx="364">
                        <c:v>9</c:v>
                      </c:pt>
                      <c:pt idx="365">
                        <c:v>9</c:v>
                      </c:pt>
                      <c:pt idx="366">
                        <c:v>9</c:v>
                      </c:pt>
                      <c:pt idx="367">
                        <c:v>9</c:v>
                      </c:pt>
                      <c:pt idx="368">
                        <c:v>9</c:v>
                      </c:pt>
                      <c:pt idx="369">
                        <c:v>9</c:v>
                      </c:pt>
                      <c:pt idx="370">
                        <c:v>9</c:v>
                      </c:pt>
                      <c:pt idx="371">
                        <c:v>9</c:v>
                      </c:pt>
                      <c:pt idx="372">
                        <c:v>9</c:v>
                      </c:pt>
                      <c:pt idx="373">
                        <c:v>9</c:v>
                      </c:pt>
                      <c:pt idx="374">
                        <c:v>9</c:v>
                      </c:pt>
                      <c:pt idx="375">
                        <c:v>9</c:v>
                      </c:pt>
                      <c:pt idx="376">
                        <c:v>9</c:v>
                      </c:pt>
                      <c:pt idx="377">
                        <c:v>9</c:v>
                      </c:pt>
                      <c:pt idx="378">
                        <c:v>9</c:v>
                      </c:pt>
                      <c:pt idx="379">
                        <c:v>9</c:v>
                      </c:pt>
                      <c:pt idx="380">
                        <c:v>9</c:v>
                      </c:pt>
                      <c:pt idx="381">
                        <c:v>9</c:v>
                      </c:pt>
                      <c:pt idx="382">
                        <c:v>9</c:v>
                      </c:pt>
                      <c:pt idx="383">
                        <c:v>9</c:v>
                      </c:pt>
                      <c:pt idx="384">
                        <c:v>9</c:v>
                      </c:pt>
                      <c:pt idx="385">
                        <c:v>9</c:v>
                      </c:pt>
                      <c:pt idx="386">
                        <c:v>9</c:v>
                      </c:pt>
                      <c:pt idx="387">
                        <c:v>9</c:v>
                      </c:pt>
                      <c:pt idx="388">
                        <c:v>9</c:v>
                      </c:pt>
                      <c:pt idx="389">
                        <c:v>9</c:v>
                      </c:pt>
                      <c:pt idx="390">
                        <c:v>9</c:v>
                      </c:pt>
                      <c:pt idx="391">
                        <c:v>9</c:v>
                      </c:pt>
                      <c:pt idx="392">
                        <c:v>9</c:v>
                      </c:pt>
                      <c:pt idx="393">
                        <c:v>9</c:v>
                      </c:pt>
                      <c:pt idx="394">
                        <c:v>9</c:v>
                      </c:pt>
                      <c:pt idx="395">
                        <c:v>9</c:v>
                      </c:pt>
                      <c:pt idx="396">
                        <c:v>9</c:v>
                      </c:pt>
                      <c:pt idx="397">
                        <c:v>9</c:v>
                      </c:pt>
                      <c:pt idx="398">
                        <c:v>9</c:v>
                      </c:pt>
                      <c:pt idx="399">
                        <c:v>9</c:v>
                      </c:pt>
                      <c:pt idx="400">
                        <c:v>9</c:v>
                      </c:pt>
                      <c:pt idx="401">
                        <c:v>9</c:v>
                      </c:pt>
                      <c:pt idx="402">
                        <c:v>9</c:v>
                      </c:pt>
                      <c:pt idx="403">
                        <c:v>9</c:v>
                      </c:pt>
                      <c:pt idx="404">
                        <c:v>9</c:v>
                      </c:pt>
                      <c:pt idx="405">
                        <c:v>9</c:v>
                      </c:pt>
                      <c:pt idx="406">
                        <c:v>9</c:v>
                      </c:pt>
                      <c:pt idx="407">
                        <c:v>9</c:v>
                      </c:pt>
                      <c:pt idx="408">
                        <c:v>9</c:v>
                      </c:pt>
                      <c:pt idx="409">
                        <c:v>9</c:v>
                      </c:pt>
                      <c:pt idx="410">
                        <c:v>9</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9</c:v>
                      </c:pt>
                      <c:pt idx="431">
                        <c:v>9</c:v>
                      </c:pt>
                      <c:pt idx="432">
                        <c:v>9</c:v>
                      </c:pt>
                      <c:pt idx="433">
                        <c:v>9</c:v>
                      </c:pt>
                      <c:pt idx="434">
                        <c:v>9</c:v>
                      </c:pt>
                      <c:pt idx="435">
                        <c:v>9</c:v>
                      </c:pt>
                      <c:pt idx="436">
                        <c:v>9</c:v>
                      </c:pt>
                      <c:pt idx="437">
                        <c:v>9</c:v>
                      </c:pt>
                      <c:pt idx="438">
                        <c:v>9</c:v>
                      </c:pt>
                      <c:pt idx="439">
                        <c:v>9</c:v>
                      </c:pt>
                      <c:pt idx="440">
                        <c:v>9</c:v>
                      </c:pt>
                      <c:pt idx="441">
                        <c:v>9</c:v>
                      </c:pt>
                      <c:pt idx="442">
                        <c:v>9</c:v>
                      </c:pt>
                      <c:pt idx="443">
                        <c:v>9</c:v>
                      </c:pt>
                      <c:pt idx="444">
                        <c:v>9</c:v>
                      </c:pt>
                      <c:pt idx="445">
                        <c:v>9</c:v>
                      </c:pt>
                      <c:pt idx="446">
                        <c:v>9</c:v>
                      </c:pt>
                      <c:pt idx="447">
                        <c:v>9</c:v>
                      </c:pt>
                      <c:pt idx="448">
                        <c:v>9</c:v>
                      </c:pt>
                      <c:pt idx="449">
                        <c:v>9</c:v>
                      </c:pt>
                      <c:pt idx="450">
                        <c:v>9</c:v>
                      </c:pt>
                      <c:pt idx="451">
                        <c:v>9</c:v>
                      </c:pt>
                      <c:pt idx="452">
                        <c:v>9</c:v>
                      </c:pt>
                      <c:pt idx="453">
                        <c:v>9</c:v>
                      </c:pt>
                      <c:pt idx="454">
                        <c:v>9</c:v>
                      </c:pt>
                      <c:pt idx="455">
                        <c:v>9</c:v>
                      </c:pt>
                      <c:pt idx="456">
                        <c:v>9</c:v>
                      </c:pt>
                      <c:pt idx="457">
                        <c:v>9</c:v>
                      </c:pt>
                      <c:pt idx="458">
                        <c:v>9</c:v>
                      </c:pt>
                      <c:pt idx="459">
                        <c:v>9</c:v>
                      </c:pt>
                      <c:pt idx="460">
                        <c:v>9</c:v>
                      </c:pt>
                      <c:pt idx="461">
                        <c:v>9</c:v>
                      </c:pt>
                      <c:pt idx="462">
                        <c:v>9</c:v>
                      </c:pt>
                      <c:pt idx="463">
                        <c:v>9</c:v>
                      </c:pt>
                      <c:pt idx="464">
                        <c:v>9</c:v>
                      </c:pt>
                      <c:pt idx="465">
                        <c:v>9</c:v>
                      </c:pt>
                      <c:pt idx="466">
                        <c:v>9</c:v>
                      </c:pt>
                      <c:pt idx="467">
                        <c:v>9</c:v>
                      </c:pt>
                      <c:pt idx="468">
                        <c:v>9</c:v>
                      </c:pt>
                      <c:pt idx="469">
                        <c:v>9</c:v>
                      </c:pt>
                      <c:pt idx="470">
                        <c:v>9</c:v>
                      </c:pt>
                      <c:pt idx="471">
                        <c:v>9</c:v>
                      </c:pt>
                      <c:pt idx="472">
                        <c:v>9</c:v>
                      </c:pt>
                      <c:pt idx="473">
                        <c:v>9</c:v>
                      </c:pt>
                      <c:pt idx="474">
                        <c:v>9</c:v>
                      </c:pt>
                      <c:pt idx="475">
                        <c:v>9</c:v>
                      </c:pt>
                      <c:pt idx="476">
                        <c:v>9</c:v>
                      </c:pt>
                      <c:pt idx="477">
                        <c:v>9</c:v>
                      </c:pt>
                      <c:pt idx="478">
                        <c:v>9</c:v>
                      </c:pt>
                      <c:pt idx="479">
                        <c:v>9</c:v>
                      </c:pt>
                      <c:pt idx="480">
                        <c:v>9</c:v>
                      </c:pt>
                      <c:pt idx="481">
                        <c:v>9</c:v>
                      </c:pt>
                      <c:pt idx="482">
                        <c:v>9</c:v>
                      </c:pt>
                      <c:pt idx="483">
                        <c:v>9</c:v>
                      </c:pt>
                      <c:pt idx="484">
                        <c:v>9</c:v>
                      </c:pt>
                      <c:pt idx="485">
                        <c:v>9</c:v>
                      </c:pt>
                      <c:pt idx="486">
                        <c:v>9</c:v>
                      </c:pt>
                      <c:pt idx="487">
                        <c:v>9</c:v>
                      </c:pt>
                      <c:pt idx="488">
                        <c:v>9</c:v>
                      </c:pt>
                      <c:pt idx="489">
                        <c:v>9</c:v>
                      </c:pt>
                      <c:pt idx="490">
                        <c:v>9</c:v>
                      </c:pt>
                      <c:pt idx="491">
                        <c:v>9</c:v>
                      </c:pt>
                      <c:pt idx="492">
                        <c:v>9</c:v>
                      </c:pt>
                      <c:pt idx="493">
                        <c:v>9</c:v>
                      </c:pt>
                      <c:pt idx="494">
                        <c:v>9</c:v>
                      </c:pt>
                      <c:pt idx="495">
                        <c:v>9</c:v>
                      </c:pt>
                      <c:pt idx="496">
                        <c:v>9</c:v>
                      </c:pt>
                      <c:pt idx="497">
                        <c:v>9</c:v>
                      </c:pt>
                      <c:pt idx="498">
                        <c:v>9</c:v>
                      </c:pt>
                      <c:pt idx="499">
                        <c:v>9</c:v>
                      </c:pt>
                      <c:pt idx="500">
                        <c:v>9</c:v>
                      </c:pt>
                      <c:pt idx="501">
                        <c:v>9</c:v>
                      </c:pt>
                      <c:pt idx="502">
                        <c:v>9</c:v>
                      </c:pt>
                      <c:pt idx="503">
                        <c:v>9</c:v>
                      </c:pt>
                      <c:pt idx="504">
                        <c:v>9</c:v>
                      </c:pt>
                      <c:pt idx="505">
                        <c:v>9</c:v>
                      </c:pt>
                      <c:pt idx="506">
                        <c:v>9</c:v>
                      </c:pt>
                      <c:pt idx="507">
                        <c:v>9</c:v>
                      </c:pt>
                      <c:pt idx="508">
                        <c:v>9</c:v>
                      </c:pt>
                      <c:pt idx="509">
                        <c:v>9</c:v>
                      </c:pt>
                      <c:pt idx="510">
                        <c:v>9</c:v>
                      </c:pt>
                      <c:pt idx="511">
                        <c:v>9</c:v>
                      </c:pt>
                      <c:pt idx="512">
                        <c:v>9</c:v>
                      </c:pt>
                      <c:pt idx="513">
                        <c:v>9</c:v>
                      </c:pt>
                      <c:pt idx="514">
                        <c:v>9</c:v>
                      </c:pt>
                      <c:pt idx="515">
                        <c:v>9</c:v>
                      </c:pt>
                      <c:pt idx="516">
                        <c:v>9</c:v>
                      </c:pt>
                      <c:pt idx="517">
                        <c:v>9</c:v>
                      </c:pt>
                      <c:pt idx="518">
                        <c:v>9</c:v>
                      </c:pt>
                      <c:pt idx="519">
                        <c:v>9</c:v>
                      </c:pt>
                      <c:pt idx="520">
                        <c:v>9</c:v>
                      </c:pt>
                      <c:pt idx="521">
                        <c:v>9</c:v>
                      </c:pt>
                      <c:pt idx="522">
                        <c:v>9</c:v>
                      </c:pt>
                      <c:pt idx="523">
                        <c:v>9</c:v>
                      </c:pt>
                      <c:pt idx="524">
                        <c:v>9</c:v>
                      </c:pt>
                      <c:pt idx="525">
                        <c:v>9</c:v>
                      </c:pt>
                      <c:pt idx="526">
                        <c:v>9</c:v>
                      </c:pt>
                      <c:pt idx="527">
                        <c:v>9</c:v>
                      </c:pt>
                      <c:pt idx="528">
                        <c:v>9</c:v>
                      </c:pt>
                      <c:pt idx="529">
                        <c:v>9</c:v>
                      </c:pt>
                      <c:pt idx="530">
                        <c:v>9</c:v>
                      </c:pt>
                      <c:pt idx="531">
                        <c:v>9</c:v>
                      </c:pt>
                      <c:pt idx="532">
                        <c:v>9</c:v>
                      </c:pt>
                      <c:pt idx="533">
                        <c:v>9</c:v>
                      </c:pt>
                      <c:pt idx="534">
                        <c:v>9</c:v>
                      </c:pt>
                      <c:pt idx="535">
                        <c:v>9</c:v>
                      </c:pt>
                      <c:pt idx="536">
                        <c:v>9</c:v>
                      </c:pt>
                      <c:pt idx="537">
                        <c:v>9</c:v>
                      </c:pt>
                      <c:pt idx="538">
                        <c:v>9</c:v>
                      </c:pt>
                      <c:pt idx="539">
                        <c:v>9</c:v>
                      </c:pt>
                      <c:pt idx="540">
                        <c:v>9</c:v>
                      </c:pt>
                      <c:pt idx="541">
                        <c:v>9</c:v>
                      </c:pt>
                      <c:pt idx="542">
                        <c:v>9</c:v>
                      </c:pt>
                      <c:pt idx="543">
                        <c:v>9</c:v>
                      </c:pt>
                      <c:pt idx="544">
                        <c:v>9</c:v>
                      </c:pt>
                      <c:pt idx="545">
                        <c:v>9</c:v>
                      </c:pt>
                      <c:pt idx="546">
                        <c:v>9</c:v>
                      </c:pt>
                      <c:pt idx="547">
                        <c:v>9</c:v>
                      </c:pt>
                      <c:pt idx="548">
                        <c:v>9</c:v>
                      </c:pt>
                      <c:pt idx="549">
                        <c:v>9</c:v>
                      </c:pt>
                      <c:pt idx="550">
                        <c:v>9</c:v>
                      </c:pt>
                      <c:pt idx="551">
                        <c:v>9</c:v>
                      </c:pt>
                      <c:pt idx="552">
                        <c:v>9</c:v>
                      </c:pt>
                      <c:pt idx="553">
                        <c:v>9</c:v>
                      </c:pt>
                      <c:pt idx="554">
                        <c:v>9</c:v>
                      </c:pt>
                      <c:pt idx="555">
                        <c:v>9</c:v>
                      </c:pt>
                      <c:pt idx="556">
                        <c:v>9</c:v>
                      </c:pt>
                      <c:pt idx="557">
                        <c:v>9</c:v>
                      </c:pt>
                      <c:pt idx="558">
                        <c:v>9</c:v>
                      </c:pt>
                      <c:pt idx="559">
                        <c:v>9</c:v>
                      </c:pt>
                      <c:pt idx="560">
                        <c:v>9</c:v>
                      </c:pt>
                      <c:pt idx="561">
                        <c:v>9</c:v>
                      </c:pt>
                      <c:pt idx="562">
                        <c:v>9</c:v>
                      </c:pt>
                      <c:pt idx="563">
                        <c:v>9</c:v>
                      </c:pt>
                      <c:pt idx="564">
                        <c:v>9</c:v>
                      </c:pt>
                      <c:pt idx="565">
                        <c:v>9</c:v>
                      </c:pt>
                      <c:pt idx="566">
                        <c:v>9</c:v>
                      </c:pt>
                      <c:pt idx="567">
                        <c:v>9</c:v>
                      </c:pt>
                      <c:pt idx="568">
                        <c:v>9</c:v>
                      </c:pt>
                      <c:pt idx="569">
                        <c:v>9</c:v>
                      </c:pt>
                      <c:pt idx="570">
                        <c:v>9</c:v>
                      </c:pt>
                      <c:pt idx="571">
                        <c:v>9</c:v>
                      </c:pt>
                      <c:pt idx="572">
                        <c:v>9</c:v>
                      </c:pt>
                      <c:pt idx="573">
                        <c:v>9</c:v>
                      </c:pt>
                      <c:pt idx="574">
                        <c:v>9</c:v>
                      </c:pt>
                      <c:pt idx="575">
                        <c:v>9</c:v>
                      </c:pt>
                      <c:pt idx="576">
                        <c:v>9</c:v>
                      </c:pt>
                      <c:pt idx="577">
                        <c:v>9</c:v>
                      </c:pt>
                      <c:pt idx="578">
                        <c:v>9</c:v>
                      </c:pt>
                      <c:pt idx="579">
                        <c:v>9</c:v>
                      </c:pt>
                      <c:pt idx="580">
                        <c:v>9</c:v>
                      </c:pt>
                      <c:pt idx="581">
                        <c:v>9</c:v>
                      </c:pt>
                      <c:pt idx="582">
                        <c:v>9</c:v>
                      </c:pt>
                      <c:pt idx="583">
                        <c:v>9</c:v>
                      </c:pt>
                      <c:pt idx="584">
                        <c:v>9</c:v>
                      </c:pt>
                      <c:pt idx="585">
                        <c:v>9</c:v>
                      </c:pt>
                      <c:pt idx="586">
                        <c:v>9</c:v>
                      </c:pt>
                      <c:pt idx="587">
                        <c:v>9</c:v>
                      </c:pt>
                      <c:pt idx="588">
                        <c:v>9</c:v>
                      </c:pt>
                      <c:pt idx="589">
                        <c:v>9</c:v>
                      </c:pt>
                      <c:pt idx="590">
                        <c:v>9</c:v>
                      </c:pt>
                      <c:pt idx="591">
                        <c:v>9</c:v>
                      </c:pt>
                      <c:pt idx="592">
                        <c:v>9</c:v>
                      </c:pt>
                      <c:pt idx="593">
                        <c:v>9</c:v>
                      </c:pt>
                      <c:pt idx="594">
                        <c:v>9</c:v>
                      </c:pt>
                      <c:pt idx="595">
                        <c:v>9</c:v>
                      </c:pt>
                      <c:pt idx="596">
                        <c:v>9</c:v>
                      </c:pt>
                      <c:pt idx="597">
                        <c:v>9</c:v>
                      </c:pt>
                      <c:pt idx="598">
                        <c:v>9</c:v>
                      </c:pt>
                      <c:pt idx="599">
                        <c:v>9</c:v>
                      </c:pt>
                      <c:pt idx="600">
                        <c:v>9</c:v>
                      </c:pt>
                      <c:pt idx="601">
                        <c:v>9</c:v>
                      </c:pt>
                      <c:pt idx="602">
                        <c:v>9</c:v>
                      </c:pt>
                      <c:pt idx="603">
                        <c:v>9</c:v>
                      </c:pt>
                      <c:pt idx="604">
                        <c:v>9</c:v>
                      </c:pt>
                      <c:pt idx="605">
                        <c:v>9</c:v>
                      </c:pt>
                      <c:pt idx="606">
                        <c:v>9</c:v>
                      </c:pt>
                      <c:pt idx="607">
                        <c:v>9</c:v>
                      </c:pt>
                      <c:pt idx="608">
                        <c:v>9</c:v>
                      </c:pt>
                      <c:pt idx="609">
                        <c:v>9</c:v>
                      </c:pt>
                      <c:pt idx="610">
                        <c:v>9</c:v>
                      </c:pt>
                      <c:pt idx="611">
                        <c:v>9</c:v>
                      </c:pt>
                      <c:pt idx="612">
                        <c:v>9</c:v>
                      </c:pt>
                      <c:pt idx="613">
                        <c:v>9</c:v>
                      </c:pt>
                      <c:pt idx="614">
                        <c:v>9</c:v>
                      </c:pt>
                      <c:pt idx="615">
                        <c:v>9</c:v>
                      </c:pt>
                      <c:pt idx="616">
                        <c:v>9</c:v>
                      </c:pt>
                      <c:pt idx="617">
                        <c:v>9</c:v>
                      </c:pt>
                      <c:pt idx="618">
                        <c:v>9</c:v>
                      </c:pt>
                      <c:pt idx="619">
                        <c:v>9</c:v>
                      </c:pt>
                      <c:pt idx="620">
                        <c:v>9</c:v>
                      </c:pt>
                      <c:pt idx="621">
                        <c:v>9</c:v>
                      </c:pt>
                      <c:pt idx="622">
                        <c:v>9</c:v>
                      </c:pt>
                      <c:pt idx="623">
                        <c:v>9</c:v>
                      </c:pt>
                      <c:pt idx="624">
                        <c:v>9</c:v>
                      </c:pt>
                      <c:pt idx="625">
                        <c:v>9</c:v>
                      </c:pt>
                      <c:pt idx="626">
                        <c:v>9</c:v>
                      </c:pt>
                      <c:pt idx="627">
                        <c:v>9</c:v>
                      </c:pt>
                      <c:pt idx="628">
                        <c:v>9</c:v>
                      </c:pt>
                      <c:pt idx="629">
                        <c:v>9</c:v>
                      </c:pt>
                      <c:pt idx="630">
                        <c:v>9</c:v>
                      </c:pt>
                      <c:pt idx="631">
                        <c:v>9</c:v>
                      </c:pt>
                      <c:pt idx="632">
                        <c:v>9</c:v>
                      </c:pt>
                      <c:pt idx="633">
                        <c:v>9</c:v>
                      </c:pt>
                      <c:pt idx="634">
                        <c:v>9</c:v>
                      </c:pt>
                      <c:pt idx="635">
                        <c:v>9</c:v>
                      </c:pt>
                      <c:pt idx="636">
                        <c:v>9</c:v>
                      </c:pt>
                      <c:pt idx="637">
                        <c:v>9</c:v>
                      </c:pt>
                      <c:pt idx="638">
                        <c:v>9</c:v>
                      </c:pt>
                      <c:pt idx="639">
                        <c:v>9</c:v>
                      </c:pt>
                      <c:pt idx="640">
                        <c:v>9</c:v>
                      </c:pt>
                      <c:pt idx="641">
                        <c:v>9</c:v>
                      </c:pt>
                      <c:pt idx="642">
                        <c:v>9</c:v>
                      </c:pt>
                      <c:pt idx="643">
                        <c:v>9</c:v>
                      </c:pt>
                      <c:pt idx="644">
                        <c:v>9</c:v>
                      </c:pt>
                      <c:pt idx="645">
                        <c:v>9</c:v>
                      </c:pt>
                      <c:pt idx="646">
                        <c:v>9</c:v>
                      </c:pt>
                      <c:pt idx="647">
                        <c:v>9</c:v>
                      </c:pt>
                      <c:pt idx="648">
                        <c:v>9</c:v>
                      </c:pt>
                      <c:pt idx="649">
                        <c:v>9</c:v>
                      </c:pt>
                      <c:pt idx="650">
                        <c:v>9</c:v>
                      </c:pt>
                      <c:pt idx="651">
                        <c:v>9</c:v>
                      </c:pt>
                      <c:pt idx="652">
                        <c:v>9</c:v>
                      </c:pt>
                      <c:pt idx="653">
                        <c:v>9</c:v>
                      </c:pt>
                      <c:pt idx="654">
                        <c:v>9</c:v>
                      </c:pt>
                      <c:pt idx="655">
                        <c:v>9</c:v>
                      </c:pt>
                      <c:pt idx="656">
                        <c:v>9</c:v>
                      </c:pt>
                      <c:pt idx="657">
                        <c:v>9</c:v>
                      </c:pt>
                      <c:pt idx="658">
                        <c:v>9</c:v>
                      </c:pt>
                      <c:pt idx="659">
                        <c:v>9</c:v>
                      </c:pt>
                      <c:pt idx="660">
                        <c:v>9</c:v>
                      </c:pt>
                      <c:pt idx="661">
                        <c:v>9</c:v>
                      </c:pt>
                      <c:pt idx="662">
                        <c:v>9</c:v>
                      </c:pt>
                      <c:pt idx="663">
                        <c:v>9</c:v>
                      </c:pt>
                      <c:pt idx="664">
                        <c:v>9</c:v>
                      </c:pt>
                      <c:pt idx="665">
                        <c:v>9</c:v>
                      </c:pt>
                      <c:pt idx="666">
                        <c:v>9</c:v>
                      </c:pt>
                      <c:pt idx="667">
                        <c:v>9</c:v>
                      </c:pt>
                      <c:pt idx="668">
                        <c:v>9</c:v>
                      </c:pt>
                      <c:pt idx="669">
                        <c:v>9</c:v>
                      </c:pt>
                      <c:pt idx="670">
                        <c:v>9</c:v>
                      </c:pt>
                      <c:pt idx="671">
                        <c:v>9</c:v>
                      </c:pt>
                      <c:pt idx="672">
                        <c:v>9</c:v>
                      </c:pt>
                      <c:pt idx="673">
                        <c:v>9</c:v>
                      </c:pt>
                      <c:pt idx="674">
                        <c:v>9</c:v>
                      </c:pt>
                      <c:pt idx="675">
                        <c:v>9</c:v>
                      </c:pt>
                      <c:pt idx="676">
                        <c:v>9</c:v>
                      </c:pt>
                      <c:pt idx="677">
                        <c:v>9</c:v>
                      </c:pt>
                      <c:pt idx="678">
                        <c:v>9</c:v>
                      </c:pt>
                      <c:pt idx="679">
                        <c:v>9</c:v>
                      </c:pt>
                      <c:pt idx="680">
                        <c:v>9</c:v>
                      </c:pt>
                      <c:pt idx="681">
                        <c:v>9</c:v>
                      </c:pt>
                      <c:pt idx="682">
                        <c:v>9</c:v>
                      </c:pt>
                      <c:pt idx="683">
                        <c:v>9</c:v>
                      </c:pt>
                      <c:pt idx="684">
                        <c:v>9</c:v>
                      </c:pt>
                      <c:pt idx="685">
                        <c:v>9</c:v>
                      </c:pt>
                      <c:pt idx="686">
                        <c:v>9</c:v>
                      </c:pt>
                      <c:pt idx="687">
                        <c:v>9</c:v>
                      </c:pt>
                      <c:pt idx="688">
                        <c:v>9</c:v>
                      </c:pt>
                      <c:pt idx="689">
                        <c:v>9</c:v>
                      </c:pt>
                      <c:pt idx="690">
                        <c:v>9</c:v>
                      </c:pt>
                      <c:pt idx="691">
                        <c:v>9</c:v>
                      </c:pt>
                      <c:pt idx="692">
                        <c:v>9</c:v>
                      </c:pt>
                      <c:pt idx="693">
                        <c:v>9</c:v>
                      </c:pt>
                      <c:pt idx="694">
                        <c:v>9</c:v>
                      </c:pt>
                      <c:pt idx="695">
                        <c:v>9</c:v>
                      </c:pt>
                      <c:pt idx="696">
                        <c:v>9</c:v>
                      </c:pt>
                      <c:pt idx="697">
                        <c:v>9</c:v>
                      </c:pt>
                      <c:pt idx="698">
                        <c:v>9</c:v>
                      </c:pt>
                      <c:pt idx="699">
                        <c:v>9</c:v>
                      </c:pt>
                      <c:pt idx="700">
                        <c:v>9</c:v>
                      </c:pt>
                      <c:pt idx="701">
                        <c:v>9</c:v>
                      </c:pt>
                      <c:pt idx="702">
                        <c:v>9</c:v>
                      </c:pt>
                      <c:pt idx="703">
                        <c:v>9</c:v>
                      </c:pt>
                      <c:pt idx="704">
                        <c:v>9</c:v>
                      </c:pt>
                      <c:pt idx="705">
                        <c:v>9</c:v>
                      </c:pt>
                      <c:pt idx="706">
                        <c:v>9</c:v>
                      </c:pt>
                      <c:pt idx="707">
                        <c:v>9</c:v>
                      </c:pt>
                      <c:pt idx="708">
                        <c:v>9</c:v>
                      </c:pt>
                      <c:pt idx="709">
                        <c:v>9</c:v>
                      </c:pt>
                      <c:pt idx="710">
                        <c:v>9</c:v>
                      </c:pt>
                      <c:pt idx="711">
                        <c:v>9</c:v>
                      </c:pt>
                      <c:pt idx="712">
                        <c:v>9</c:v>
                      </c:pt>
                      <c:pt idx="713">
                        <c:v>9</c:v>
                      </c:pt>
                      <c:pt idx="714">
                        <c:v>9</c:v>
                      </c:pt>
                      <c:pt idx="715">
                        <c:v>9</c:v>
                      </c:pt>
                      <c:pt idx="716">
                        <c:v>9</c:v>
                      </c:pt>
                      <c:pt idx="717">
                        <c:v>9</c:v>
                      </c:pt>
                      <c:pt idx="718">
                        <c:v>9</c:v>
                      </c:pt>
                      <c:pt idx="719">
                        <c:v>9</c:v>
                      </c:pt>
                      <c:pt idx="720">
                        <c:v>9</c:v>
                      </c:pt>
                      <c:pt idx="721">
                        <c:v>9</c:v>
                      </c:pt>
                      <c:pt idx="722">
                        <c:v>9</c:v>
                      </c:pt>
                      <c:pt idx="723">
                        <c:v>9</c:v>
                      </c:pt>
                      <c:pt idx="724">
                        <c:v>9</c:v>
                      </c:pt>
                      <c:pt idx="725">
                        <c:v>9</c:v>
                      </c:pt>
                      <c:pt idx="726">
                        <c:v>9</c:v>
                      </c:pt>
                      <c:pt idx="727">
                        <c:v>9</c:v>
                      </c:pt>
                      <c:pt idx="728">
                        <c:v>9</c:v>
                      </c:pt>
                      <c:pt idx="729">
                        <c:v>9</c:v>
                      </c:pt>
                      <c:pt idx="730">
                        <c:v>9</c:v>
                      </c:pt>
                      <c:pt idx="731">
                        <c:v>9</c:v>
                      </c:pt>
                      <c:pt idx="732">
                        <c:v>9</c:v>
                      </c:pt>
                      <c:pt idx="733">
                        <c:v>9</c:v>
                      </c:pt>
                      <c:pt idx="734">
                        <c:v>9</c:v>
                      </c:pt>
                      <c:pt idx="735">
                        <c:v>9</c:v>
                      </c:pt>
                    </c:numCache>
                  </c:numRef>
                </c:val>
                <c:smooth val="0"/>
                <c:extLst xmlns:c15="http://schemas.microsoft.com/office/drawing/2012/chart">
                  <c:ext xmlns:c16="http://schemas.microsoft.com/office/drawing/2014/chart" uri="{C3380CC4-5D6E-409C-BE32-E72D297353CC}">
                    <c16:uniqueId val="{0000000A-1629-410E-BDD8-06A7CE29EC3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'Porirua Raw Data'!$L$1</c15:sqref>
                        </c15:formulaRef>
                      </c:ext>
                    </c:extLst>
                    <c:strCache>
                      <c:ptCount val="1"/>
                      <c:pt idx="0">
                        <c:v>Suspended Solids Geomean </c:v>
                      </c:pt>
                    </c:strCache>
                  </c:strRef>
                </c:tx>
                <c:spPr>
                  <a:ln w="28575" cap="rnd">
                    <a:solidFill>
                      <a:srgbClr val="00B0F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Data'!$L$2:$L$826</c15:sqref>
                        </c15:formulaRef>
                      </c:ext>
                    </c:extLst>
                    <c:numCache>
                      <c:formatCode>0</c:formatCode>
                      <c:ptCount val="736"/>
                      <c:pt idx="0">
                        <c:v>3.7525560439562482</c:v>
                      </c:pt>
                      <c:pt idx="1">
                        <c:v>3.7525560424268822</c:v>
                      </c:pt>
                      <c:pt idx="2">
                        <c:v>3.780837751613435</c:v>
                      </c:pt>
                      <c:pt idx="3">
                        <c:v>3.7887105634241114</c:v>
                      </c:pt>
                      <c:pt idx="4">
                        <c:v>3.804126523740381</c:v>
                      </c:pt>
                      <c:pt idx="5">
                        <c:v>3.8041265244868625</c:v>
                      </c:pt>
                      <c:pt idx="6">
                        <c:v>3.8041265229364782</c:v>
                      </c:pt>
                      <c:pt idx="7">
                        <c:v>3.8025896439988993</c:v>
                      </c:pt>
                      <c:pt idx="8">
                        <c:v>3.838557865821719</c:v>
                      </c:pt>
                      <c:pt idx="9">
                        <c:v>3.8417199194288782</c:v>
                      </c:pt>
                      <c:pt idx="10">
                        <c:v>3.8331636780094769</c:v>
                      </c:pt>
                      <c:pt idx="11">
                        <c:v>3.8373586047375317</c:v>
                      </c:pt>
                      <c:pt idx="12">
                        <c:v>3.8774521435267659</c:v>
                      </c:pt>
                      <c:pt idx="13">
                        <c:v>3.9514685221985895</c:v>
                      </c:pt>
                      <c:pt idx="14">
                        <c:v>3.9282397239009521</c:v>
                      </c:pt>
                      <c:pt idx="15">
                        <c:v>3.912558030207598</c:v>
                      </c:pt>
                      <c:pt idx="16">
                        <c:v>3.9324090453040124</c:v>
                      </c:pt>
                      <c:pt idx="17">
                        <c:v>3.9426833941272292</c:v>
                      </c:pt>
                      <c:pt idx="18">
                        <c:v>3.9564479466603668</c:v>
                      </c:pt>
                      <c:pt idx="19">
                        <c:v>3.9613405068713177</c:v>
                      </c:pt>
                      <c:pt idx="20">
                        <c:v>3.9529401496706584</c:v>
                      </c:pt>
                      <c:pt idx="21">
                        <c:v>3.9476133827525142</c:v>
                      </c:pt>
                      <c:pt idx="22">
                        <c:v>3.9447835849375252</c:v>
                      </c:pt>
                      <c:pt idx="23">
                        <c:v>4.0659337290598643</c:v>
                      </c:pt>
                      <c:pt idx="24">
                        <c:v>4.0755479732581881</c:v>
                      </c:pt>
                      <c:pt idx="25">
                        <c:v>4.0879425603113795</c:v>
                      </c:pt>
                      <c:pt idx="26">
                        <c:v>4.0968234244969031</c:v>
                      </c:pt>
                      <c:pt idx="27">
                        <c:v>4.1172684713030092</c:v>
                      </c:pt>
                      <c:pt idx="28">
                        <c:v>4.1172684698956497</c:v>
                      </c:pt>
                      <c:pt idx="29">
                        <c:v>4.2019637141295769</c:v>
                      </c:pt>
                      <c:pt idx="30">
                        <c:v>4.2223372872206477</c:v>
                      </c:pt>
                      <c:pt idx="31">
                        <c:v>4.2180323433708029</c:v>
                      </c:pt>
                      <c:pt idx="32">
                        <c:v>4.2781163733282153</c:v>
                      </c:pt>
                      <c:pt idx="33">
                        <c:v>4.3277858889341427</c:v>
                      </c:pt>
                      <c:pt idx="34">
                        <c:v>4.3983344154986339</c:v>
                      </c:pt>
                      <c:pt idx="35">
                        <c:v>4.4941561652212467</c:v>
                      </c:pt>
                      <c:pt idx="36">
                        <c:v>4.5097817164821743</c:v>
                      </c:pt>
                      <c:pt idx="37">
                        <c:v>4.5333945852683772</c:v>
                      </c:pt>
                      <c:pt idx="38">
                        <c:v>4.5645390224248601</c:v>
                      </c:pt>
                      <c:pt idx="39">
                        <c:v>4.5618698662809658</c:v>
                      </c:pt>
                      <c:pt idx="40">
                        <c:v>4.5547245538916696</c:v>
                      </c:pt>
                      <c:pt idx="41">
                        <c:v>4.6075591786819396</c:v>
                      </c:pt>
                      <c:pt idx="42">
                        <c:v>4.6075591773257321</c:v>
                      </c:pt>
                      <c:pt idx="43">
                        <c:v>4.6115521555787931</c:v>
                      </c:pt>
                      <c:pt idx="44">
                        <c:v>4.6185876306390607</c:v>
                      </c:pt>
                      <c:pt idx="45">
                        <c:v>4.6398808265152853</c:v>
                      </c:pt>
                      <c:pt idx="46">
                        <c:v>4.6749838347473576</c:v>
                      </c:pt>
                      <c:pt idx="47">
                        <c:v>4.627923923833599</c:v>
                      </c:pt>
                      <c:pt idx="48">
                        <c:v>4.6474790005859559</c:v>
                      </c:pt>
                      <c:pt idx="49">
                        <c:v>4.6732579395988454</c:v>
                      </c:pt>
                      <c:pt idx="50">
                        <c:v>4.6742471253471631</c:v>
                      </c:pt>
                      <c:pt idx="51">
                        <c:v>4.6269000081375262</c:v>
                      </c:pt>
                      <c:pt idx="52">
                        <c:v>4.6235103523552343</c:v>
                      </c:pt>
                      <c:pt idx="53">
                        <c:v>4.6810428259926278</c:v>
                      </c:pt>
                      <c:pt idx="54">
                        <c:v>4.8007564075015612</c:v>
                      </c:pt>
                      <c:pt idx="55">
                        <c:v>4.8927274682050541</c:v>
                      </c:pt>
                      <c:pt idx="56">
                        <c:v>4.9771924572795907</c:v>
                      </c:pt>
                      <c:pt idx="57">
                        <c:v>4.9969564814875023</c:v>
                      </c:pt>
                      <c:pt idx="58">
                        <c:v>5.0589923369754457</c:v>
                      </c:pt>
                      <c:pt idx="59">
                        <c:v>5.1056748572278998</c:v>
                      </c:pt>
                      <c:pt idx="60">
                        <c:v>5.0245010266727785</c:v>
                      </c:pt>
                      <c:pt idx="61">
                        <c:v>5.0510211056142902</c:v>
                      </c:pt>
                      <c:pt idx="62">
                        <c:v>5.0882182811957195</c:v>
                      </c:pt>
                      <c:pt idx="63">
                        <c:v>5.0310234244735925</c:v>
                      </c:pt>
                      <c:pt idx="64">
                        <c:v>5.0310234244735925</c:v>
                      </c:pt>
                      <c:pt idx="65">
                        <c:v>5.0699201241083358</c:v>
                      </c:pt>
                      <c:pt idx="66">
                        <c:v>5.0585008484043845</c:v>
                      </c:pt>
                      <c:pt idx="67">
                        <c:v>5.0572922255155595</c:v>
                      </c:pt>
                      <c:pt idx="68">
                        <c:v>5.07180096565373</c:v>
                      </c:pt>
                      <c:pt idx="69">
                        <c:v>5.0939986638023154</c:v>
                      </c:pt>
                      <c:pt idx="70">
                        <c:v>5.1140075453374436</c:v>
                      </c:pt>
                      <c:pt idx="71">
                        <c:v>5.1718132988956782</c:v>
                      </c:pt>
                      <c:pt idx="72">
                        <c:v>5.2100700298252374</c:v>
                      </c:pt>
                      <c:pt idx="73">
                        <c:v>5.1013957877434892</c:v>
                      </c:pt>
                      <c:pt idx="74">
                        <c:v>5.0733341299947226</c:v>
                      </c:pt>
                      <c:pt idx="75">
                        <c:v>5.053438422324942</c:v>
                      </c:pt>
                      <c:pt idx="76">
                        <c:v>4.9840704080400133</c:v>
                      </c:pt>
                      <c:pt idx="77">
                        <c:v>4.9603385237473132</c:v>
                      </c:pt>
                      <c:pt idx="78">
                        <c:v>5.0097721472699721</c:v>
                      </c:pt>
                      <c:pt idx="79">
                        <c:v>5.0228613604766945</c:v>
                      </c:pt>
                      <c:pt idx="80">
                        <c:v>5.0107249939553675</c:v>
                      </c:pt>
                      <c:pt idx="81">
                        <c:v>4.9947339455512356</c:v>
                      </c:pt>
                      <c:pt idx="82">
                        <c:v>4.9823654782840618</c:v>
                      </c:pt>
                      <c:pt idx="83">
                        <c:v>4.9808893537770702</c:v>
                      </c:pt>
                      <c:pt idx="84">
                        <c:v>4.9894278593037749</c:v>
                      </c:pt>
                      <c:pt idx="85">
                        <c:v>5.0309448615973622</c:v>
                      </c:pt>
                      <c:pt idx="86">
                        <c:v>5.04396512482466</c:v>
                      </c:pt>
                      <c:pt idx="87">
                        <c:v>5.0325397547683863</c:v>
                      </c:pt>
                      <c:pt idx="88">
                        <c:v>5.0325397557559182</c:v>
                      </c:pt>
                      <c:pt idx="89">
                        <c:v>5.038694450427446</c:v>
                      </c:pt>
                      <c:pt idx="90">
                        <c:v>5.0552633443915846</c:v>
                      </c:pt>
                      <c:pt idx="91">
                        <c:v>5.0795182488644581</c:v>
                      </c:pt>
                      <c:pt idx="92">
                        <c:v>5.0581452943316192</c:v>
                      </c:pt>
                      <c:pt idx="93">
                        <c:v>5.0553354113982678</c:v>
                      </c:pt>
                      <c:pt idx="94">
                        <c:v>5.0425302784851613</c:v>
                      </c:pt>
                      <c:pt idx="95">
                        <c:v>5.0502765224476809</c:v>
                      </c:pt>
                      <c:pt idx="96">
                        <c:v>5.0636724988478274</c:v>
                      </c:pt>
                      <c:pt idx="97">
                        <c:v>5.0696038706406084</c:v>
                      </c:pt>
                      <c:pt idx="98">
                        <c:v>5.0109152745075747</c:v>
                      </c:pt>
                      <c:pt idx="99">
                        <c:v>5.0128694319005467</c:v>
                      </c:pt>
                      <c:pt idx="100">
                        <c:v>5.0168511738925874</c:v>
                      </c:pt>
                      <c:pt idx="101">
                        <c:v>5.0249505551209994</c:v>
                      </c:pt>
                      <c:pt idx="102">
                        <c:v>5.0047733032382009</c:v>
                      </c:pt>
                      <c:pt idx="103">
                        <c:v>4.9289146096146697</c:v>
                      </c:pt>
                      <c:pt idx="104">
                        <c:v>4.9446949320425304</c:v>
                      </c:pt>
                      <c:pt idx="105">
                        <c:v>4.9368390658419532</c:v>
                      </c:pt>
                      <c:pt idx="106">
                        <c:v>4.9139778148645394</c:v>
                      </c:pt>
                      <c:pt idx="107">
                        <c:v>4.9126932185416194</c:v>
                      </c:pt>
                      <c:pt idx="108">
                        <c:v>4.8983927953034243</c:v>
                      </c:pt>
                      <c:pt idx="109">
                        <c:v>4.9144334519227897</c:v>
                      </c:pt>
                      <c:pt idx="110">
                        <c:v>4.9083637501476591</c:v>
                      </c:pt>
                      <c:pt idx="111">
                        <c:v>4.8944256469001202</c:v>
                      </c:pt>
                      <c:pt idx="112">
                        <c:v>4.8866496458446136</c:v>
                      </c:pt>
                      <c:pt idx="113">
                        <c:v>4.7362553128390221</c:v>
                      </c:pt>
                      <c:pt idx="114">
                        <c:v>4.7541556390045763</c:v>
                      </c:pt>
                      <c:pt idx="115">
                        <c:v>4.7606363904762636</c:v>
                      </c:pt>
                      <c:pt idx="116">
                        <c:v>4.7148890222571209</c:v>
                      </c:pt>
                      <c:pt idx="117">
                        <c:v>4.7594865705795604</c:v>
                      </c:pt>
                      <c:pt idx="118">
                        <c:v>4.757752857810762</c:v>
                      </c:pt>
                      <c:pt idx="119">
                        <c:v>4.6375730937650506</c:v>
                      </c:pt>
                      <c:pt idx="120">
                        <c:v>4.5895875064201404</c:v>
                      </c:pt>
                      <c:pt idx="121">
                        <c:v>4.5459301536740844</c:v>
                      </c:pt>
                      <c:pt idx="122">
                        <c:v>4.4669866264730782</c:v>
                      </c:pt>
                      <c:pt idx="123">
                        <c:v>4.3896554649455588</c:v>
                      </c:pt>
                      <c:pt idx="124">
                        <c:v>4.3271385187186686</c:v>
                      </c:pt>
                      <c:pt idx="125">
                        <c:v>4.2504456236801653</c:v>
                      </c:pt>
                      <c:pt idx="126">
                        <c:v>4.2189654546129365</c:v>
                      </c:pt>
                      <c:pt idx="127">
                        <c:v>4.1937742092506998</c:v>
                      </c:pt>
                      <c:pt idx="128">
                        <c:v>4.1730298261659735</c:v>
                      </c:pt>
                      <c:pt idx="129">
                        <c:v>4.1870145455019712</c:v>
                      </c:pt>
                      <c:pt idx="130">
                        <c:v>4.2186701916264164</c:v>
                      </c:pt>
                      <c:pt idx="131">
                        <c:v>4.2656318983874879</c:v>
                      </c:pt>
                      <c:pt idx="132">
                        <c:v>4.2857663313257843</c:v>
                      </c:pt>
                      <c:pt idx="133">
                        <c:v>4.2720888900501794</c:v>
                      </c:pt>
                      <c:pt idx="134">
                        <c:v>4.2596532074753597</c:v>
                      </c:pt>
                      <c:pt idx="135">
                        <c:v>4.2228159334069373</c:v>
                      </c:pt>
                      <c:pt idx="136">
                        <c:v>4.2071974060934858</c:v>
                      </c:pt>
                      <c:pt idx="137">
                        <c:v>4.213444182715036</c:v>
                      </c:pt>
                      <c:pt idx="138">
                        <c:v>4.2109137286760685</c:v>
                      </c:pt>
                      <c:pt idx="139">
                        <c:v>4.2616927310284112</c:v>
                      </c:pt>
                      <c:pt idx="140">
                        <c:v>4.265963717099817</c:v>
                      </c:pt>
                      <c:pt idx="141">
                        <c:v>4.3087388179430475</c:v>
                      </c:pt>
                      <c:pt idx="142">
                        <c:v>4.3118977018529323</c:v>
                      </c:pt>
                      <c:pt idx="143">
                        <c:v>4.2522936543085867</c:v>
                      </c:pt>
                      <c:pt idx="144">
                        <c:v>4.1548904805688656</c:v>
                      </c:pt>
                      <c:pt idx="145">
                        <c:v>4.0853161436894583</c:v>
                      </c:pt>
                      <c:pt idx="146">
                        <c:v>4.0215755856110773</c:v>
                      </c:pt>
                      <c:pt idx="147">
                        <c:v>4.0466594587464151</c:v>
                      </c:pt>
                      <c:pt idx="148">
                        <c:v>4.0210468091978555</c:v>
                      </c:pt>
                      <c:pt idx="149">
                        <c:v>4.0181643708743291</c:v>
                      </c:pt>
                      <c:pt idx="150">
                        <c:v>4.0657417232497854</c:v>
                      </c:pt>
                      <c:pt idx="151">
                        <c:v>4.0483067768303771</c:v>
                      </c:pt>
                      <c:pt idx="152">
                        <c:v>4.1516519231333371</c:v>
                      </c:pt>
                      <c:pt idx="153">
                        <c:v>4.1339570358307611</c:v>
                      </c:pt>
                      <c:pt idx="154">
                        <c:v>4.1022410953051844</c:v>
                      </c:pt>
                      <c:pt idx="155">
                        <c:v>4.0821515123455097</c:v>
                      </c:pt>
                      <c:pt idx="156">
                        <c:v>4.0691238801155105</c:v>
                      </c:pt>
                      <c:pt idx="157">
                        <c:v>4.0671146035104409</c:v>
                      </c:pt>
                      <c:pt idx="158">
                        <c:v>4.1197578679097724</c:v>
                      </c:pt>
                      <c:pt idx="159">
                        <c:v>4.1775041723262802</c:v>
                      </c:pt>
                      <c:pt idx="160">
                        <c:v>4.1645872219505859</c:v>
                      </c:pt>
                      <c:pt idx="161">
                        <c:v>4.2027504105946791</c:v>
                      </c:pt>
                      <c:pt idx="162">
                        <c:v>4.1950849127817333</c:v>
                      </c:pt>
                      <c:pt idx="163">
                        <c:v>4.2160636841246451</c:v>
                      </c:pt>
                      <c:pt idx="164">
                        <c:v>4.2278529987626081</c:v>
                      </c:pt>
                      <c:pt idx="165">
                        <c:v>4.2264077133501665</c:v>
                      </c:pt>
                      <c:pt idx="166">
                        <c:v>4.2078845018901392</c:v>
                      </c:pt>
                      <c:pt idx="167">
                        <c:v>4.194832997511722</c:v>
                      </c:pt>
                      <c:pt idx="168">
                        <c:v>4.1693854256664062</c:v>
                      </c:pt>
                      <c:pt idx="169">
                        <c:v>4.1557200436067099</c:v>
                      </c:pt>
                      <c:pt idx="170">
                        <c:v>4.147558350186932</c:v>
                      </c:pt>
                      <c:pt idx="171">
                        <c:v>4.147558350186932</c:v>
                      </c:pt>
                      <c:pt idx="172">
                        <c:v>4.1566849753344819</c:v>
                      </c:pt>
                      <c:pt idx="173">
                        <c:v>4.2028594833700978</c:v>
                      </c:pt>
                      <c:pt idx="174">
                        <c:v>4.235831131360138</c:v>
                      </c:pt>
                      <c:pt idx="175">
                        <c:v>4.2140076622968428</c:v>
                      </c:pt>
                      <c:pt idx="176">
                        <c:v>4.199670290159939</c:v>
                      </c:pt>
                      <c:pt idx="177">
                        <c:v>4.1520726918779873</c:v>
                      </c:pt>
                      <c:pt idx="178">
                        <c:v>4.1576997819875539</c:v>
                      </c:pt>
                      <c:pt idx="179">
                        <c:v>4.1687866215074791</c:v>
                      </c:pt>
                      <c:pt idx="180">
                        <c:v>4.165438082720752</c:v>
                      </c:pt>
                      <c:pt idx="181">
                        <c:v>4.1505809026937923</c:v>
                      </c:pt>
                      <c:pt idx="182">
                        <c:v>4.1629710392311434</c:v>
                      </c:pt>
                      <c:pt idx="183">
                        <c:v>4.1844690205374659</c:v>
                      </c:pt>
                      <c:pt idx="184">
                        <c:v>4.244316170983522</c:v>
                      </c:pt>
                      <c:pt idx="185">
                        <c:v>4.2801027763768325</c:v>
                      </c:pt>
                      <c:pt idx="186">
                        <c:v>4.2979591064809135</c:v>
                      </c:pt>
                      <c:pt idx="187">
                        <c:v>4.3406364007036657</c:v>
                      </c:pt>
                      <c:pt idx="188">
                        <c:v>4.3531705035164618</c:v>
                      </c:pt>
                      <c:pt idx="189">
                        <c:v>4.3805618122120942</c:v>
                      </c:pt>
                      <c:pt idx="190">
                        <c:v>4.4118253244532664</c:v>
                      </c:pt>
                      <c:pt idx="191">
                        <c:v>4.4698799525363784</c:v>
                      </c:pt>
                      <c:pt idx="192">
                        <c:v>4.411945622065959</c:v>
                      </c:pt>
                      <c:pt idx="193">
                        <c:v>4.3498211866836272</c:v>
                      </c:pt>
                      <c:pt idx="194">
                        <c:v>4.4107922695621093</c:v>
                      </c:pt>
                      <c:pt idx="195">
                        <c:v>4.4047877680317136</c:v>
                      </c:pt>
                      <c:pt idx="196">
                        <c:v>4.3652774205280656</c:v>
                      </c:pt>
                      <c:pt idx="197">
                        <c:v>4.3505727107105248</c:v>
                      </c:pt>
                      <c:pt idx="198">
                        <c:v>4.333365270784113</c:v>
                      </c:pt>
                      <c:pt idx="199">
                        <c:v>4.2991734127295222</c:v>
                      </c:pt>
                      <c:pt idx="200">
                        <c:v>4.2991734127295222</c:v>
                      </c:pt>
                      <c:pt idx="201">
                        <c:v>4.3937166755412207</c:v>
                      </c:pt>
                      <c:pt idx="202">
                        <c:v>4.4068326158680602</c:v>
                      </c:pt>
                      <c:pt idx="203">
                        <c:v>4.4523966851542056</c:v>
                      </c:pt>
                      <c:pt idx="204">
                        <c:v>4.4289065472544875</c:v>
                      </c:pt>
                      <c:pt idx="205">
                        <c:v>4.4147722964157339</c:v>
                      </c:pt>
                      <c:pt idx="206">
                        <c:v>4.4534451024946522</c:v>
                      </c:pt>
                      <c:pt idx="207">
                        <c:v>4.4258397069429973</c:v>
                      </c:pt>
                      <c:pt idx="208">
                        <c:v>4.4274524714227628</c:v>
                      </c:pt>
                      <c:pt idx="209">
                        <c:v>4.4099409556994438</c:v>
                      </c:pt>
                      <c:pt idx="210">
                        <c:v>4.3924987017434525</c:v>
                      </c:pt>
                      <c:pt idx="211">
                        <c:v>4.3924987017434525</c:v>
                      </c:pt>
                      <c:pt idx="212">
                        <c:v>4.3800254818404376</c:v>
                      </c:pt>
                      <c:pt idx="213">
                        <c:v>4.3898024065669201</c:v>
                      </c:pt>
                      <c:pt idx="214">
                        <c:v>4.3742970910219734</c:v>
                      </c:pt>
                      <c:pt idx="215">
                        <c:v>4.3582756652819201</c:v>
                      </c:pt>
                      <c:pt idx="216">
                        <c:v>4.3626832279812113</c:v>
                      </c:pt>
                      <c:pt idx="217">
                        <c:v>4.3487603155031325</c:v>
                      </c:pt>
                      <c:pt idx="218">
                        <c:v>4.3210476487497438</c:v>
                      </c:pt>
                      <c:pt idx="219">
                        <c:v>4.2748411780917017</c:v>
                      </c:pt>
                      <c:pt idx="220">
                        <c:v>4.2025342182663898</c:v>
                      </c:pt>
                      <c:pt idx="221">
                        <c:v>4.0963791501528446</c:v>
                      </c:pt>
                      <c:pt idx="222">
                        <c:v>4.0276682055544351</c:v>
                      </c:pt>
                      <c:pt idx="223">
                        <c:v>3.986870517765134</c:v>
                      </c:pt>
                      <c:pt idx="224">
                        <c:v>4.0086637554581337</c:v>
                      </c:pt>
                      <c:pt idx="225">
                        <c:v>3.9762413346402816</c:v>
                      </c:pt>
                      <c:pt idx="226">
                        <c:v>3.9355066498589024</c:v>
                      </c:pt>
                      <c:pt idx="227">
                        <c:v>3.9053132313586416</c:v>
                      </c:pt>
                      <c:pt idx="228">
                        <c:v>3.8645450898386211</c:v>
                      </c:pt>
                      <c:pt idx="229">
                        <c:v>3.77456630938438</c:v>
                      </c:pt>
                      <c:pt idx="230">
                        <c:v>3.7182714786906432</c:v>
                      </c:pt>
                      <c:pt idx="231">
                        <c:v>3.6708271107608357</c:v>
                      </c:pt>
                      <c:pt idx="232">
                        <c:v>3.6399957224512485</c:v>
                      </c:pt>
                      <c:pt idx="233">
                        <c:v>3.6210362578575115</c:v>
                      </c:pt>
                      <c:pt idx="234">
                        <c:v>3.6098049679890258</c:v>
                      </c:pt>
                      <c:pt idx="235">
                        <c:v>3.5963346175466508</c:v>
                      </c:pt>
                      <c:pt idx="236">
                        <c:v>3.5824434328416839</c:v>
                      </c:pt>
                      <c:pt idx="237">
                        <c:v>3.5309098180770877</c:v>
                      </c:pt>
                      <c:pt idx="238">
                        <c:v>3.5098269207327029</c:v>
                      </c:pt>
                      <c:pt idx="239">
                        <c:v>3.4888699105826433</c:v>
                      </c:pt>
                      <c:pt idx="240">
                        <c:v>3.415244433266948</c:v>
                      </c:pt>
                      <c:pt idx="241">
                        <c:v>3.3982854139554379</c:v>
                      </c:pt>
                      <c:pt idx="242">
                        <c:v>3.2696598026510775</c:v>
                      </c:pt>
                      <c:pt idx="243">
                        <c:v>3.2445747969432448</c:v>
                      </c:pt>
                      <c:pt idx="244">
                        <c:v>3.2473504936851945</c:v>
                      </c:pt>
                      <c:pt idx="245">
                        <c:v>3.232753538551441</c:v>
                      </c:pt>
                      <c:pt idx="246">
                        <c:v>3.2144569183704665</c:v>
                      </c:pt>
                      <c:pt idx="247">
                        <c:v>3.2008069584136689</c:v>
                      </c:pt>
                      <c:pt idx="248">
                        <c:v>3.1487450963577519</c:v>
                      </c:pt>
                      <c:pt idx="249">
                        <c:v>3.0813960814160861</c:v>
                      </c:pt>
                      <c:pt idx="250">
                        <c:v>3.0698975424812631</c:v>
                      </c:pt>
                      <c:pt idx="251">
                        <c:v>3.0093850293795898</c:v>
                      </c:pt>
                      <c:pt idx="252">
                        <c:v>3.0013319417810651</c:v>
                      </c:pt>
                      <c:pt idx="253">
                        <c:v>3.032753965063598</c:v>
                      </c:pt>
                      <c:pt idx="254">
                        <c:v>3.0308284961007668</c:v>
                      </c:pt>
                      <c:pt idx="255">
                        <c:v>3.0263350431685878</c:v>
                      </c:pt>
                      <c:pt idx="256">
                        <c:v>3.0231318451932956</c:v>
                      </c:pt>
                      <c:pt idx="257">
                        <c:v>3.0116341313305495</c:v>
                      </c:pt>
                      <c:pt idx="258">
                        <c:v>3.0029369631663347</c:v>
                      </c:pt>
                      <c:pt idx="259">
                        <c:v>2.9798982694159291</c:v>
                      </c:pt>
                      <c:pt idx="260">
                        <c:v>2.9714363599364142</c:v>
                      </c:pt>
                      <c:pt idx="261">
                        <c:v>2.9667155011598854</c:v>
                      </c:pt>
                      <c:pt idx="262">
                        <c:v>2.9558128896373677</c:v>
                      </c:pt>
                      <c:pt idx="263">
                        <c:v>2.9224491705600437</c:v>
                      </c:pt>
                      <c:pt idx="264">
                        <c:v>2.882850418807704</c:v>
                      </c:pt>
                      <c:pt idx="265">
                        <c:v>2.8573139404347931</c:v>
                      </c:pt>
                      <c:pt idx="266">
                        <c:v>2.8529614070483276</c:v>
                      </c:pt>
                      <c:pt idx="267">
                        <c:v>2.8616742149980752</c:v>
                      </c:pt>
                      <c:pt idx="268">
                        <c:v>2.8279681734978692</c:v>
                      </c:pt>
                      <c:pt idx="269">
                        <c:v>2.8123021772881693</c:v>
                      </c:pt>
                      <c:pt idx="270">
                        <c:v>2.810699830843185</c:v>
                      </c:pt>
                      <c:pt idx="271">
                        <c:v>2.8084690527802976</c:v>
                      </c:pt>
                      <c:pt idx="272">
                        <c:v>2.8016666552821139</c:v>
                      </c:pt>
                      <c:pt idx="273">
                        <c:v>2.7821040935447074</c:v>
                      </c:pt>
                      <c:pt idx="274">
                        <c:v>2.7011029134797275</c:v>
                      </c:pt>
                      <c:pt idx="275">
                        <c:v>2.6655072335130874</c:v>
                      </c:pt>
                      <c:pt idx="276">
                        <c:v>2.643806805817333</c:v>
                      </c:pt>
                      <c:pt idx="277">
                        <c:v>2.6113303084946087</c:v>
                      </c:pt>
                      <c:pt idx="278">
                        <c:v>2.6038114937506416</c:v>
                      </c:pt>
                      <c:pt idx="279">
                        <c:v>2.5820950107484113</c:v>
                      </c:pt>
                      <c:pt idx="280">
                        <c:v>2.5559400489242128</c:v>
                      </c:pt>
                      <c:pt idx="281">
                        <c:v>2.5234912322772844</c:v>
                      </c:pt>
                      <c:pt idx="282">
                        <c:v>2.5364960318457803</c:v>
                      </c:pt>
                      <c:pt idx="283">
                        <c:v>2.5548981597542344</c:v>
                      </c:pt>
                      <c:pt idx="284">
                        <c:v>2.5064577780067974</c:v>
                      </c:pt>
                      <c:pt idx="285">
                        <c:v>2.5064577780067974</c:v>
                      </c:pt>
                      <c:pt idx="286">
                        <c:v>2.5435396861760498</c:v>
                      </c:pt>
                      <c:pt idx="287">
                        <c:v>2.5311840298378416</c:v>
                      </c:pt>
                      <c:pt idx="288">
                        <c:v>2.5244106038650034</c:v>
                      </c:pt>
                      <c:pt idx="289">
                        <c:v>2.5119236796728974</c:v>
                      </c:pt>
                      <c:pt idx="290">
                        <c:v>2.4926520662190623</c:v>
                      </c:pt>
                      <c:pt idx="291">
                        <c:v>2.4326927999781032</c:v>
                      </c:pt>
                      <c:pt idx="292">
                        <c:v>2.4106741886510124</c:v>
                      </c:pt>
                      <c:pt idx="293">
                        <c:v>2.3819210862215976</c:v>
                      </c:pt>
                      <c:pt idx="294">
                        <c:v>2.3536522922634568</c:v>
                      </c:pt>
                      <c:pt idx="295">
                        <c:v>2.3304667964797976</c:v>
                      </c:pt>
                      <c:pt idx="296">
                        <c:v>2.2943937717706833</c:v>
                      </c:pt>
                      <c:pt idx="297">
                        <c:v>2.2767910594596907</c:v>
                      </c:pt>
                      <c:pt idx="298">
                        <c:v>2.2616434902741736</c:v>
                      </c:pt>
                      <c:pt idx="299">
                        <c:v>2.2782083163303302</c:v>
                      </c:pt>
                      <c:pt idx="300">
                        <c:v>2.2799554322633728</c:v>
                      </c:pt>
                      <c:pt idx="301">
                        <c:v>2.2702737656105021</c:v>
                      </c:pt>
                      <c:pt idx="302">
                        <c:v>2.2600688053553006</c:v>
                      </c:pt>
                      <c:pt idx="303">
                        <c:v>2.2403556385876779</c:v>
                      </c:pt>
                      <c:pt idx="304">
                        <c:v>2.2332058461451472</c:v>
                      </c:pt>
                      <c:pt idx="305">
                        <c:v>2.2297405692459473</c:v>
                      </c:pt>
                      <c:pt idx="306">
                        <c:v>2.2207677272263253</c:v>
                      </c:pt>
                      <c:pt idx="307">
                        <c:v>2.2155597517693377</c:v>
                      </c:pt>
                      <c:pt idx="308">
                        <c:v>2.2110760254749295</c:v>
                      </c:pt>
                      <c:pt idx="309">
                        <c:v>2.2035862722471804</c:v>
                      </c:pt>
                      <c:pt idx="310">
                        <c:v>2.2110760254749295</c:v>
                      </c:pt>
                      <c:pt idx="311">
                        <c:v>2.2251374163894919</c:v>
                      </c:pt>
                      <c:pt idx="312">
                        <c:v>2.2401739429334171</c:v>
                      </c:pt>
                      <c:pt idx="313">
                        <c:v>2.2541466332914015</c:v>
                      </c:pt>
                      <c:pt idx="314">
                        <c:v>2.2330247282688847</c:v>
                      </c:pt>
                      <c:pt idx="315">
                        <c:v>2.2449553592882441</c:v>
                      </c:pt>
                      <c:pt idx="316">
                        <c:v>2.2373508439053911</c:v>
                      </c:pt>
                      <c:pt idx="317">
                        <c:v>2.2505809362323004</c:v>
                      </c:pt>
                      <c:pt idx="318">
                        <c:v>2.2595178095027912</c:v>
                      </c:pt>
                      <c:pt idx="319">
                        <c:v>2.2580832614110964</c:v>
                      </c:pt>
                      <c:pt idx="320">
                        <c:v>2.3032026924015989</c:v>
                      </c:pt>
                      <c:pt idx="321">
                        <c:v>2.3612976057706745</c:v>
                      </c:pt>
                      <c:pt idx="322">
                        <c:v>2.3587983099335581</c:v>
                      </c:pt>
                      <c:pt idx="323">
                        <c:v>2.3529572137009773</c:v>
                      </c:pt>
                      <c:pt idx="324">
                        <c:v>2.33878778437832</c:v>
                      </c:pt>
                      <c:pt idx="325">
                        <c:v>2.3302666632906575</c:v>
                      </c:pt>
                      <c:pt idx="326">
                        <c:v>2.3268118496136538</c:v>
                      </c:pt>
                      <c:pt idx="327">
                        <c:v>2.339502851632449</c:v>
                      </c:pt>
                      <c:pt idx="328">
                        <c:v>2.3250010656555649</c:v>
                      </c:pt>
                      <c:pt idx="329">
                        <c:v>2.3048674550418555</c:v>
                      </c:pt>
                      <c:pt idx="330">
                        <c:v>2.2967263815495373</c:v>
                      </c:pt>
                      <c:pt idx="331">
                        <c:v>2.9163895759025293</c:v>
                      </c:pt>
                      <c:pt idx="332">
                        <c:v>2.9141547643694099</c:v>
                      </c:pt>
                      <c:pt idx="333">
                        <c:v>2.9178266010039851</c:v>
                      </c:pt>
                      <c:pt idx="334">
                        <c:v>2.976498063345268</c:v>
                      </c:pt>
                      <c:pt idx="335">
                        <c:v>2.965390961899526</c:v>
                      </c:pt>
                      <c:pt idx="336">
                        <c:v>2.964046232938907</c:v>
                      </c:pt>
                      <c:pt idx="337">
                        <c:v>2.9413059109606796</c:v>
                      </c:pt>
                      <c:pt idx="338">
                        <c:v>2.9340223501733802</c:v>
                      </c:pt>
                      <c:pt idx="339">
                        <c:v>2.9217482113764115</c:v>
                      </c:pt>
                      <c:pt idx="340">
                        <c:v>2.92675682697215</c:v>
                      </c:pt>
                      <c:pt idx="341">
                        <c:v>2.9326918473707488</c:v>
                      </c:pt>
                      <c:pt idx="342">
                        <c:v>2.9386389030935014</c:v>
                      </c:pt>
                      <c:pt idx="343">
                        <c:v>2.9363870420367451</c:v>
                      </c:pt>
                      <c:pt idx="344">
                        <c:v>2.9384934652094814</c:v>
                      </c:pt>
                      <c:pt idx="345">
                        <c:v>2.9649431719633625</c:v>
                      </c:pt>
                      <c:pt idx="346">
                        <c:v>2.93994138180638</c:v>
                      </c:pt>
                      <c:pt idx="347">
                        <c:v>2.9210619015265058</c:v>
                      </c:pt>
                      <c:pt idx="348">
                        <c:v>2.9045293844043241</c:v>
                      </c:pt>
                      <c:pt idx="349">
                        <c:v>2.9197372751444557</c:v>
                      </c:pt>
                      <c:pt idx="350">
                        <c:v>2.9043856346542958</c:v>
                      </c:pt>
                      <c:pt idx="351">
                        <c:v>2.8913303200904572</c:v>
                      </c:pt>
                      <c:pt idx="352">
                        <c:v>2.8841705139431046</c:v>
                      </c:pt>
                      <c:pt idx="353">
                        <c:v>2.9645672461992483</c:v>
                      </c:pt>
                      <c:pt idx="354">
                        <c:v>2.996209114627935</c:v>
                      </c:pt>
                      <c:pt idx="355">
                        <c:v>3.1326327508057701</c:v>
                      </c:pt>
                      <c:pt idx="356">
                        <c:v>3.1326327508057701</c:v>
                      </c:pt>
                      <c:pt idx="357">
                        <c:v>3.1353126824036881</c:v>
                      </c:pt>
                      <c:pt idx="358">
                        <c:v>3.1392631787328149</c:v>
                      </c:pt>
                      <c:pt idx="359">
                        <c:v>3.119803948195496</c:v>
                      </c:pt>
                      <c:pt idx="360">
                        <c:v>3.1120783724175869</c:v>
                      </c:pt>
                      <c:pt idx="361">
                        <c:v>3.1415151349916512</c:v>
                      </c:pt>
                      <c:pt idx="362">
                        <c:v>3.1415151349916512</c:v>
                      </c:pt>
                      <c:pt idx="363">
                        <c:v>3.1297922551785802</c:v>
                      </c:pt>
                      <c:pt idx="364">
                        <c:v>3.1361389984243555</c:v>
                      </c:pt>
                      <c:pt idx="365">
                        <c:v>3.1400905353181163</c:v>
                      </c:pt>
                      <c:pt idx="366">
                        <c:v>3.1400905353181163</c:v>
                      </c:pt>
                      <c:pt idx="367">
                        <c:v>3.1237349014801787</c:v>
                      </c:pt>
                      <c:pt idx="368">
                        <c:v>3.115999592851785</c:v>
                      </c:pt>
                      <c:pt idx="369">
                        <c:v>3.1364166688157527</c:v>
                      </c:pt>
                      <c:pt idx="370">
                        <c:v>3.1442026617844885</c:v>
                      </c:pt>
                      <c:pt idx="371">
                        <c:v>3.1583997787713747</c:v>
                      </c:pt>
                      <c:pt idx="372">
                        <c:v>3.1583997787713747</c:v>
                      </c:pt>
                      <c:pt idx="373">
                        <c:v>3.1529947500982458</c:v>
                      </c:pt>
                      <c:pt idx="374">
                        <c:v>3.1593885468038869</c:v>
                      </c:pt>
                      <c:pt idx="375">
                        <c:v>3.1529947500982458</c:v>
                      </c:pt>
                      <c:pt idx="376">
                        <c:v>3.1264072209160849</c:v>
                      </c:pt>
                      <c:pt idx="377">
                        <c:v>3.120080170003082</c:v>
                      </c:pt>
                      <c:pt idx="378">
                        <c:v>3.120080170003082</c:v>
                      </c:pt>
                      <c:pt idx="379">
                        <c:v>3.1475341431538597</c:v>
                      </c:pt>
                      <c:pt idx="380">
                        <c:v>3.1640143879766316</c:v>
                      </c:pt>
                      <c:pt idx="381">
                        <c:v>3.2436809520995267</c:v>
                      </c:pt>
                      <c:pt idx="382">
                        <c:v>3.3188338852716339</c:v>
                      </c:pt>
                      <c:pt idx="383">
                        <c:v>3.3664072570261707</c:v>
                      </c:pt>
                      <c:pt idx="384">
                        <c:v>3.3840335045093375</c:v>
                      </c:pt>
                      <c:pt idx="385">
                        <c:v>3.4631315381572065</c:v>
                      </c:pt>
                      <c:pt idx="386">
                        <c:v>3.5017681036220871</c:v>
                      </c:pt>
                      <c:pt idx="387">
                        <c:v>3.467870034374863</c:v>
                      </c:pt>
                      <c:pt idx="388">
                        <c:v>3.5288415657440337</c:v>
                      </c:pt>
                      <c:pt idx="389">
                        <c:v>3.4980616862596419</c:v>
                      </c:pt>
                      <c:pt idx="390">
                        <c:v>3.4980616862596419</c:v>
                      </c:pt>
                      <c:pt idx="391">
                        <c:v>3.6075019511379978</c:v>
                      </c:pt>
                      <c:pt idx="392">
                        <c:v>3.7452696773677068</c:v>
                      </c:pt>
                      <c:pt idx="393">
                        <c:v>3.7126020307312046</c:v>
                      </c:pt>
                      <c:pt idx="394">
                        <c:v>3.7126020307312046</c:v>
                      </c:pt>
                      <c:pt idx="395">
                        <c:v>3.7201306264044796</c:v>
                      </c:pt>
                      <c:pt idx="396">
                        <c:v>3.7201306264044796</c:v>
                      </c:pt>
                      <c:pt idx="397">
                        <c:v>3.7201306264044796</c:v>
                      </c:pt>
                      <c:pt idx="398">
                        <c:v>3.7126020307312046</c:v>
                      </c:pt>
                      <c:pt idx="399">
                        <c:v>3.7126020307312046</c:v>
                      </c:pt>
                      <c:pt idx="400">
                        <c:v>3.7320409272175397</c:v>
                      </c:pt>
                      <c:pt idx="401">
                        <c:v>3.7256542157073365</c:v>
                      </c:pt>
                      <c:pt idx="402">
                        <c:v>3.7256542157073365</c:v>
                      </c:pt>
                      <c:pt idx="403">
                        <c:v>3.919667926805928</c:v>
                      </c:pt>
                      <c:pt idx="404">
                        <c:v>3.975132256927191</c:v>
                      </c:pt>
                      <c:pt idx="405">
                        <c:v>3.9692387958756434</c:v>
                      </c:pt>
                      <c:pt idx="406">
                        <c:v>3.9485644192684592</c:v>
                      </c:pt>
                      <c:pt idx="407">
                        <c:v>3.9612060705443191</c:v>
                      </c:pt>
                      <c:pt idx="408">
                        <c:v>3.9513969292719624</c:v>
                      </c:pt>
                      <c:pt idx="409">
                        <c:v>3.9416120783926805</c:v>
                      </c:pt>
                      <c:pt idx="410">
                        <c:v>3.8871265478985486</c:v>
                      </c:pt>
                      <c:pt idx="411">
                        <c:v>3.8034840069841347</c:v>
                      </c:pt>
                      <c:pt idx="412">
                        <c:v>3.8214370314116421</c:v>
                      </c:pt>
                      <c:pt idx="413">
                        <c:v>3.8214370314116421</c:v>
                      </c:pt>
                      <c:pt idx="414">
                        <c:v>3.8231707415644105</c:v>
                      </c:pt>
                      <c:pt idx="415">
                        <c:v>3.8231707415644105</c:v>
                      </c:pt>
                      <c:pt idx="416">
                        <c:v>3.8431885666146881</c:v>
                      </c:pt>
                      <c:pt idx="417">
                        <c:v>3.8137034174099793</c:v>
                      </c:pt>
                      <c:pt idx="418">
                        <c:v>3.8042595378361819</c:v>
                      </c:pt>
                      <c:pt idx="419">
                        <c:v>3.7948390441557391</c:v>
                      </c:pt>
                      <c:pt idx="420">
                        <c:v>3.8777815366926305</c:v>
                      </c:pt>
                      <c:pt idx="421">
                        <c:v>3.8681789797341319</c:v>
                      </c:pt>
                      <c:pt idx="422">
                        <c:v>3.8578277671553307</c:v>
                      </c:pt>
                      <c:pt idx="423">
                        <c:v>3.8686153521572648</c:v>
                      </c:pt>
                      <c:pt idx="424">
                        <c:v>3.8104130374581624</c:v>
                      </c:pt>
                      <c:pt idx="425">
                        <c:v>3.7953420438679486</c:v>
                      </c:pt>
                      <c:pt idx="426">
                        <c:v>3.7876612394662827</c:v>
                      </c:pt>
                      <c:pt idx="427">
                        <c:v>3.7799959790539526</c:v>
                      </c:pt>
                      <c:pt idx="428">
                        <c:v>3.7799959790539526</c:v>
                      </c:pt>
                      <c:pt idx="429">
                        <c:v>3.7799959790539526</c:v>
                      </c:pt>
                      <c:pt idx="430">
                        <c:v>3.7658905437298413</c:v>
                      </c:pt>
                      <c:pt idx="431">
                        <c:v>3.7538722126732895</c:v>
                      </c:pt>
                      <c:pt idx="432">
                        <c:v>3.7555752700084781</c:v>
                      </c:pt>
                      <c:pt idx="433">
                        <c:v>3.7415609637252674</c:v>
                      </c:pt>
                      <c:pt idx="434">
                        <c:v>3.7220724806969234</c:v>
                      </c:pt>
                      <c:pt idx="435">
                        <c:v>3.6797338127097357</c:v>
                      </c:pt>
                      <c:pt idx="436">
                        <c:v>3.6851974214822292</c:v>
                      </c:pt>
                      <c:pt idx="437">
                        <c:v>3.7217091937347342</c:v>
                      </c:pt>
                      <c:pt idx="438">
                        <c:v>3.7336245484595101</c:v>
                      </c:pt>
                      <c:pt idx="439">
                        <c:v>3.730948145275264</c:v>
                      </c:pt>
                      <c:pt idx="440">
                        <c:v>3.7262530643280933</c:v>
                      </c:pt>
                      <c:pt idx="441">
                        <c:v>3.7262530643280933</c:v>
                      </c:pt>
                      <c:pt idx="442">
                        <c:v>3.7626768008450946</c:v>
                      </c:pt>
                      <c:pt idx="443">
                        <c:v>3.6580118829247867</c:v>
                      </c:pt>
                      <c:pt idx="444">
                        <c:v>3.6473637280718161</c:v>
                      </c:pt>
                      <c:pt idx="445">
                        <c:v>3.4971840546934438</c:v>
                      </c:pt>
                      <c:pt idx="446">
                        <c:v>3.5514691379121737</c:v>
                      </c:pt>
                      <c:pt idx="447">
                        <c:v>3.5529045217085065</c:v>
                      </c:pt>
                      <c:pt idx="448">
                        <c:v>3.6073322460963717</c:v>
                      </c:pt>
                      <c:pt idx="449">
                        <c:v>3.645834571336549</c:v>
                      </c:pt>
                      <c:pt idx="450">
                        <c:v>3.6548851696454538</c:v>
                      </c:pt>
                      <c:pt idx="451">
                        <c:v>3.626844694221163</c:v>
                      </c:pt>
                      <c:pt idx="452">
                        <c:v>3.6079537287337731</c:v>
                      </c:pt>
                      <c:pt idx="453">
                        <c:v>3.5925262258944404</c:v>
                      </c:pt>
                      <c:pt idx="454">
                        <c:v>3.5627008070702177</c:v>
                      </c:pt>
                      <c:pt idx="455">
                        <c:v>3.5909514959146236</c:v>
                      </c:pt>
                      <c:pt idx="456">
                        <c:v>3.602945493975378</c:v>
                      </c:pt>
                      <c:pt idx="457">
                        <c:v>3.6268526646875254</c:v>
                      </c:pt>
                      <c:pt idx="458">
                        <c:v>3.6194304543215647</c:v>
                      </c:pt>
                      <c:pt idx="459">
                        <c:v>3.5956052511269356</c:v>
                      </c:pt>
                      <c:pt idx="460">
                        <c:v>3.607246428062028</c:v>
                      </c:pt>
                      <c:pt idx="461">
                        <c:v>3.5629924252858967</c:v>
                      </c:pt>
                      <c:pt idx="462">
                        <c:v>3.579261693992696</c:v>
                      </c:pt>
                      <c:pt idx="463">
                        <c:v>3.6089013564519625</c:v>
                      </c:pt>
                      <c:pt idx="464">
                        <c:v>3.6628977949468036</c:v>
                      </c:pt>
                      <c:pt idx="465">
                        <c:v>3.7373870228790986</c:v>
                      </c:pt>
                      <c:pt idx="466">
                        <c:v>3.7760636777077901</c:v>
                      </c:pt>
                      <c:pt idx="467">
                        <c:v>3.8449695516924778</c:v>
                      </c:pt>
                      <c:pt idx="468">
                        <c:v>3.8994740006081843</c:v>
                      </c:pt>
                      <c:pt idx="469">
                        <c:v>3.9130869312491434</c:v>
                      </c:pt>
                      <c:pt idx="470">
                        <c:v>3.9327582349173262</c:v>
                      </c:pt>
                      <c:pt idx="471">
                        <c:v>3.8323158385051403</c:v>
                      </c:pt>
                      <c:pt idx="472">
                        <c:v>3.7596084076910659</c:v>
                      </c:pt>
                      <c:pt idx="473">
                        <c:v>3.7584185806551496</c:v>
                      </c:pt>
                      <c:pt idx="474">
                        <c:v>3.7678536262533657</c:v>
                      </c:pt>
                      <c:pt idx="475">
                        <c:v>3.7096189716571839</c:v>
                      </c:pt>
                      <c:pt idx="476">
                        <c:v>3.6710765031880972</c:v>
                      </c:pt>
                      <c:pt idx="477">
                        <c:v>3.687839303369687</c:v>
                      </c:pt>
                      <c:pt idx="478">
                        <c:v>3.6684153783407751</c:v>
                      </c:pt>
                      <c:pt idx="479">
                        <c:v>3.7260032072000717</c:v>
                      </c:pt>
                      <c:pt idx="480">
                        <c:v>3.7645620549621852</c:v>
                      </c:pt>
                      <c:pt idx="481">
                        <c:v>3.6868567052450127</c:v>
                      </c:pt>
                      <c:pt idx="482">
                        <c:v>3.5791377666011641</c:v>
                      </c:pt>
                      <c:pt idx="483">
                        <c:v>3.5954807578604893</c:v>
                      </c:pt>
                      <c:pt idx="484">
                        <c:v>3.6235923019336709</c:v>
                      </c:pt>
                      <c:pt idx="485">
                        <c:v>3.6535990636352729</c:v>
                      </c:pt>
                      <c:pt idx="486">
                        <c:v>3.6989784424847838</c:v>
                      </c:pt>
                      <c:pt idx="487">
                        <c:v>3.7449214540670885</c:v>
                      </c:pt>
                      <c:pt idx="488">
                        <c:v>3.7961388839280619</c:v>
                      </c:pt>
                      <c:pt idx="489">
                        <c:v>3.8289293834285414</c:v>
                      </c:pt>
                      <c:pt idx="490">
                        <c:v>3.8339999600081844</c:v>
                      </c:pt>
                      <c:pt idx="491">
                        <c:v>3.8560689102201136</c:v>
                      </c:pt>
                      <c:pt idx="492">
                        <c:v>3.8406463151167647</c:v>
                      </c:pt>
                      <c:pt idx="493">
                        <c:v>3.6587792772309173</c:v>
                      </c:pt>
                      <c:pt idx="494">
                        <c:v>3.6188380155434889</c:v>
                      </c:pt>
                      <c:pt idx="495">
                        <c:v>3.6408207071203438</c:v>
                      </c:pt>
                      <c:pt idx="496">
                        <c:v>3.6676041258640497</c:v>
                      </c:pt>
                      <c:pt idx="497">
                        <c:v>3.6632648885405952</c:v>
                      </c:pt>
                      <c:pt idx="498">
                        <c:v>3.6799920194749443</c:v>
                      </c:pt>
                      <c:pt idx="499">
                        <c:v>3.7228121643924745</c:v>
                      </c:pt>
                      <c:pt idx="500">
                        <c:v>3.7369132170163804</c:v>
                      </c:pt>
                      <c:pt idx="501">
                        <c:v>3.7490118927311986</c:v>
                      </c:pt>
                      <c:pt idx="502">
                        <c:v>3.746649938038455</c:v>
                      </c:pt>
                      <c:pt idx="503">
                        <c:v>3.7372679883895517</c:v>
                      </c:pt>
                      <c:pt idx="504">
                        <c:v>3.7681482952597696</c:v>
                      </c:pt>
                      <c:pt idx="505">
                        <c:v>3.7898381956214466</c:v>
                      </c:pt>
                      <c:pt idx="506">
                        <c:v>3.7681482952597691</c:v>
                      </c:pt>
                      <c:pt idx="507">
                        <c:v>3.793116803350006</c:v>
                      </c:pt>
                      <c:pt idx="508">
                        <c:v>3.7981399540276235</c:v>
                      </c:pt>
                      <c:pt idx="509">
                        <c:v>3.8154829500028886</c:v>
                      </c:pt>
                      <c:pt idx="510">
                        <c:v>3.7527317079705544</c:v>
                      </c:pt>
                      <c:pt idx="511">
                        <c:v>3.7956297253850511</c:v>
                      </c:pt>
                      <c:pt idx="512">
                        <c:v>3.829047812339009</c:v>
                      </c:pt>
                      <c:pt idx="513">
                        <c:v>3.829047812339009</c:v>
                      </c:pt>
                      <c:pt idx="514">
                        <c:v>3.7639519633384997</c:v>
                      </c:pt>
                      <c:pt idx="515">
                        <c:v>3.8086135067180842</c:v>
                      </c:pt>
                      <c:pt idx="516">
                        <c:v>3.8313887271050437</c:v>
                      </c:pt>
                      <c:pt idx="517">
                        <c:v>3.8613447358607678</c:v>
                      </c:pt>
                      <c:pt idx="518">
                        <c:v>3.8831325589123078</c:v>
                      </c:pt>
                      <c:pt idx="519">
                        <c:v>3.8831325589123078</c:v>
                      </c:pt>
                      <c:pt idx="520">
                        <c:v>3.8939181894676844</c:v>
                      </c:pt>
                      <c:pt idx="521">
                        <c:v>3.8985306419264387</c:v>
                      </c:pt>
                      <c:pt idx="522">
                        <c:v>3.942609361119767</c:v>
                      </c:pt>
                      <c:pt idx="523">
                        <c:v>3.9971957971744048</c:v>
                      </c:pt>
                      <c:pt idx="524">
                        <c:v>4.0385611035490143</c:v>
                      </c:pt>
                      <c:pt idx="525">
                        <c:v>4.031193197708717</c:v>
                      </c:pt>
                      <c:pt idx="526">
                        <c:v>4.0026450927488222</c:v>
                      </c:pt>
                      <c:pt idx="527">
                        <c:v>3.9479842401182874</c:v>
                      </c:pt>
                      <c:pt idx="528">
                        <c:v>3.927190127483307</c:v>
                      </c:pt>
                      <c:pt idx="529">
                        <c:v>3.9256944830340776</c:v>
                      </c:pt>
                      <c:pt idx="530">
                        <c:v>3.9496888584238841</c:v>
                      </c:pt>
                      <c:pt idx="531">
                        <c:v>4.0056777581336727</c:v>
                      </c:pt>
                      <c:pt idx="532">
                        <c:v>4.0037627065847312</c:v>
                      </c:pt>
                      <c:pt idx="533">
                        <c:v>4.0379935326427319</c:v>
                      </c:pt>
                      <c:pt idx="534">
                        <c:v>4.1116791209324317</c:v>
                      </c:pt>
                      <c:pt idx="535">
                        <c:v>4.1230995530932786</c:v>
                      </c:pt>
                      <c:pt idx="536">
                        <c:v>4.0676987235457656</c:v>
                      </c:pt>
                      <c:pt idx="537">
                        <c:v>4.0676987235457656</c:v>
                      </c:pt>
                      <c:pt idx="538">
                        <c:v>4.011655031486983</c:v>
                      </c:pt>
                      <c:pt idx="539">
                        <c:v>3.9615752790858534</c:v>
                      </c:pt>
                      <c:pt idx="540">
                        <c:v>3.9597586255531927</c:v>
                      </c:pt>
                      <c:pt idx="541">
                        <c:v>3.9349384986113947</c:v>
                      </c:pt>
                      <c:pt idx="542">
                        <c:v>3.9250850567531401</c:v>
                      </c:pt>
                      <c:pt idx="543">
                        <c:v>3.9701911746083338</c:v>
                      </c:pt>
                      <c:pt idx="544">
                        <c:v>3.9836985126706179</c:v>
                      </c:pt>
                      <c:pt idx="545">
                        <c:v>3.9432820817811298</c:v>
                      </c:pt>
                      <c:pt idx="546">
                        <c:v>3.930007877428805</c:v>
                      </c:pt>
                      <c:pt idx="547">
                        <c:v>3.9196620468233307</c:v>
                      </c:pt>
                      <c:pt idx="548">
                        <c:v>3.9276105289073637</c:v>
                      </c:pt>
                      <c:pt idx="549">
                        <c:v>3.9276105289073637</c:v>
                      </c:pt>
                      <c:pt idx="550">
                        <c:v>3.9178845809800942</c:v>
                      </c:pt>
                      <c:pt idx="551">
                        <c:v>3.9258294586321023</c:v>
                      </c:pt>
                      <c:pt idx="552">
                        <c:v>3.9161079222525044</c:v>
                      </c:pt>
                      <c:pt idx="553">
                        <c:v>3.8967370074423693</c:v>
                      </c:pt>
                      <c:pt idx="554">
                        <c:v>3.8169990007769772</c:v>
                      </c:pt>
                      <c:pt idx="555">
                        <c:v>3.7600248721917318</c:v>
                      </c:pt>
                      <c:pt idx="556">
                        <c:v>3.7155688142509566</c:v>
                      </c:pt>
                      <c:pt idx="557">
                        <c:v>3.6497151951764146</c:v>
                      </c:pt>
                      <c:pt idx="558">
                        <c:v>3.5850287450715546</c:v>
                      </c:pt>
                      <c:pt idx="559">
                        <c:v>3.5547981027986788</c:v>
                      </c:pt>
                      <c:pt idx="560">
                        <c:v>3.5187902833836211</c:v>
                      </c:pt>
                      <c:pt idx="561">
                        <c:v>3.5029731985290415</c:v>
                      </c:pt>
                      <c:pt idx="562">
                        <c:v>3.4760981999104574</c:v>
                      </c:pt>
                      <c:pt idx="563">
                        <c:v>3.4280475417774405</c:v>
                      </c:pt>
                      <c:pt idx="564">
                        <c:v>3.4017473768237392</c:v>
                      </c:pt>
                      <c:pt idx="565">
                        <c:v>3.3882927427964962</c:v>
                      </c:pt>
                      <c:pt idx="566">
                        <c:v>3.4163404265744575</c:v>
                      </c:pt>
                      <c:pt idx="567">
                        <c:v>3.412343351900029</c:v>
                      </c:pt>
                      <c:pt idx="568">
                        <c:v>3.3930302958652145</c:v>
                      </c:pt>
                      <c:pt idx="569">
                        <c:v>3.3411669894919549</c:v>
                      </c:pt>
                      <c:pt idx="570">
                        <c:v>3.3140298672132933</c:v>
                      </c:pt>
                      <c:pt idx="571">
                        <c:v>3.2785917891667409</c:v>
                      </c:pt>
                      <c:pt idx="572">
                        <c:v>3.2453817621367778</c:v>
                      </c:pt>
                      <c:pt idx="573">
                        <c:v>3.230793658105791</c:v>
                      </c:pt>
                      <c:pt idx="574">
                        <c:v>3.210989344086407</c:v>
                      </c:pt>
                      <c:pt idx="575">
                        <c:v>3.1784640863637508</c:v>
                      </c:pt>
                      <c:pt idx="576">
                        <c:v>3.1563413238429701</c:v>
                      </c:pt>
                      <c:pt idx="577">
                        <c:v>3.1421534596826666</c:v>
                      </c:pt>
                      <c:pt idx="578">
                        <c:v>3.1358983974280279</c:v>
                      </c:pt>
                      <c:pt idx="579">
                        <c:v>3.149785648722069</c:v>
                      </c:pt>
                      <c:pt idx="580">
                        <c:v>3.1560102115816058</c:v>
                      </c:pt>
                      <c:pt idx="581">
                        <c:v>3.1702606435687732</c:v>
                      </c:pt>
                      <c:pt idx="582">
                        <c:v>3.1928172166755813</c:v>
                      </c:pt>
                      <c:pt idx="583">
                        <c:v>3.2246840528837653</c:v>
                      </c:pt>
                      <c:pt idx="584">
                        <c:v>3.2454356439594347</c:v>
                      </c:pt>
                      <c:pt idx="585">
                        <c:v>3.2446765355810601</c:v>
                      </c:pt>
                      <c:pt idx="586">
                        <c:v>3.2572580046003421</c:v>
                      </c:pt>
                      <c:pt idx="587">
                        <c:v>3.2691688688409877</c:v>
                      </c:pt>
                      <c:pt idx="588">
                        <c:v>3.2796353798089006</c:v>
                      </c:pt>
                      <c:pt idx="589">
                        <c:v>3.2604206006877301</c:v>
                      </c:pt>
                      <c:pt idx="590">
                        <c:v>3.2482540137802536</c:v>
                      </c:pt>
                      <c:pt idx="591">
                        <c:v>3.3346759598202884</c:v>
                      </c:pt>
                      <c:pt idx="592">
                        <c:v>3.4828204297903125</c:v>
                      </c:pt>
                      <c:pt idx="593">
                        <c:v>3.5939094050741001</c:v>
                      </c:pt>
                      <c:pt idx="594">
                        <c:v>3.6180546986162772</c:v>
                      </c:pt>
                      <c:pt idx="595">
                        <c:v>3.6589510773720981</c:v>
                      </c:pt>
                      <c:pt idx="596">
                        <c:v>3.7213718061746581</c:v>
                      </c:pt>
                      <c:pt idx="597">
                        <c:v>3.7028926555430139</c:v>
                      </c:pt>
                      <c:pt idx="598">
                        <c:v>3.6787880008948211</c:v>
                      </c:pt>
                      <c:pt idx="599">
                        <c:v>3.6522203301780212</c:v>
                      </c:pt>
                      <c:pt idx="600">
                        <c:v>3.6168658423892848</c:v>
                      </c:pt>
                      <c:pt idx="601">
                        <c:v>3.6344025201872743</c:v>
                      </c:pt>
                      <c:pt idx="602">
                        <c:v>3.6112421307401958</c:v>
                      </c:pt>
                      <c:pt idx="603">
                        <c:v>3.6065191895243558</c:v>
                      </c:pt>
                      <c:pt idx="604">
                        <c:v>3.6715934016727045</c:v>
                      </c:pt>
                      <c:pt idx="605">
                        <c:v>3.6540613951205656</c:v>
                      </c:pt>
                      <c:pt idx="606">
                        <c:v>3.6325809103055771</c:v>
                      </c:pt>
                      <c:pt idx="607">
                        <c:v>3.5932076069211174</c:v>
                      </c:pt>
                      <c:pt idx="608">
                        <c:v>3.5668232443683867</c:v>
                      </c:pt>
                      <c:pt idx="609">
                        <c:v>3.5455259096356815</c:v>
                      </c:pt>
                      <c:pt idx="610">
                        <c:v>3.5512499315374653</c:v>
                      </c:pt>
                      <c:pt idx="611">
                        <c:v>3.5567689881132734</c:v>
                      </c:pt>
                      <c:pt idx="612">
                        <c:v>3.5258605680303927</c:v>
                      </c:pt>
                      <c:pt idx="613">
                        <c:v>3.5130463531974763</c:v>
                      </c:pt>
                      <c:pt idx="614">
                        <c:v>3.5160517242945075</c:v>
                      </c:pt>
                      <c:pt idx="615">
                        <c:v>3.6226583530649745</c:v>
                      </c:pt>
                      <c:pt idx="616">
                        <c:v>3.6013624728847682</c:v>
                      </c:pt>
                      <c:pt idx="617">
                        <c:v>3.5737326264661777</c:v>
                      </c:pt>
                      <c:pt idx="618">
                        <c:v>3.5898692135871224</c:v>
                      </c:pt>
                      <c:pt idx="619">
                        <c:v>3.5750790463016631</c:v>
                      </c:pt>
                      <c:pt idx="620">
                        <c:v>3.5360232337677275</c:v>
                      </c:pt>
                      <c:pt idx="621">
                        <c:v>3.5228282072902255</c:v>
                      </c:pt>
                      <c:pt idx="622">
                        <c:v>3.4903764279259564</c:v>
                      </c:pt>
                      <c:pt idx="623">
                        <c:v>3.4455574009063903</c:v>
                      </c:pt>
                      <c:pt idx="624">
                        <c:v>3.3452397241248892</c:v>
                      </c:pt>
                      <c:pt idx="625">
                        <c:v>3.3146533219861025</c:v>
                      </c:pt>
                      <c:pt idx="626">
                        <c:v>3.3079453089714015</c:v>
                      </c:pt>
                      <c:pt idx="627">
                        <c:v>3.295601378842175</c:v>
                      </c:pt>
                      <c:pt idx="628">
                        <c:v>3.2784357433861628</c:v>
                      </c:pt>
                      <c:pt idx="629">
                        <c:v>3.2843611781433459</c:v>
                      </c:pt>
                      <c:pt idx="630">
                        <c:v>3.3030556894485636</c:v>
                      </c:pt>
                      <c:pt idx="631">
                        <c:v>3.3030556894485636</c:v>
                      </c:pt>
                      <c:pt idx="632">
                        <c:v>3.3179700804982439</c:v>
                      </c:pt>
                      <c:pt idx="633">
                        <c:v>3.2866199675919963</c:v>
                      </c:pt>
                      <c:pt idx="634">
                        <c:v>3.306890745374063</c:v>
                      </c:pt>
                      <c:pt idx="635">
                        <c:v>3.3017594261417123</c:v>
                      </c:pt>
                      <c:pt idx="636">
                        <c:v>3.3166679641329888</c:v>
                      </c:pt>
                      <c:pt idx="637">
                        <c:v>3.3005567118590444</c:v>
                      </c:pt>
                      <c:pt idx="638">
                        <c:v>3.3193434077845647</c:v>
                      </c:pt>
                      <c:pt idx="639">
                        <c:v>3.3317762655214418</c:v>
                      </c:pt>
                      <c:pt idx="640">
                        <c:v>3.3144222077272838</c:v>
                      </c:pt>
                      <c:pt idx="641">
                        <c:v>3.320103963799685</c:v>
                      </c:pt>
                      <c:pt idx="642">
                        <c:v>3.3133849200759862</c:v>
                      </c:pt>
                      <c:pt idx="643">
                        <c:v>3.2961266563707277</c:v>
                      </c:pt>
                      <c:pt idx="644">
                        <c:v>3.3319125879799425</c:v>
                      </c:pt>
                      <c:pt idx="645">
                        <c:v>3.3374530413472923</c:v>
                      </c:pt>
                      <c:pt idx="646">
                        <c:v>3.3564497503655648</c:v>
                      </c:pt>
                      <c:pt idx="647">
                        <c:v>3.3690215927815697</c:v>
                      </c:pt>
                      <c:pt idx="648">
                        <c:v>3.4085502835855852</c:v>
                      </c:pt>
                      <c:pt idx="649">
                        <c:v>3.4136112434752812</c:v>
                      </c:pt>
                      <c:pt idx="650">
                        <c:v>3.4096173602375619</c:v>
                      </c:pt>
                      <c:pt idx="651">
                        <c:v>3.4149163032789658</c:v>
                      </c:pt>
                      <c:pt idx="652">
                        <c:v>3.4087553292999235</c:v>
                      </c:pt>
                      <c:pt idx="653">
                        <c:v>3.4321353370725793</c:v>
                      </c:pt>
                      <c:pt idx="654">
                        <c:v>3.4742874857964767</c:v>
                      </c:pt>
                      <c:pt idx="655">
                        <c:v>3.5038334513053346</c:v>
                      </c:pt>
                      <c:pt idx="656">
                        <c:v>3.4898870159029416</c:v>
                      </c:pt>
                      <c:pt idx="657">
                        <c:v>3.4964813319096835</c:v>
                      </c:pt>
                      <c:pt idx="658">
                        <c:v>3.4737203493941977</c:v>
                      </c:pt>
                      <c:pt idx="659">
                        <c:v>3.5033910299859632</c:v>
                      </c:pt>
                      <c:pt idx="660">
                        <c:v>3.5552221143133567</c:v>
                      </c:pt>
                      <c:pt idx="661">
                        <c:v>3.6009376488279554</c:v>
                      </c:pt>
                      <c:pt idx="662">
                        <c:v>3.6248087932267539</c:v>
                      </c:pt>
                      <c:pt idx="663">
                        <c:v>3.6493861527587415</c:v>
                      </c:pt>
                      <c:pt idx="664">
                        <c:v>3.6688024338571772</c:v>
                      </c:pt>
                      <c:pt idx="665">
                        <c:v>3.6947768432521815</c:v>
                      </c:pt>
                      <c:pt idx="666">
                        <c:v>3.7010314913837554</c:v>
                      </c:pt>
                      <c:pt idx="667">
                        <c:v>3.6976103772932158</c:v>
                      </c:pt>
                      <c:pt idx="668">
                        <c:v>3.6791649306732777</c:v>
                      </c:pt>
                      <c:pt idx="669">
                        <c:v>3.6544091948011155</c:v>
                      </c:pt>
                      <c:pt idx="670">
                        <c:v>3.6401412901477359</c:v>
                      </c:pt>
                      <c:pt idx="671">
                        <c:v>3.6517954996017705</c:v>
                      </c:pt>
                      <c:pt idx="672">
                        <c:v>3.6326219695565189</c:v>
                      </c:pt>
                      <c:pt idx="673">
                        <c:v>3.5866944076210117</c:v>
                      </c:pt>
                      <c:pt idx="674">
                        <c:v>3.5637607790343919</c:v>
                      </c:pt>
                      <c:pt idx="675">
                        <c:v>3.567766165887249</c:v>
                      </c:pt>
                      <c:pt idx="676">
                        <c:v>3.5467929695824174</c:v>
                      </c:pt>
                      <c:pt idx="677">
                        <c:v>3.5780016408229645</c:v>
                      </c:pt>
                      <c:pt idx="678">
                        <c:v>3.5780016408229645</c:v>
                      </c:pt>
                      <c:pt idx="679">
                        <c:v>3.6460846032260048</c:v>
                      </c:pt>
                      <c:pt idx="680">
                        <c:v>3.6971914687693079</c:v>
                      </c:pt>
                      <c:pt idx="681">
                        <c:v>3.6060907227722385</c:v>
                      </c:pt>
                      <c:pt idx="682">
                        <c:v>3.442652337114493</c:v>
                      </c:pt>
                      <c:pt idx="683">
                        <c:v>3.402927689412317</c:v>
                      </c:pt>
                      <c:pt idx="684">
                        <c:v>3.3924623892764476</c:v>
                      </c:pt>
                      <c:pt idx="685">
                        <c:v>3.3840616297560726</c:v>
                      </c:pt>
                      <c:pt idx="686">
                        <c:v>3.3205651960444658</c:v>
                      </c:pt>
                      <c:pt idx="687">
                        <c:v>3.31541265809728</c:v>
                      </c:pt>
                      <c:pt idx="688">
                        <c:v>3.3788105640689103</c:v>
                      </c:pt>
                      <c:pt idx="689">
                        <c:v>3.4118380847414875</c:v>
                      </c:pt>
                      <c:pt idx="690">
                        <c:v>3.4118380847414875</c:v>
                      </c:pt>
                      <c:pt idx="691">
                        <c:v>3.4095406209155978</c:v>
                      </c:pt>
                      <c:pt idx="692">
                        <c:v>3.4244631216290444</c:v>
                      </c:pt>
                      <c:pt idx="693">
                        <c:v>3.3804904704422492</c:v>
                      </c:pt>
                      <c:pt idx="694">
                        <c:v>3.3462482752812432</c:v>
                      </c:pt>
                      <c:pt idx="695">
                        <c:v>3.3447903471871854</c:v>
                      </c:pt>
                      <c:pt idx="696">
                        <c:v>3.3447903471871854</c:v>
                      </c:pt>
                      <c:pt idx="697">
                        <c:v>3.3554989664903587</c:v>
                      </c:pt>
                      <c:pt idx="698">
                        <c:v>3.4182140916478385</c:v>
                      </c:pt>
                      <c:pt idx="699">
                        <c:v>3.4054586824820325</c:v>
                      </c:pt>
                      <c:pt idx="700">
                        <c:v>3.3891191112083452</c:v>
                      </c:pt>
                      <c:pt idx="701">
                        <c:v>3.4485669697073011</c:v>
                      </c:pt>
                      <c:pt idx="702">
                        <c:v>3.4905016169884076</c:v>
                      </c:pt>
                      <c:pt idx="703">
                        <c:v>3.5220054846569706</c:v>
                      </c:pt>
                      <c:pt idx="704">
                        <c:v>3.5310382214561158</c:v>
                      </c:pt>
                      <c:pt idx="705">
                        <c:v>3.4866157287083221</c:v>
                      </c:pt>
                      <c:pt idx="706">
                        <c:v>3.5539988686525286</c:v>
                      </c:pt>
                      <c:pt idx="707">
                        <c:v>3.6499617650491505</c:v>
                      </c:pt>
                      <c:pt idx="708">
                        <c:v>3.7066183421872516</c:v>
                      </c:pt>
                      <c:pt idx="709">
                        <c:v>3.7656943929702851</c:v>
                      </c:pt>
                      <c:pt idx="710">
                        <c:v>3.8320129550540822</c:v>
                      </c:pt>
                      <c:pt idx="711">
                        <c:v>3.8729133780671288</c:v>
                      </c:pt>
                      <c:pt idx="712">
                        <c:v>3.9469719111970232</c:v>
                      </c:pt>
                      <c:pt idx="713">
                        <c:v>3.9689947453066896</c:v>
                      </c:pt>
                      <c:pt idx="714">
                        <c:v>4.0548146243037069</c:v>
                      </c:pt>
                      <c:pt idx="715">
                        <c:v>4.1487607358312104</c:v>
                      </c:pt>
                      <c:pt idx="716">
                        <c:v>4.1893144409353065</c:v>
                      </c:pt>
                      <c:pt idx="717">
                        <c:v>4.2694232510296839</c:v>
                      </c:pt>
                      <c:pt idx="718">
                        <c:v>4.3775670473596131</c:v>
                      </c:pt>
                      <c:pt idx="719">
                        <c:v>4.4479285104529911</c:v>
                      </c:pt>
                      <c:pt idx="720">
                        <c:v>4.4479285104529911</c:v>
                      </c:pt>
                      <c:pt idx="721">
                        <c:v>4.5261312718064168</c:v>
                      </c:pt>
                      <c:pt idx="722">
                        <c:v>4.5244266737140535</c:v>
                      </c:pt>
                      <c:pt idx="723">
                        <c:v>4.5413732641280786</c:v>
                      </c:pt>
                      <c:pt idx="724">
                        <c:v>4.5360599131744523</c:v>
                      </c:pt>
                      <c:pt idx="725">
                        <c:v>4.5657817013405513</c:v>
                      </c:pt>
                      <c:pt idx="726">
                        <c:v>4.5803994241231365</c:v>
                      </c:pt>
                      <c:pt idx="727">
                        <c:v>4.6158121832330608</c:v>
                      </c:pt>
                      <c:pt idx="728">
                        <c:v>4.5803994241231365</c:v>
                      </c:pt>
                      <c:pt idx="729">
                        <c:v>4.541517227758213</c:v>
                      </c:pt>
                      <c:pt idx="730">
                        <c:v>4.5778852001825348</c:v>
                      </c:pt>
                      <c:pt idx="731">
                        <c:v>4.6365049436483519</c:v>
                      </c:pt>
                      <c:pt idx="732">
                        <c:v>4.6934486905433825</c:v>
                      </c:pt>
                      <c:pt idx="733">
                        <c:v>4.7180232241196149</c:v>
                      </c:pt>
                      <c:pt idx="734">
                        <c:v>4.8124089891963715</c:v>
                      </c:pt>
                      <c:pt idx="735">
                        <c:v>4.9252724270025841</c:v>
                      </c:pt>
                    </c:numCache>
                  </c:numRef>
                </c:val>
                <c:smooth val="0"/>
                <c:extLst xmlns:c15="http://schemas.microsoft.com/office/drawing/2012/chart">
                  <c:ext xmlns:c16="http://schemas.microsoft.com/office/drawing/2014/chart" uri="{C3380CC4-5D6E-409C-BE32-E72D297353CC}">
                    <c16:uniqueId val="{0000000B-1629-410E-BDD8-06A7CE29EC3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'Porirua Raw Data'!$M$1</c15:sqref>
                        </c15:formulaRef>
                      </c:ext>
                    </c:extLst>
                    <c:strCache>
                      <c:ptCount val="1"/>
                      <c:pt idx="0">
                        <c:v>90-day Suspended solids 90th-ile</c:v>
                      </c:pt>
                    </c:strCache>
                  </c:strRef>
                </c:tx>
                <c:spPr>
                  <a:ln w="28575" cap="rnd">
                    <a:solidFill>
                      <a:srgbClr val="0070C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Data'!$M$2:$M$826</c15:sqref>
                        </c15:formulaRef>
                      </c:ext>
                    </c:extLst>
                    <c:numCache>
                      <c:formatCode>0</c:formatCode>
                      <c:ptCount val="736"/>
                      <c:pt idx="0">
                        <c:v>9.6500000000000128</c:v>
                      </c:pt>
                      <c:pt idx="1">
                        <c:v>9.6500000000000128</c:v>
                      </c:pt>
                      <c:pt idx="2">
                        <c:v>11.100000000000009</c:v>
                      </c:pt>
                      <c:pt idx="3">
                        <c:v>11.100000000000009</c:v>
                      </c:pt>
                      <c:pt idx="4">
                        <c:v>11.100000000000009</c:v>
                      </c:pt>
                      <c:pt idx="5">
                        <c:v>11.100000000000009</c:v>
                      </c:pt>
                      <c:pt idx="6">
                        <c:v>11.100000000000009</c:v>
                      </c:pt>
                      <c:pt idx="7">
                        <c:v>11.100000000000009</c:v>
                      </c:pt>
                      <c:pt idx="8">
                        <c:v>11.100000000000009</c:v>
                      </c:pt>
                      <c:pt idx="9">
                        <c:v>11.100000000000009</c:v>
                      </c:pt>
                      <c:pt idx="10">
                        <c:v>11.100000000000009</c:v>
                      </c:pt>
                      <c:pt idx="11">
                        <c:v>11.100000000000009</c:v>
                      </c:pt>
                      <c:pt idx="12">
                        <c:v>11.100000000000009</c:v>
                      </c:pt>
                      <c:pt idx="13">
                        <c:v>12.100000000000009</c:v>
                      </c:pt>
                      <c:pt idx="14">
                        <c:v>12.100000000000009</c:v>
                      </c:pt>
                      <c:pt idx="15">
                        <c:v>12.100000000000009</c:v>
                      </c:pt>
                      <c:pt idx="16">
                        <c:v>12.100000000000009</c:v>
                      </c:pt>
                      <c:pt idx="17">
                        <c:v>12.100000000000009</c:v>
                      </c:pt>
                      <c:pt idx="18">
                        <c:v>12.100000000000009</c:v>
                      </c:pt>
                      <c:pt idx="19">
                        <c:v>12.100000000000009</c:v>
                      </c:pt>
                      <c:pt idx="20">
                        <c:v>12.100000000000009</c:v>
                      </c:pt>
                      <c:pt idx="21">
                        <c:v>12.100000000000009</c:v>
                      </c:pt>
                      <c:pt idx="22">
                        <c:v>12.100000000000009</c:v>
                      </c:pt>
                      <c:pt idx="23">
                        <c:v>13.200000000000017</c:v>
                      </c:pt>
                      <c:pt idx="24">
                        <c:v>13.200000000000017</c:v>
                      </c:pt>
                      <c:pt idx="25">
                        <c:v>13.200000000000017</c:v>
                      </c:pt>
                      <c:pt idx="26">
                        <c:v>13.200000000000017</c:v>
                      </c:pt>
                      <c:pt idx="27">
                        <c:v>13.200000000000017</c:v>
                      </c:pt>
                      <c:pt idx="28">
                        <c:v>13.200000000000017</c:v>
                      </c:pt>
                      <c:pt idx="29">
                        <c:v>15.400000000000034</c:v>
                      </c:pt>
                      <c:pt idx="30">
                        <c:v>15.400000000000034</c:v>
                      </c:pt>
                      <c:pt idx="31">
                        <c:v>15.400000000000034</c:v>
                      </c:pt>
                      <c:pt idx="32">
                        <c:v>19</c:v>
                      </c:pt>
                      <c:pt idx="33">
                        <c:v>19</c:v>
                      </c:pt>
                      <c:pt idx="34">
                        <c:v>19</c:v>
                      </c:pt>
                      <c:pt idx="35">
                        <c:v>19</c:v>
                      </c:pt>
                      <c:pt idx="36">
                        <c:v>19</c:v>
                      </c:pt>
                      <c:pt idx="37">
                        <c:v>19</c:v>
                      </c:pt>
                      <c:pt idx="38">
                        <c:v>19</c:v>
                      </c:pt>
                      <c:pt idx="39">
                        <c:v>19</c:v>
                      </c:pt>
                      <c:pt idx="40">
                        <c:v>19</c:v>
                      </c:pt>
                      <c:pt idx="41">
                        <c:v>19</c:v>
                      </c:pt>
                      <c:pt idx="42">
                        <c:v>19</c:v>
                      </c:pt>
                      <c:pt idx="43">
                        <c:v>19</c:v>
                      </c:pt>
                      <c:pt idx="44">
                        <c:v>19</c:v>
                      </c:pt>
                      <c:pt idx="45">
                        <c:v>19</c:v>
                      </c:pt>
                      <c:pt idx="46">
                        <c:v>19</c:v>
                      </c:pt>
                      <c:pt idx="47">
                        <c:v>19</c:v>
                      </c:pt>
                      <c:pt idx="48">
                        <c:v>19</c:v>
                      </c:pt>
                      <c:pt idx="49">
                        <c:v>19</c:v>
                      </c:pt>
                      <c:pt idx="50">
                        <c:v>19</c:v>
                      </c:pt>
                      <c:pt idx="51">
                        <c:v>19</c:v>
                      </c:pt>
                      <c:pt idx="52">
                        <c:v>19</c:v>
                      </c:pt>
                      <c:pt idx="53">
                        <c:v>19</c:v>
                      </c:pt>
                      <c:pt idx="54">
                        <c:v>19</c:v>
                      </c:pt>
                      <c:pt idx="55">
                        <c:v>19.300000000000026</c:v>
                      </c:pt>
                      <c:pt idx="56">
                        <c:v>22</c:v>
                      </c:pt>
                      <c:pt idx="57">
                        <c:v>22</c:v>
                      </c:pt>
                      <c:pt idx="58">
                        <c:v>22</c:v>
                      </c:pt>
                      <c:pt idx="59">
                        <c:v>22</c:v>
                      </c:pt>
                      <c:pt idx="60">
                        <c:v>19.300000000000026</c:v>
                      </c:pt>
                      <c:pt idx="61">
                        <c:v>19.300000000000026</c:v>
                      </c:pt>
                      <c:pt idx="62">
                        <c:v>19.300000000000026</c:v>
                      </c:pt>
                      <c:pt idx="63">
                        <c:v>19.300000000000026</c:v>
                      </c:pt>
                      <c:pt idx="64">
                        <c:v>19.300000000000026</c:v>
                      </c:pt>
                      <c:pt idx="65">
                        <c:v>19.300000000000026</c:v>
                      </c:pt>
                      <c:pt idx="66">
                        <c:v>19.300000000000026</c:v>
                      </c:pt>
                      <c:pt idx="67">
                        <c:v>19.300000000000026</c:v>
                      </c:pt>
                      <c:pt idx="68">
                        <c:v>19.300000000000026</c:v>
                      </c:pt>
                      <c:pt idx="69">
                        <c:v>19.300000000000026</c:v>
                      </c:pt>
                      <c:pt idx="70">
                        <c:v>19.300000000000026</c:v>
                      </c:pt>
                      <c:pt idx="71">
                        <c:v>19.300000000000026</c:v>
                      </c:pt>
                      <c:pt idx="72">
                        <c:v>19.300000000000026</c:v>
                      </c:pt>
                      <c:pt idx="73">
                        <c:v>19.300000000000026</c:v>
                      </c:pt>
                      <c:pt idx="74">
                        <c:v>19.300000000000026</c:v>
                      </c:pt>
                      <c:pt idx="75">
                        <c:v>19.300000000000026</c:v>
                      </c:pt>
                      <c:pt idx="76">
                        <c:v>19.300000000000026</c:v>
                      </c:pt>
                      <c:pt idx="77">
                        <c:v>18.100000000000009</c:v>
                      </c:pt>
                      <c:pt idx="78">
                        <c:v>18.100000000000009</c:v>
                      </c:pt>
                      <c:pt idx="79">
                        <c:v>18.100000000000009</c:v>
                      </c:pt>
                      <c:pt idx="80">
                        <c:v>18.100000000000009</c:v>
                      </c:pt>
                      <c:pt idx="81">
                        <c:v>18.100000000000009</c:v>
                      </c:pt>
                      <c:pt idx="82">
                        <c:v>18.100000000000009</c:v>
                      </c:pt>
                      <c:pt idx="83">
                        <c:v>18.100000000000009</c:v>
                      </c:pt>
                      <c:pt idx="84">
                        <c:v>18.100000000000009</c:v>
                      </c:pt>
                      <c:pt idx="85">
                        <c:v>18.100000000000009</c:v>
                      </c:pt>
                      <c:pt idx="86">
                        <c:v>18.100000000000009</c:v>
                      </c:pt>
                      <c:pt idx="87">
                        <c:v>18.100000000000009</c:v>
                      </c:pt>
                      <c:pt idx="88">
                        <c:v>18.100000000000009</c:v>
                      </c:pt>
                      <c:pt idx="89">
                        <c:v>18.100000000000009</c:v>
                      </c:pt>
                      <c:pt idx="90">
                        <c:v>18.100000000000009</c:v>
                      </c:pt>
                      <c:pt idx="91">
                        <c:v>18.100000000000009</c:v>
                      </c:pt>
                      <c:pt idx="92">
                        <c:v>18</c:v>
                      </c:pt>
                      <c:pt idx="93">
                        <c:v>18</c:v>
                      </c:pt>
                      <c:pt idx="94">
                        <c:v>18</c:v>
                      </c:pt>
                      <c:pt idx="95">
                        <c:v>18</c:v>
                      </c:pt>
                      <c:pt idx="96">
                        <c:v>18</c:v>
                      </c:pt>
                      <c:pt idx="97">
                        <c:v>18</c:v>
                      </c:pt>
                      <c:pt idx="98">
                        <c:v>18</c:v>
                      </c:pt>
                      <c:pt idx="99">
                        <c:v>18</c:v>
                      </c:pt>
                      <c:pt idx="100">
                        <c:v>18</c:v>
                      </c:pt>
                      <c:pt idx="101">
                        <c:v>18</c:v>
                      </c:pt>
                      <c:pt idx="102">
                        <c:v>18</c:v>
                      </c:pt>
                      <c:pt idx="103">
                        <c:v>17.100000000000009</c:v>
                      </c:pt>
                      <c:pt idx="104">
                        <c:v>17.100000000000009</c:v>
                      </c:pt>
                      <c:pt idx="105">
                        <c:v>17.100000000000009</c:v>
                      </c:pt>
                      <c:pt idx="106">
                        <c:v>17.100000000000009</c:v>
                      </c:pt>
                      <c:pt idx="107">
                        <c:v>17.100000000000009</c:v>
                      </c:pt>
                      <c:pt idx="108">
                        <c:v>17.100000000000009</c:v>
                      </c:pt>
                      <c:pt idx="109">
                        <c:v>17.100000000000009</c:v>
                      </c:pt>
                      <c:pt idx="110">
                        <c:v>17.100000000000009</c:v>
                      </c:pt>
                      <c:pt idx="111">
                        <c:v>17.100000000000009</c:v>
                      </c:pt>
                      <c:pt idx="112">
                        <c:v>17.100000000000009</c:v>
                      </c:pt>
                      <c:pt idx="113">
                        <c:v>11.600000000000051</c:v>
                      </c:pt>
                      <c:pt idx="114">
                        <c:v>11.600000000000051</c:v>
                      </c:pt>
                      <c:pt idx="115">
                        <c:v>11.600000000000051</c:v>
                      </c:pt>
                      <c:pt idx="116">
                        <c:v>11.600000000000051</c:v>
                      </c:pt>
                      <c:pt idx="117">
                        <c:v>11.600000000000051</c:v>
                      </c:pt>
                      <c:pt idx="118">
                        <c:v>11.600000000000051</c:v>
                      </c:pt>
                      <c:pt idx="119">
                        <c:v>11</c:v>
                      </c:pt>
                      <c:pt idx="120">
                        <c:v>11</c:v>
                      </c:pt>
                      <c:pt idx="121">
                        <c:v>11</c:v>
                      </c:pt>
                      <c:pt idx="122">
                        <c:v>10.100000000000009</c:v>
                      </c:pt>
                      <c:pt idx="123">
                        <c:v>9.6400003433227575</c:v>
                      </c:pt>
                      <c:pt idx="124">
                        <c:v>9.5100000381469734</c:v>
                      </c:pt>
                      <c:pt idx="125">
                        <c:v>9.0500000000000043</c:v>
                      </c:pt>
                      <c:pt idx="126">
                        <c:v>9.0500000000000043</c:v>
                      </c:pt>
                      <c:pt idx="127">
                        <c:v>9.0500000000000043</c:v>
                      </c:pt>
                      <c:pt idx="128">
                        <c:v>9.0500000000000043</c:v>
                      </c:pt>
                      <c:pt idx="129">
                        <c:v>9.5100000381469734</c:v>
                      </c:pt>
                      <c:pt idx="130">
                        <c:v>9.5100000381469734</c:v>
                      </c:pt>
                      <c:pt idx="131">
                        <c:v>9.6400003433227575</c:v>
                      </c:pt>
                      <c:pt idx="132">
                        <c:v>10.100000000000009</c:v>
                      </c:pt>
                      <c:pt idx="133">
                        <c:v>10.100000000000009</c:v>
                      </c:pt>
                      <c:pt idx="134">
                        <c:v>10.100000000000009</c:v>
                      </c:pt>
                      <c:pt idx="135">
                        <c:v>10.100000000000009</c:v>
                      </c:pt>
                      <c:pt idx="136">
                        <c:v>10.100000000000009</c:v>
                      </c:pt>
                      <c:pt idx="137">
                        <c:v>10.100000000000009</c:v>
                      </c:pt>
                      <c:pt idx="138">
                        <c:v>10.100000000000009</c:v>
                      </c:pt>
                      <c:pt idx="139">
                        <c:v>11.100000000000009</c:v>
                      </c:pt>
                      <c:pt idx="140">
                        <c:v>12.200000000000017</c:v>
                      </c:pt>
                      <c:pt idx="141">
                        <c:v>12.200000000000017</c:v>
                      </c:pt>
                      <c:pt idx="142">
                        <c:v>12.200000000000017</c:v>
                      </c:pt>
                      <c:pt idx="143">
                        <c:v>12.200000000000017</c:v>
                      </c:pt>
                      <c:pt idx="144">
                        <c:v>11.100000000000009</c:v>
                      </c:pt>
                      <c:pt idx="145">
                        <c:v>10.100000000000009</c:v>
                      </c:pt>
                      <c:pt idx="146">
                        <c:v>9.6400003433227575</c:v>
                      </c:pt>
                      <c:pt idx="147">
                        <c:v>9.6400003433227575</c:v>
                      </c:pt>
                      <c:pt idx="148">
                        <c:v>9.6400003433227575</c:v>
                      </c:pt>
                      <c:pt idx="149">
                        <c:v>9.6400003433227575</c:v>
                      </c:pt>
                      <c:pt idx="150">
                        <c:v>10.100000000000009</c:v>
                      </c:pt>
                      <c:pt idx="151">
                        <c:v>10.100000000000009</c:v>
                      </c:pt>
                      <c:pt idx="152">
                        <c:v>11.100000000000009</c:v>
                      </c:pt>
                      <c:pt idx="153">
                        <c:v>11.100000000000009</c:v>
                      </c:pt>
                      <c:pt idx="154">
                        <c:v>11.100000000000009</c:v>
                      </c:pt>
                      <c:pt idx="155">
                        <c:v>11.100000000000009</c:v>
                      </c:pt>
                      <c:pt idx="156">
                        <c:v>11.100000000000009</c:v>
                      </c:pt>
                      <c:pt idx="157">
                        <c:v>11.100000000000009</c:v>
                      </c:pt>
                      <c:pt idx="158">
                        <c:v>12.200000000000017</c:v>
                      </c:pt>
                      <c:pt idx="159">
                        <c:v>14.100000000000009</c:v>
                      </c:pt>
                      <c:pt idx="160">
                        <c:v>14.100000000000009</c:v>
                      </c:pt>
                      <c:pt idx="161">
                        <c:v>15.300000000000026</c:v>
                      </c:pt>
                      <c:pt idx="162">
                        <c:v>15.300000000000026</c:v>
                      </c:pt>
                      <c:pt idx="163">
                        <c:v>15.300000000000026</c:v>
                      </c:pt>
                      <c:pt idx="164">
                        <c:v>15.300000000000026</c:v>
                      </c:pt>
                      <c:pt idx="165">
                        <c:v>15.300000000000026</c:v>
                      </c:pt>
                      <c:pt idx="166">
                        <c:v>14.100000000000009</c:v>
                      </c:pt>
                      <c:pt idx="167">
                        <c:v>14.100000000000009</c:v>
                      </c:pt>
                      <c:pt idx="168">
                        <c:v>14.100000000000009</c:v>
                      </c:pt>
                      <c:pt idx="169">
                        <c:v>14.100000000000009</c:v>
                      </c:pt>
                      <c:pt idx="170">
                        <c:v>14.100000000000009</c:v>
                      </c:pt>
                      <c:pt idx="171">
                        <c:v>14.100000000000009</c:v>
                      </c:pt>
                      <c:pt idx="172">
                        <c:v>14.100000000000009</c:v>
                      </c:pt>
                      <c:pt idx="173">
                        <c:v>14.100000000000009</c:v>
                      </c:pt>
                      <c:pt idx="174">
                        <c:v>14.100000000000009</c:v>
                      </c:pt>
                      <c:pt idx="175">
                        <c:v>14.100000000000009</c:v>
                      </c:pt>
                      <c:pt idx="176">
                        <c:v>14.100000000000009</c:v>
                      </c:pt>
                      <c:pt idx="177">
                        <c:v>14.100000000000009</c:v>
                      </c:pt>
                      <c:pt idx="178">
                        <c:v>14.100000000000009</c:v>
                      </c:pt>
                      <c:pt idx="179">
                        <c:v>14.100000000000009</c:v>
                      </c:pt>
                      <c:pt idx="180">
                        <c:v>14.100000000000009</c:v>
                      </c:pt>
                      <c:pt idx="181">
                        <c:v>14.100000000000009</c:v>
                      </c:pt>
                      <c:pt idx="182">
                        <c:v>14.100000000000009</c:v>
                      </c:pt>
                      <c:pt idx="183">
                        <c:v>14.100000000000009</c:v>
                      </c:pt>
                      <c:pt idx="184">
                        <c:v>14.100000000000009</c:v>
                      </c:pt>
                      <c:pt idx="185">
                        <c:v>14.100000000000009</c:v>
                      </c:pt>
                      <c:pt idx="186">
                        <c:v>14.100000000000009</c:v>
                      </c:pt>
                      <c:pt idx="187">
                        <c:v>14.100000000000009</c:v>
                      </c:pt>
                      <c:pt idx="188">
                        <c:v>14.100000000000009</c:v>
                      </c:pt>
                      <c:pt idx="189">
                        <c:v>14.100000000000009</c:v>
                      </c:pt>
                      <c:pt idx="190">
                        <c:v>14.100000000000009</c:v>
                      </c:pt>
                      <c:pt idx="191">
                        <c:v>15.500000000000043</c:v>
                      </c:pt>
                      <c:pt idx="192">
                        <c:v>15.500000000000043</c:v>
                      </c:pt>
                      <c:pt idx="193">
                        <c:v>15.500000000000043</c:v>
                      </c:pt>
                      <c:pt idx="194">
                        <c:v>20.600000000000051</c:v>
                      </c:pt>
                      <c:pt idx="195">
                        <c:v>20.600000000000051</c:v>
                      </c:pt>
                      <c:pt idx="196">
                        <c:v>20.600000000000051</c:v>
                      </c:pt>
                      <c:pt idx="197">
                        <c:v>20.600000000000051</c:v>
                      </c:pt>
                      <c:pt idx="198">
                        <c:v>20.600000000000051</c:v>
                      </c:pt>
                      <c:pt idx="199">
                        <c:v>20.600000000000051</c:v>
                      </c:pt>
                      <c:pt idx="200">
                        <c:v>20.600000000000051</c:v>
                      </c:pt>
                      <c:pt idx="201">
                        <c:v>23.300000000000026</c:v>
                      </c:pt>
                      <c:pt idx="202">
                        <c:v>23.300000000000026</c:v>
                      </c:pt>
                      <c:pt idx="203">
                        <c:v>23.300000000000026</c:v>
                      </c:pt>
                      <c:pt idx="204">
                        <c:v>26.200000000000017</c:v>
                      </c:pt>
                      <c:pt idx="205">
                        <c:v>26.200000000000017</c:v>
                      </c:pt>
                      <c:pt idx="206">
                        <c:v>26.200000000000017</c:v>
                      </c:pt>
                      <c:pt idx="207">
                        <c:v>26.200000000000017</c:v>
                      </c:pt>
                      <c:pt idx="208">
                        <c:v>26.200000000000017</c:v>
                      </c:pt>
                      <c:pt idx="209">
                        <c:v>26.200000000000017</c:v>
                      </c:pt>
                      <c:pt idx="210">
                        <c:v>26.200000000000017</c:v>
                      </c:pt>
                      <c:pt idx="211">
                        <c:v>26.200000000000017</c:v>
                      </c:pt>
                      <c:pt idx="212">
                        <c:v>26.200000000000017</c:v>
                      </c:pt>
                      <c:pt idx="213">
                        <c:v>26.200000000000017</c:v>
                      </c:pt>
                      <c:pt idx="214">
                        <c:v>26.200000000000017</c:v>
                      </c:pt>
                      <c:pt idx="215">
                        <c:v>26.200000000000017</c:v>
                      </c:pt>
                      <c:pt idx="216">
                        <c:v>26.200000000000017</c:v>
                      </c:pt>
                      <c:pt idx="217">
                        <c:v>26.200000000000017</c:v>
                      </c:pt>
                      <c:pt idx="218">
                        <c:v>26.200000000000017</c:v>
                      </c:pt>
                      <c:pt idx="219">
                        <c:v>26.200000000000017</c:v>
                      </c:pt>
                      <c:pt idx="220">
                        <c:v>26.200000000000017</c:v>
                      </c:pt>
                      <c:pt idx="221">
                        <c:v>23.500000000000043</c:v>
                      </c:pt>
                      <c:pt idx="222">
                        <c:v>23.500000000000043</c:v>
                      </c:pt>
                      <c:pt idx="223">
                        <c:v>23.500000000000043</c:v>
                      </c:pt>
                      <c:pt idx="224">
                        <c:v>23.500000000000043</c:v>
                      </c:pt>
                      <c:pt idx="225">
                        <c:v>23.500000000000043</c:v>
                      </c:pt>
                      <c:pt idx="226">
                        <c:v>23.500000000000043</c:v>
                      </c:pt>
                      <c:pt idx="227">
                        <c:v>23.500000000000043</c:v>
                      </c:pt>
                      <c:pt idx="228">
                        <c:v>23.500000000000043</c:v>
                      </c:pt>
                      <c:pt idx="229">
                        <c:v>15.800000000000068</c:v>
                      </c:pt>
                      <c:pt idx="230">
                        <c:v>14.100000000000009</c:v>
                      </c:pt>
                      <c:pt idx="231">
                        <c:v>14.100000000000009</c:v>
                      </c:pt>
                      <c:pt idx="232">
                        <c:v>14.100000000000009</c:v>
                      </c:pt>
                      <c:pt idx="233">
                        <c:v>14.100000000000009</c:v>
                      </c:pt>
                      <c:pt idx="234">
                        <c:v>14.100000000000009</c:v>
                      </c:pt>
                      <c:pt idx="235">
                        <c:v>14.100000000000009</c:v>
                      </c:pt>
                      <c:pt idx="236">
                        <c:v>14.100000000000009</c:v>
                      </c:pt>
                      <c:pt idx="237">
                        <c:v>14.100000000000009</c:v>
                      </c:pt>
                      <c:pt idx="238">
                        <c:v>14.100000000000009</c:v>
                      </c:pt>
                      <c:pt idx="239">
                        <c:v>14.100000000000009</c:v>
                      </c:pt>
                      <c:pt idx="240">
                        <c:v>14</c:v>
                      </c:pt>
                      <c:pt idx="241">
                        <c:v>14</c:v>
                      </c:pt>
                      <c:pt idx="242">
                        <c:v>12.200000000000017</c:v>
                      </c:pt>
                      <c:pt idx="243">
                        <c:v>12.200000000000017</c:v>
                      </c:pt>
                      <c:pt idx="244">
                        <c:v>12.200000000000017</c:v>
                      </c:pt>
                      <c:pt idx="245">
                        <c:v>12.200000000000017</c:v>
                      </c:pt>
                      <c:pt idx="246">
                        <c:v>12.200000000000017</c:v>
                      </c:pt>
                      <c:pt idx="247">
                        <c:v>12.200000000000017</c:v>
                      </c:pt>
                      <c:pt idx="248">
                        <c:v>12</c:v>
                      </c:pt>
                      <c:pt idx="249">
                        <c:v>11.100000000000009</c:v>
                      </c:pt>
                      <c:pt idx="250">
                        <c:v>11.100000000000009</c:v>
                      </c:pt>
                      <c:pt idx="251">
                        <c:v>11</c:v>
                      </c:pt>
                      <c:pt idx="252">
                        <c:v>11</c:v>
                      </c:pt>
                      <c:pt idx="253">
                        <c:v>11</c:v>
                      </c:pt>
                      <c:pt idx="254">
                        <c:v>11</c:v>
                      </c:pt>
                      <c:pt idx="255">
                        <c:v>11</c:v>
                      </c:pt>
                      <c:pt idx="256">
                        <c:v>11</c:v>
                      </c:pt>
                      <c:pt idx="257">
                        <c:v>11</c:v>
                      </c:pt>
                      <c:pt idx="258">
                        <c:v>11</c:v>
                      </c:pt>
                      <c:pt idx="259">
                        <c:v>11</c:v>
                      </c:pt>
                      <c:pt idx="260">
                        <c:v>11</c:v>
                      </c:pt>
                      <c:pt idx="261">
                        <c:v>11</c:v>
                      </c:pt>
                      <c:pt idx="262">
                        <c:v>11</c:v>
                      </c:pt>
                      <c:pt idx="263">
                        <c:v>11</c:v>
                      </c:pt>
                      <c:pt idx="264">
                        <c:v>10.100000000000009</c:v>
                      </c:pt>
                      <c:pt idx="265">
                        <c:v>10</c:v>
                      </c:pt>
                      <c:pt idx="266">
                        <c:v>10</c:v>
                      </c:pt>
                      <c:pt idx="267">
                        <c:v>10</c:v>
                      </c:pt>
                      <c:pt idx="268">
                        <c:v>10</c:v>
                      </c:pt>
                      <c:pt idx="269">
                        <c:v>10</c:v>
                      </c:pt>
                      <c:pt idx="270">
                        <c:v>10</c:v>
                      </c:pt>
                      <c:pt idx="271">
                        <c:v>10</c:v>
                      </c:pt>
                      <c:pt idx="272">
                        <c:v>10</c:v>
                      </c:pt>
                      <c:pt idx="273">
                        <c:v>10</c:v>
                      </c:pt>
                      <c:pt idx="274">
                        <c:v>9.6400003433227575</c:v>
                      </c:pt>
                      <c:pt idx="275">
                        <c:v>9.6400003433227575</c:v>
                      </c:pt>
                      <c:pt idx="276">
                        <c:v>9.6400003433227575</c:v>
                      </c:pt>
                      <c:pt idx="277">
                        <c:v>9.5500000000000043</c:v>
                      </c:pt>
                      <c:pt idx="278">
                        <c:v>9.5500000000000043</c:v>
                      </c:pt>
                      <c:pt idx="279">
                        <c:v>9.5500000000000043</c:v>
                      </c:pt>
                      <c:pt idx="280">
                        <c:v>9.5500000000000043</c:v>
                      </c:pt>
                      <c:pt idx="281">
                        <c:v>8.6000000000000085</c:v>
                      </c:pt>
                      <c:pt idx="282">
                        <c:v>8.6000000000000085</c:v>
                      </c:pt>
                      <c:pt idx="283">
                        <c:v>8.6000000000000085</c:v>
                      </c:pt>
                      <c:pt idx="284">
                        <c:v>8.5</c:v>
                      </c:pt>
                      <c:pt idx="285">
                        <c:v>7.1500000000000128</c:v>
                      </c:pt>
                      <c:pt idx="286">
                        <c:v>7.1500000000000128</c:v>
                      </c:pt>
                      <c:pt idx="287">
                        <c:v>7</c:v>
                      </c:pt>
                      <c:pt idx="288">
                        <c:v>7</c:v>
                      </c:pt>
                      <c:pt idx="289">
                        <c:v>6.1000000000000085</c:v>
                      </c:pt>
                      <c:pt idx="290">
                        <c:v>6</c:v>
                      </c:pt>
                      <c:pt idx="291">
                        <c:v>6</c:v>
                      </c:pt>
                      <c:pt idx="292">
                        <c:v>6</c:v>
                      </c:pt>
                      <c:pt idx="293">
                        <c:v>6</c:v>
                      </c:pt>
                      <c:pt idx="294">
                        <c:v>6</c:v>
                      </c:pt>
                      <c:pt idx="295">
                        <c:v>5.6399999141693149</c:v>
                      </c:pt>
                      <c:pt idx="296">
                        <c:v>5.059999990463262</c:v>
                      </c:pt>
                      <c:pt idx="297">
                        <c:v>5.059999990463262</c:v>
                      </c:pt>
                      <c:pt idx="298">
                        <c:v>5.059999990463262</c:v>
                      </c:pt>
                      <c:pt idx="299">
                        <c:v>5.059999990463262</c:v>
                      </c:pt>
                      <c:pt idx="300">
                        <c:v>5.059999990463262</c:v>
                      </c:pt>
                      <c:pt idx="301">
                        <c:v>5.059999990463262</c:v>
                      </c:pt>
                      <c:pt idx="302">
                        <c:v>5.059999990463262</c:v>
                      </c:pt>
                      <c:pt idx="303">
                        <c:v>5</c:v>
                      </c:pt>
                      <c:pt idx="304">
                        <c:v>5</c:v>
                      </c:pt>
                      <c:pt idx="305">
                        <c:v>5</c:v>
                      </c:pt>
                      <c:pt idx="306">
                        <c:v>5</c:v>
                      </c:pt>
                      <c:pt idx="307">
                        <c:v>5</c:v>
                      </c:pt>
                      <c:pt idx="308">
                        <c:v>5</c:v>
                      </c:pt>
                      <c:pt idx="309">
                        <c:v>5</c:v>
                      </c:pt>
                      <c:pt idx="310">
                        <c:v>5</c:v>
                      </c:pt>
                      <c:pt idx="311">
                        <c:v>5</c:v>
                      </c:pt>
                      <c:pt idx="312">
                        <c:v>5</c:v>
                      </c:pt>
                      <c:pt idx="313">
                        <c:v>5</c:v>
                      </c:pt>
                      <c:pt idx="314">
                        <c:v>4.8200001716613787</c:v>
                      </c:pt>
                      <c:pt idx="315">
                        <c:v>4.8200001716613787</c:v>
                      </c:pt>
                      <c:pt idx="316">
                        <c:v>4.8200001716613787</c:v>
                      </c:pt>
                      <c:pt idx="317">
                        <c:v>4.8200001716613787</c:v>
                      </c:pt>
                      <c:pt idx="318">
                        <c:v>4.8200001716613787</c:v>
                      </c:pt>
                      <c:pt idx="319">
                        <c:v>4.8200001716613787</c:v>
                      </c:pt>
                      <c:pt idx="320">
                        <c:v>5</c:v>
                      </c:pt>
                      <c:pt idx="321">
                        <c:v>5</c:v>
                      </c:pt>
                      <c:pt idx="322">
                        <c:v>5</c:v>
                      </c:pt>
                      <c:pt idx="323">
                        <c:v>5</c:v>
                      </c:pt>
                      <c:pt idx="324">
                        <c:v>5</c:v>
                      </c:pt>
                      <c:pt idx="325">
                        <c:v>5</c:v>
                      </c:pt>
                      <c:pt idx="326">
                        <c:v>5</c:v>
                      </c:pt>
                      <c:pt idx="327">
                        <c:v>5</c:v>
                      </c:pt>
                      <c:pt idx="328">
                        <c:v>5</c:v>
                      </c:pt>
                      <c:pt idx="329">
                        <c:v>4.8200001716613787</c:v>
                      </c:pt>
                      <c:pt idx="330">
                        <c:v>4.8000001907348633</c:v>
                      </c:pt>
                      <c:pt idx="331">
                        <c:v>4.5300000190734888</c:v>
                      </c:pt>
                      <c:pt idx="332">
                        <c:v>4.5300000190734888</c:v>
                      </c:pt>
                      <c:pt idx="333">
                        <c:v>4.5300000190734888</c:v>
                      </c:pt>
                      <c:pt idx="334">
                        <c:v>4.5300000190734888</c:v>
                      </c:pt>
                      <c:pt idx="335">
                        <c:v>4.4100000858306894</c:v>
                      </c:pt>
                      <c:pt idx="336">
                        <c:v>4.4100000858306894</c:v>
                      </c:pt>
                      <c:pt idx="337">
                        <c:v>4.4000000953674316</c:v>
                      </c:pt>
                      <c:pt idx="338">
                        <c:v>4.4000000953674316</c:v>
                      </c:pt>
                      <c:pt idx="339">
                        <c:v>4.4000000953674316</c:v>
                      </c:pt>
                      <c:pt idx="340">
                        <c:v>4.4000000953674316</c:v>
                      </c:pt>
                      <c:pt idx="341">
                        <c:v>4.4000000953674316</c:v>
                      </c:pt>
                      <c:pt idx="342">
                        <c:v>4.4000000953674316</c:v>
                      </c:pt>
                      <c:pt idx="343">
                        <c:v>4.4000000953674316</c:v>
                      </c:pt>
                      <c:pt idx="344">
                        <c:v>4.4000000953674316</c:v>
                      </c:pt>
                      <c:pt idx="345">
                        <c:v>4.4100000858306894</c:v>
                      </c:pt>
                      <c:pt idx="346">
                        <c:v>4.4000000953674316</c:v>
                      </c:pt>
                      <c:pt idx="347">
                        <c:v>4.0400000095367465</c:v>
                      </c:pt>
                      <c:pt idx="348">
                        <c:v>4.0400000095367465</c:v>
                      </c:pt>
                      <c:pt idx="349">
                        <c:v>4.0400000095367465</c:v>
                      </c:pt>
                      <c:pt idx="350">
                        <c:v>4</c:v>
                      </c:pt>
                      <c:pt idx="351">
                        <c:v>4</c:v>
                      </c:pt>
                      <c:pt idx="352">
                        <c:v>4</c:v>
                      </c:pt>
                      <c:pt idx="353">
                        <c:v>4.0400000095367465</c:v>
                      </c:pt>
                      <c:pt idx="354">
                        <c:v>4.4000000953674316</c:v>
                      </c:pt>
                      <c:pt idx="355">
                        <c:v>4.4400001049041782</c:v>
                      </c:pt>
                      <c:pt idx="356">
                        <c:v>4.4400001049041782</c:v>
                      </c:pt>
                      <c:pt idx="357">
                        <c:v>4.4400001049041782</c:v>
                      </c:pt>
                      <c:pt idx="358">
                        <c:v>4.4400001049041782</c:v>
                      </c:pt>
                      <c:pt idx="359">
                        <c:v>4.4400001049041782</c:v>
                      </c:pt>
                      <c:pt idx="360">
                        <c:v>4.4400001049041782</c:v>
                      </c:pt>
                      <c:pt idx="361">
                        <c:v>4.8400001525878942</c:v>
                      </c:pt>
                      <c:pt idx="362">
                        <c:v>4.8400001525878942</c:v>
                      </c:pt>
                      <c:pt idx="363">
                        <c:v>4.8400001525878942</c:v>
                      </c:pt>
                      <c:pt idx="364">
                        <c:v>4.8400001525878942</c:v>
                      </c:pt>
                      <c:pt idx="365">
                        <c:v>4.8400001525878942</c:v>
                      </c:pt>
                      <c:pt idx="366">
                        <c:v>4.8400001525878942</c:v>
                      </c:pt>
                      <c:pt idx="367">
                        <c:v>4.8400001525878942</c:v>
                      </c:pt>
                      <c:pt idx="368">
                        <c:v>4.8400001525878942</c:v>
                      </c:pt>
                      <c:pt idx="369">
                        <c:v>4.8400001525878942</c:v>
                      </c:pt>
                      <c:pt idx="370">
                        <c:v>4.8400001525878942</c:v>
                      </c:pt>
                      <c:pt idx="371">
                        <c:v>5.2399998188018833</c:v>
                      </c:pt>
                      <c:pt idx="372">
                        <c:v>5.2399998188018833</c:v>
                      </c:pt>
                      <c:pt idx="373">
                        <c:v>5.2399998188018833</c:v>
                      </c:pt>
                      <c:pt idx="374">
                        <c:v>5.2399998188018833</c:v>
                      </c:pt>
                      <c:pt idx="375">
                        <c:v>5.2399998188018833</c:v>
                      </c:pt>
                      <c:pt idx="376">
                        <c:v>4.8400001525878942</c:v>
                      </c:pt>
                      <c:pt idx="377">
                        <c:v>4.8400001525878942</c:v>
                      </c:pt>
                      <c:pt idx="378">
                        <c:v>4.8400001525878942</c:v>
                      </c:pt>
                      <c:pt idx="379">
                        <c:v>4.8400001525878942</c:v>
                      </c:pt>
                      <c:pt idx="380">
                        <c:v>4.8400001525878942</c:v>
                      </c:pt>
                      <c:pt idx="381">
                        <c:v>5.2399998188018833</c:v>
                      </c:pt>
                      <c:pt idx="382">
                        <c:v>5.6399999141693149</c:v>
                      </c:pt>
                      <c:pt idx="383">
                        <c:v>6.1000000000000085</c:v>
                      </c:pt>
                      <c:pt idx="384">
                        <c:v>6.1000000000000085</c:v>
                      </c:pt>
                      <c:pt idx="385">
                        <c:v>7.0199999809265154</c:v>
                      </c:pt>
                      <c:pt idx="386">
                        <c:v>7.2399998188018833</c:v>
                      </c:pt>
                      <c:pt idx="387">
                        <c:v>7.2399998188018833</c:v>
                      </c:pt>
                      <c:pt idx="388">
                        <c:v>7.7999999523163011</c:v>
                      </c:pt>
                      <c:pt idx="389">
                        <c:v>7.7999999523163011</c:v>
                      </c:pt>
                      <c:pt idx="390">
                        <c:v>7.7999999523163011</c:v>
                      </c:pt>
                      <c:pt idx="391">
                        <c:v>10.040000343322792</c:v>
                      </c:pt>
                      <c:pt idx="392">
                        <c:v>14.200000000000017</c:v>
                      </c:pt>
                      <c:pt idx="393">
                        <c:v>14.200000000000017</c:v>
                      </c:pt>
                      <c:pt idx="394">
                        <c:v>14.200000000000017</c:v>
                      </c:pt>
                      <c:pt idx="395">
                        <c:v>14.200000000000017</c:v>
                      </c:pt>
                      <c:pt idx="396">
                        <c:v>14.200000000000017</c:v>
                      </c:pt>
                      <c:pt idx="397">
                        <c:v>14.200000000000017</c:v>
                      </c:pt>
                      <c:pt idx="398">
                        <c:v>14.200000000000017</c:v>
                      </c:pt>
                      <c:pt idx="399">
                        <c:v>14.200000000000017</c:v>
                      </c:pt>
                      <c:pt idx="400">
                        <c:v>14.200000000000017</c:v>
                      </c:pt>
                      <c:pt idx="401">
                        <c:v>14.200000000000017</c:v>
                      </c:pt>
                      <c:pt idx="402">
                        <c:v>14.200000000000017</c:v>
                      </c:pt>
                      <c:pt idx="403">
                        <c:v>16.100000000000009</c:v>
                      </c:pt>
                      <c:pt idx="404">
                        <c:v>16.100000000000009</c:v>
                      </c:pt>
                      <c:pt idx="405">
                        <c:v>16.100000000000009</c:v>
                      </c:pt>
                      <c:pt idx="406">
                        <c:v>16.100000000000009</c:v>
                      </c:pt>
                      <c:pt idx="407">
                        <c:v>16.100000000000009</c:v>
                      </c:pt>
                      <c:pt idx="408">
                        <c:v>16.100000000000009</c:v>
                      </c:pt>
                      <c:pt idx="409">
                        <c:v>16.100000000000009</c:v>
                      </c:pt>
                      <c:pt idx="410">
                        <c:v>16.100000000000009</c:v>
                      </c:pt>
                      <c:pt idx="411">
                        <c:v>10.240000343322809</c:v>
                      </c:pt>
                      <c:pt idx="412">
                        <c:v>10.240000343322809</c:v>
                      </c:pt>
                      <c:pt idx="413">
                        <c:v>10.240000343322809</c:v>
                      </c:pt>
                      <c:pt idx="414">
                        <c:v>10.240000343322809</c:v>
                      </c:pt>
                      <c:pt idx="415">
                        <c:v>10.240000343322809</c:v>
                      </c:pt>
                      <c:pt idx="416">
                        <c:v>10.240000343322809</c:v>
                      </c:pt>
                      <c:pt idx="417">
                        <c:v>10.240000343322809</c:v>
                      </c:pt>
                      <c:pt idx="418">
                        <c:v>10.240000343322809</c:v>
                      </c:pt>
                      <c:pt idx="419">
                        <c:v>10.240000343322809</c:v>
                      </c:pt>
                      <c:pt idx="420">
                        <c:v>16.500000000000043</c:v>
                      </c:pt>
                      <c:pt idx="421">
                        <c:v>16.500000000000043</c:v>
                      </c:pt>
                      <c:pt idx="422">
                        <c:v>16.500000000000043</c:v>
                      </c:pt>
                      <c:pt idx="423">
                        <c:v>16.500000000000043</c:v>
                      </c:pt>
                      <c:pt idx="424">
                        <c:v>10.240000343322809</c:v>
                      </c:pt>
                      <c:pt idx="425">
                        <c:v>10.240000343322809</c:v>
                      </c:pt>
                      <c:pt idx="426">
                        <c:v>10.240000343322809</c:v>
                      </c:pt>
                      <c:pt idx="427">
                        <c:v>10.240000343322809</c:v>
                      </c:pt>
                      <c:pt idx="428">
                        <c:v>10.240000343322809</c:v>
                      </c:pt>
                      <c:pt idx="429">
                        <c:v>10.240000343322809</c:v>
                      </c:pt>
                      <c:pt idx="430">
                        <c:v>10.240000343322809</c:v>
                      </c:pt>
                      <c:pt idx="431">
                        <c:v>10.240000343322809</c:v>
                      </c:pt>
                      <c:pt idx="432">
                        <c:v>10.240000343322809</c:v>
                      </c:pt>
                      <c:pt idx="433">
                        <c:v>10.240000343322809</c:v>
                      </c:pt>
                      <c:pt idx="434">
                        <c:v>10.240000343322809</c:v>
                      </c:pt>
                      <c:pt idx="435">
                        <c:v>10.240000343322809</c:v>
                      </c:pt>
                      <c:pt idx="436">
                        <c:v>10.240000343322809</c:v>
                      </c:pt>
                      <c:pt idx="437">
                        <c:v>10.240000343322809</c:v>
                      </c:pt>
                      <c:pt idx="438">
                        <c:v>10.240000343322809</c:v>
                      </c:pt>
                      <c:pt idx="439">
                        <c:v>10.240000343322809</c:v>
                      </c:pt>
                      <c:pt idx="440">
                        <c:v>10.240000343322809</c:v>
                      </c:pt>
                      <c:pt idx="441">
                        <c:v>10.240000343322809</c:v>
                      </c:pt>
                      <c:pt idx="442">
                        <c:v>10.240000343322809</c:v>
                      </c:pt>
                      <c:pt idx="443">
                        <c:v>9.2399998664855989</c:v>
                      </c:pt>
                      <c:pt idx="444">
                        <c:v>9.2399998664855989</c:v>
                      </c:pt>
                      <c:pt idx="445">
                        <c:v>8.5699999809265197</c:v>
                      </c:pt>
                      <c:pt idx="446">
                        <c:v>8.5699999809265197</c:v>
                      </c:pt>
                      <c:pt idx="447">
                        <c:v>8.5699999809265197</c:v>
                      </c:pt>
                      <c:pt idx="448">
                        <c:v>9.2399998664855989</c:v>
                      </c:pt>
                      <c:pt idx="449">
                        <c:v>9.2399998664855989</c:v>
                      </c:pt>
                      <c:pt idx="450">
                        <c:v>9.2399998664855989</c:v>
                      </c:pt>
                      <c:pt idx="451">
                        <c:v>9.2399998664855989</c:v>
                      </c:pt>
                      <c:pt idx="452">
                        <c:v>9.2399998664855989</c:v>
                      </c:pt>
                      <c:pt idx="453">
                        <c:v>9.2399998664855989</c:v>
                      </c:pt>
                      <c:pt idx="454">
                        <c:v>9.2399998664855989</c:v>
                      </c:pt>
                      <c:pt idx="455">
                        <c:v>9.2399998664855989</c:v>
                      </c:pt>
                      <c:pt idx="456">
                        <c:v>9.2399998664855989</c:v>
                      </c:pt>
                      <c:pt idx="457">
                        <c:v>9.2799999237060558</c:v>
                      </c:pt>
                      <c:pt idx="458">
                        <c:v>9.2799999237060558</c:v>
                      </c:pt>
                      <c:pt idx="459">
                        <c:v>9.2799999237060558</c:v>
                      </c:pt>
                      <c:pt idx="460">
                        <c:v>9.2799999237060558</c:v>
                      </c:pt>
                      <c:pt idx="461">
                        <c:v>9.2799999237060558</c:v>
                      </c:pt>
                      <c:pt idx="462">
                        <c:v>9.2799999237060558</c:v>
                      </c:pt>
                      <c:pt idx="463">
                        <c:v>9.2799999237060558</c:v>
                      </c:pt>
                      <c:pt idx="464">
                        <c:v>9.2799999237060558</c:v>
                      </c:pt>
                      <c:pt idx="465">
                        <c:v>9.8800003051757859</c:v>
                      </c:pt>
                      <c:pt idx="466">
                        <c:v>9.8800003051757859</c:v>
                      </c:pt>
                      <c:pt idx="467">
                        <c:v>10.200000000000003</c:v>
                      </c:pt>
                      <c:pt idx="468">
                        <c:v>10.200000000000003</c:v>
                      </c:pt>
                      <c:pt idx="469">
                        <c:v>10.200000000000003</c:v>
                      </c:pt>
                      <c:pt idx="470">
                        <c:v>10.200000000000003</c:v>
                      </c:pt>
                      <c:pt idx="471">
                        <c:v>9.680000305175783</c:v>
                      </c:pt>
                      <c:pt idx="472">
                        <c:v>9.2799999237060558</c:v>
                      </c:pt>
                      <c:pt idx="473">
                        <c:v>9.2799999237060558</c:v>
                      </c:pt>
                      <c:pt idx="474">
                        <c:v>9.2799999237060558</c:v>
                      </c:pt>
                      <c:pt idx="475">
                        <c:v>9.0399999618530273</c:v>
                      </c:pt>
                      <c:pt idx="476">
                        <c:v>9.0399999618530273</c:v>
                      </c:pt>
                      <c:pt idx="477">
                        <c:v>9.0399999618530273</c:v>
                      </c:pt>
                      <c:pt idx="478">
                        <c:v>8.6000000000000014</c:v>
                      </c:pt>
                      <c:pt idx="479">
                        <c:v>8.6000000000000014</c:v>
                      </c:pt>
                      <c:pt idx="480">
                        <c:v>8.6000000000000014</c:v>
                      </c:pt>
                      <c:pt idx="481">
                        <c:v>8.1000000000000014</c:v>
                      </c:pt>
                      <c:pt idx="482">
                        <c:v>8</c:v>
                      </c:pt>
                      <c:pt idx="483">
                        <c:v>8</c:v>
                      </c:pt>
                      <c:pt idx="484">
                        <c:v>8</c:v>
                      </c:pt>
                      <c:pt idx="485">
                        <c:v>8</c:v>
                      </c:pt>
                      <c:pt idx="486">
                        <c:v>8</c:v>
                      </c:pt>
                      <c:pt idx="487">
                        <c:v>8</c:v>
                      </c:pt>
                      <c:pt idx="488">
                        <c:v>8</c:v>
                      </c:pt>
                      <c:pt idx="489">
                        <c:v>8</c:v>
                      </c:pt>
                      <c:pt idx="490">
                        <c:v>8</c:v>
                      </c:pt>
                      <c:pt idx="491">
                        <c:v>8</c:v>
                      </c:pt>
                      <c:pt idx="492">
                        <c:v>8</c:v>
                      </c:pt>
                      <c:pt idx="493">
                        <c:v>7.2000000000000028</c:v>
                      </c:pt>
                      <c:pt idx="494">
                        <c:v>7</c:v>
                      </c:pt>
                      <c:pt idx="495">
                        <c:v>7</c:v>
                      </c:pt>
                      <c:pt idx="496">
                        <c:v>7</c:v>
                      </c:pt>
                      <c:pt idx="497">
                        <c:v>7</c:v>
                      </c:pt>
                      <c:pt idx="498">
                        <c:v>7</c:v>
                      </c:pt>
                      <c:pt idx="499">
                        <c:v>7</c:v>
                      </c:pt>
                      <c:pt idx="500">
                        <c:v>7</c:v>
                      </c:pt>
                      <c:pt idx="501">
                        <c:v>7</c:v>
                      </c:pt>
                      <c:pt idx="502">
                        <c:v>7</c:v>
                      </c:pt>
                      <c:pt idx="503">
                        <c:v>7</c:v>
                      </c:pt>
                      <c:pt idx="504">
                        <c:v>7</c:v>
                      </c:pt>
                      <c:pt idx="505">
                        <c:v>7</c:v>
                      </c:pt>
                      <c:pt idx="506">
                        <c:v>7</c:v>
                      </c:pt>
                      <c:pt idx="507">
                        <c:v>7</c:v>
                      </c:pt>
                      <c:pt idx="508">
                        <c:v>7</c:v>
                      </c:pt>
                      <c:pt idx="509">
                        <c:v>7</c:v>
                      </c:pt>
                      <c:pt idx="510">
                        <c:v>7</c:v>
                      </c:pt>
                      <c:pt idx="511">
                        <c:v>7</c:v>
                      </c:pt>
                      <c:pt idx="512">
                        <c:v>7</c:v>
                      </c:pt>
                      <c:pt idx="513">
                        <c:v>7</c:v>
                      </c:pt>
                      <c:pt idx="514">
                        <c:v>6.8400001525878915</c:v>
                      </c:pt>
                      <c:pt idx="515">
                        <c:v>7</c:v>
                      </c:pt>
                      <c:pt idx="516">
                        <c:v>7</c:v>
                      </c:pt>
                      <c:pt idx="517">
                        <c:v>7</c:v>
                      </c:pt>
                      <c:pt idx="518">
                        <c:v>7</c:v>
                      </c:pt>
                      <c:pt idx="519">
                        <c:v>7</c:v>
                      </c:pt>
                      <c:pt idx="520">
                        <c:v>7</c:v>
                      </c:pt>
                      <c:pt idx="521">
                        <c:v>7</c:v>
                      </c:pt>
                      <c:pt idx="522">
                        <c:v>7</c:v>
                      </c:pt>
                      <c:pt idx="523">
                        <c:v>7</c:v>
                      </c:pt>
                      <c:pt idx="524">
                        <c:v>7</c:v>
                      </c:pt>
                      <c:pt idx="525">
                        <c:v>7</c:v>
                      </c:pt>
                      <c:pt idx="526">
                        <c:v>7</c:v>
                      </c:pt>
                      <c:pt idx="527">
                        <c:v>7</c:v>
                      </c:pt>
                      <c:pt idx="528">
                        <c:v>7</c:v>
                      </c:pt>
                      <c:pt idx="529">
                        <c:v>7</c:v>
                      </c:pt>
                      <c:pt idx="530">
                        <c:v>7</c:v>
                      </c:pt>
                      <c:pt idx="531">
                        <c:v>7</c:v>
                      </c:pt>
                      <c:pt idx="532">
                        <c:v>7</c:v>
                      </c:pt>
                      <c:pt idx="533">
                        <c:v>7</c:v>
                      </c:pt>
                      <c:pt idx="534">
                        <c:v>7</c:v>
                      </c:pt>
                      <c:pt idx="535">
                        <c:v>7</c:v>
                      </c:pt>
                      <c:pt idx="536">
                        <c:v>7</c:v>
                      </c:pt>
                      <c:pt idx="537">
                        <c:v>7</c:v>
                      </c:pt>
                      <c:pt idx="538">
                        <c:v>7</c:v>
                      </c:pt>
                      <c:pt idx="539">
                        <c:v>7</c:v>
                      </c:pt>
                      <c:pt idx="540">
                        <c:v>7</c:v>
                      </c:pt>
                      <c:pt idx="541">
                        <c:v>7</c:v>
                      </c:pt>
                      <c:pt idx="542">
                        <c:v>7</c:v>
                      </c:pt>
                      <c:pt idx="543">
                        <c:v>7</c:v>
                      </c:pt>
                      <c:pt idx="544">
                        <c:v>7</c:v>
                      </c:pt>
                      <c:pt idx="545">
                        <c:v>7</c:v>
                      </c:pt>
                      <c:pt idx="546">
                        <c:v>7</c:v>
                      </c:pt>
                      <c:pt idx="547">
                        <c:v>7</c:v>
                      </c:pt>
                      <c:pt idx="548">
                        <c:v>7</c:v>
                      </c:pt>
                      <c:pt idx="549">
                        <c:v>7</c:v>
                      </c:pt>
                      <c:pt idx="550">
                        <c:v>7</c:v>
                      </c:pt>
                      <c:pt idx="551">
                        <c:v>7</c:v>
                      </c:pt>
                      <c:pt idx="552">
                        <c:v>7</c:v>
                      </c:pt>
                      <c:pt idx="553">
                        <c:v>7</c:v>
                      </c:pt>
                      <c:pt idx="554">
                        <c:v>6.8200001716613787</c:v>
                      </c:pt>
                      <c:pt idx="555">
                        <c:v>6.8000000190734866</c:v>
                      </c:pt>
                      <c:pt idx="556">
                        <c:v>6.7099998283386242</c:v>
                      </c:pt>
                      <c:pt idx="557">
                        <c:v>6.4300000667572048</c:v>
                      </c:pt>
                      <c:pt idx="558">
                        <c:v>6.0400000095367465</c:v>
                      </c:pt>
                      <c:pt idx="559">
                        <c:v>6.0400000095367465</c:v>
                      </c:pt>
                      <c:pt idx="560">
                        <c:v>6.0400000095367465</c:v>
                      </c:pt>
                      <c:pt idx="561">
                        <c:v>6.0400000095367465</c:v>
                      </c:pt>
                      <c:pt idx="562">
                        <c:v>6.0400000095367465</c:v>
                      </c:pt>
                      <c:pt idx="563">
                        <c:v>6</c:v>
                      </c:pt>
                      <c:pt idx="564">
                        <c:v>6</c:v>
                      </c:pt>
                      <c:pt idx="565">
                        <c:v>6</c:v>
                      </c:pt>
                      <c:pt idx="566">
                        <c:v>6.0300000190734888</c:v>
                      </c:pt>
                      <c:pt idx="567">
                        <c:v>6.0300000190734888</c:v>
                      </c:pt>
                      <c:pt idx="568">
                        <c:v>6.0300000190734888</c:v>
                      </c:pt>
                      <c:pt idx="569">
                        <c:v>6</c:v>
                      </c:pt>
                      <c:pt idx="570">
                        <c:v>6</c:v>
                      </c:pt>
                      <c:pt idx="571">
                        <c:v>6</c:v>
                      </c:pt>
                      <c:pt idx="572">
                        <c:v>6</c:v>
                      </c:pt>
                      <c:pt idx="573">
                        <c:v>6</c:v>
                      </c:pt>
                      <c:pt idx="574">
                        <c:v>6</c:v>
                      </c:pt>
                      <c:pt idx="575">
                        <c:v>6</c:v>
                      </c:pt>
                      <c:pt idx="576">
                        <c:v>5.6399999141693149</c:v>
                      </c:pt>
                      <c:pt idx="577">
                        <c:v>5.5999999046325684</c:v>
                      </c:pt>
                      <c:pt idx="578">
                        <c:v>5.5999999046325684</c:v>
                      </c:pt>
                      <c:pt idx="579">
                        <c:v>5.5999999046325684</c:v>
                      </c:pt>
                      <c:pt idx="580">
                        <c:v>5.5999999046325684</c:v>
                      </c:pt>
                      <c:pt idx="581">
                        <c:v>5.6399999141693149</c:v>
                      </c:pt>
                      <c:pt idx="582">
                        <c:v>5.6399999141693149</c:v>
                      </c:pt>
                      <c:pt idx="583">
                        <c:v>6.0300000190734888</c:v>
                      </c:pt>
                      <c:pt idx="584">
                        <c:v>6.0300000190734888</c:v>
                      </c:pt>
                      <c:pt idx="585">
                        <c:v>6.0300000190734888</c:v>
                      </c:pt>
                      <c:pt idx="586">
                        <c:v>6.310000181198121</c:v>
                      </c:pt>
                      <c:pt idx="587">
                        <c:v>6.310000181198121</c:v>
                      </c:pt>
                      <c:pt idx="588">
                        <c:v>6.310000181198121</c:v>
                      </c:pt>
                      <c:pt idx="589">
                        <c:v>6.310000181198121</c:v>
                      </c:pt>
                      <c:pt idx="590">
                        <c:v>6.310000181198121</c:v>
                      </c:pt>
                      <c:pt idx="591">
                        <c:v>6.4000000953674316</c:v>
                      </c:pt>
                      <c:pt idx="592">
                        <c:v>6.4400000858306923</c:v>
                      </c:pt>
                      <c:pt idx="593">
                        <c:v>6.8000000190734866</c:v>
                      </c:pt>
                      <c:pt idx="594">
                        <c:v>6.8000001907348633</c:v>
                      </c:pt>
                      <c:pt idx="595">
                        <c:v>6.8200001716613787</c:v>
                      </c:pt>
                      <c:pt idx="596">
                        <c:v>7.1000000000000085</c:v>
                      </c:pt>
                      <c:pt idx="597">
                        <c:v>7.1000000000000085</c:v>
                      </c:pt>
                      <c:pt idx="598">
                        <c:v>7.1000000000000085</c:v>
                      </c:pt>
                      <c:pt idx="599">
                        <c:v>7.1000000000000085</c:v>
                      </c:pt>
                      <c:pt idx="600">
                        <c:v>7.1000000000000085</c:v>
                      </c:pt>
                      <c:pt idx="601">
                        <c:v>8.0500000000000043</c:v>
                      </c:pt>
                      <c:pt idx="602">
                        <c:v>8.0500000000000043</c:v>
                      </c:pt>
                      <c:pt idx="603">
                        <c:v>8.0500000000000043</c:v>
                      </c:pt>
                      <c:pt idx="604">
                        <c:v>8.5300000190734888</c:v>
                      </c:pt>
                      <c:pt idx="605">
                        <c:v>8.5300000190734888</c:v>
                      </c:pt>
                      <c:pt idx="606">
                        <c:v>8.5300000190734888</c:v>
                      </c:pt>
                      <c:pt idx="607">
                        <c:v>8.5300000190734888</c:v>
                      </c:pt>
                      <c:pt idx="608">
                        <c:v>8.5300000190734888</c:v>
                      </c:pt>
                      <c:pt idx="609">
                        <c:v>8.5300000190734888</c:v>
                      </c:pt>
                      <c:pt idx="610">
                        <c:v>8.5300000190734888</c:v>
                      </c:pt>
                      <c:pt idx="611">
                        <c:v>8.5300000190734888</c:v>
                      </c:pt>
                      <c:pt idx="612">
                        <c:v>8.5300000190734888</c:v>
                      </c:pt>
                      <c:pt idx="613">
                        <c:v>8.5300000190734888</c:v>
                      </c:pt>
                      <c:pt idx="614">
                        <c:v>8.5300000190734888</c:v>
                      </c:pt>
                      <c:pt idx="615">
                        <c:v>8.870000171661383</c:v>
                      </c:pt>
                      <c:pt idx="616">
                        <c:v>8.870000171661383</c:v>
                      </c:pt>
                      <c:pt idx="617">
                        <c:v>8.870000171661383</c:v>
                      </c:pt>
                      <c:pt idx="618">
                        <c:v>8.870000171661383</c:v>
                      </c:pt>
                      <c:pt idx="619">
                        <c:v>8.870000171661383</c:v>
                      </c:pt>
                      <c:pt idx="620">
                        <c:v>8.870000171661383</c:v>
                      </c:pt>
                      <c:pt idx="621">
                        <c:v>8.870000171661383</c:v>
                      </c:pt>
                      <c:pt idx="622">
                        <c:v>8.870000171661383</c:v>
                      </c:pt>
                      <c:pt idx="623">
                        <c:v>8.870000171661383</c:v>
                      </c:pt>
                      <c:pt idx="624">
                        <c:v>8.5300000190734888</c:v>
                      </c:pt>
                      <c:pt idx="625">
                        <c:v>8.5300000190734888</c:v>
                      </c:pt>
                      <c:pt idx="626">
                        <c:v>8.5300000190734888</c:v>
                      </c:pt>
                      <c:pt idx="627">
                        <c:v>8.5300000190734888</c:v>
                      </c:pt>
                      <c:pt idx="628">
                        <c:v>8.5300000190734888</c:v>
                      </c:pt>
                      <c:pt idx="629">
                        <c:v>8.5300000190734888</c:v>
                      </c:pt>
                      <c:pt idx="630">
                        <c:v>8.5300000190734888</c:v>
                      </c:pt>
                      <c:pt idx="631">
                        <c:v>8.5300000190734888</c:v>
                      </c:pt>
                      <c:pt idx="632">
                        <c:v>8.5300000190734888</c:v>
                      </c:pt>
                      <c:pt idx="633">
                        <c:v>8.5300000190734888</c:v>
                      </c:pt>
                      <c:pt idx="634">
                        <c:v>8.5300000190734888</c:v>
                      </c:pt>
                      <c:pt idx="635">
                        <c:v>8.5300000190734888</c:v>
                      </c:pt>
                      <c:pt idx="636">
                        <c:v>8.5300000190734888</c:v>
                      </c:pt>
                      <c:pt idx="637">
                        <c:v>8.5300000190734888</c:v>
                      </c:pt>
                      <c:pt idx="638">
                        <c:v>8.5300000190734888</c:v>
                      </c:pt>
                      <c:pt idx="639">
                        <c:v>8.5300000190734888</c:v>
                      </c:pt>
                      <c:pt idx="640">
                        <c:v>8.5300000190734888</c:v>
                      </c:pt>
                      <c:pt idx="641">
                        <c:v>8.5300000190734888</c:v>
                      </c:pt>
                      <c:pt idx="642">
                        <c:v>8.5300000190734888</c:v>
                      </c:pt>
                      <c:pt idx="643">
                        <c:v>8.5300000190734888</c:v>
                      </c:pt>
                      <c:pt idx="644">
                        <c:v>8.5300000190734888</c:v>
                      </c:pt>
                      <c:pt idx="645">
                        <c:v>8.5300000190734888</c:v>
                      </c:pt>
                      <c:pt idx="646">
                        <c:v>8.5300000190734888</c:v>
                      </c:pt>
                      <c:pt idx="647">
                        <c:v>8.5300000190734888</c:v>
                      </c:pt>
                      <c:pt idx="648">
                        <c:v>8.5300000190734888</c:v>
                      </c:pt>
                      <c:pt idx="649">
                        <c:v>8.5300000190734888</c:v>
                      </c:pt>
                      <c:pt idx="650">
                        <c:v>8.5300000190734888</c:v>
                      </c:pt>
                      <c:pt idx="651">
                        <c:v>8.5300000190734888</c:v>
                      </c:pt>
                      <c:pt idx="652">
                        <c:v>8.5300000190734888</c:v>
                      </c:pt>
                      <c:pt idx="653">
                        <c:v>8.5300000190734888</c:v>
                      </c:pt>
                      <c:pt idx="654">
                        <c:v>8.5300000190734888</c:v>
                      </c:pt>
                      <c:pt idx="655">
                        <c:v>8.5300000190734888</c:v>
                      </c:pt>
                      <c:pt idx="656">
                        <c:v>8.5300000190734888</c:v>
                      </c:pt>
                      <c:pt idx="657">
                        <c:v>8.5300000190734888</c:v>
                      </c:pt>
                      <c:pt idx="658">
                        <c:v>8.5300000190734888</c:v>
                      </c:pt>
                      <c:pt idx="659">
                        <c:v>8.5300000190734888</c:v>
                      </c:pt>
                      <c:pt idx="660">
                        <c:v>8.8200001716613787</c:v>
                      </c:pt>
                      <c:pt idx="661">
                        <c:v>8.8200001716613787</c:v>
                      </c:pt>
                      <c:pt idx="662">
                        <c:v>8.8400001525878906</c:v>
                      </c:pt>
                      <c:pt idx="663">
                        <c:v>8.8600001335144043</c:v>
                      </c:pt>
                      <c:pt idx="664">
                        <c:v>8.8800001144409197</c:v>
                      </c:pt>
                      <c:pt idx="665">
                        <c:v>8.9000000953674316</c:v>
                      </c:pt>
                      <c:pt idx="666">
                        <c:v>8.9200000762939471</c:v>
                      </c:pt>
                      <c:pt idx="667">
                        <c:v>8.940000057220459</c:v>
                      </c:pt>
                      <c:pt idx="668">
                        <c:v>8.9600000381469727</c:v>
                      </c:pt>
                      <c:pt idx="669">
                        <c:v>8.9800000190734881</c:v>
                      </c:pt>
                      <c:pt idx="670">
                        <c:v>8.8200001716613787</c:v>
                      </c:pt>
                      <c:pt idx="671">
                        <c:v>8.8200001716613787</c:v>
                      </c:pt>
                      <c:pt idx="672">
                        <c:v>8.8200001716613787</c:v>
                      </c:pt>
                      <c:pt idx="673">
                        <c:v>8.5500000000000043</c:v>
                      </c:pt>
                      <c:pt idx="674">
                        <c:v>8.5500000000000043</c:v>
                      </c:pt>
                      <c:pt idx="675">
                        <c:v>8.5500000000000043</c:v>
                      </c:pt>
                      <c:pt idx="676">
                        <c:v>8.5500000000000043</c:v>
                      </c:pt>
                      <c:pt idx="677">
                        <c:v>9.0500000000000043</c:v>
                      </c:pt>
                      <c:pt idx="678">
                        <c:v>9.0500000000000043</c:v>
                      </c:pt>
                      <c:pt idx="679">
                        <c:v>9.5500000000000043</c:v>
                      </c:pt>
                      <c:pt idx="680">
                        <c:v>10.100000000000009</c:v>
                      </c:pt>
                      <c:pt idx="681">
                        <c:v>9.5500000000000043</c:v>
                      </c:pt>
                      <c:pt idx="682">
                        <c:v>9.0500000000000043</c:v>
                      </c:pt>
                      <c:pt idx="683">
                        <c:v>9.0500000000000043</c:v>
                      </c:pt>
                      <c:pt idx="684">
                        <c:v>8.5500000000000043</c:v>
                      </c:pt>
                      <c:pt idx="685">
                        <c:v>8.5300000190734888</c:v>
                      </c:pt>
                      <c:pt idx="686">
                        <c:v>8.0500000000000043</c:v>
                      </c:pt>
                      <c:pt idx="687">
                        <c:v>8.0500000000000043</c:v>
                      </c:pt>
                      <c:pt idx="688">
                        <c:v>8.5300000190734888</c:v>
                      </c:pt>
                      <c:pt idx="689">
                        <c:v>8.5300000190734888</c:v>
                      </c:pt>
                      <c:pt idx="690">
                        <c:v>8.5300000190734888</c:v>
                      </c:pt>
                      <c:pt idx="691">
                        <c:v>8.0800000190734931</c:v>
                      </c:pt>
                      <c:pt idx="692">
                        <c:v>8.0800000190734931</c:v>
                      </c:pt>
                      <c:pt idx="693">
                        <c:v>8.0800000190734931</c:v>
                      </c:pt>
                      <c:pt idx="694">
                        <c:v>8</c:v>
                      </c:pt>
                      <c:pt idx="695">
                        <c:v>8</c:v>
                      </c:pt>
                      <c:pt idx="696">
                        <c:v>8</c:v>
                      </c:pt>
                      <c:pt idx="697">
                        <c:v>8</c:v>
                      </c:pt>
                      <c:pt idx="698">
                        <c:v>8.0800000190734931</c:v>
                      </c:pt>
                      <c:pt idx="699">
                        <c:v>8.0800000190734931</c:v>
                      </c:pt>
                      <c:pt idx="700">
                        <c:v>8.0800000190734931</c:v>
                      </c:pt>
                      <c:pt idx="701">
                        <c:v>8.8200001716613787</c:v>
                      </c:pt>
                      <c:pt idx="702">
                        <c:v>9</c:v>
                      </c:pt>
                      <c:pt idx="703">
                        <c:v>9.0199999809265154</c:v>
                      </c:pt>
                      <c:pt idx="704">
                        <c:v>9.0199999809265154</c:v>
                      </c:pt>
                      <c:pt idx="705">
                        <c:v>9</c:v>
                      </c:pt>
                      <c:pt idx="706">
                        <c:v>9</c:v>
                      </c:pt>
                      <c:pt idx="707">
                        <c:v>9.0199999809265154</c:v>
                      </c:pt>
                      <c:pt idx="708">
                        <c:v>9.3799998283386383</c:v>
                      </c:pt>
                      <c:pt idx="709">
                        <c:v>9.3799998283386383</c:v>
                      </c:pt>
                      <c:pt idx="710">
                        <c:v>9.3799998283386383</c:v>
                      </c:pt>
                      <c:pt idx="711">
                        <c:v>11</c:v>
                      </c:pt>
                      <c:pt idx="712">
                        <c:v>11</c:v>
                      </c:pt>
                      <c:pt idx="713">
                        <c:v>11</c:v>
                      </c:pt>
                      <c:pt idx="714">
                        <c:v>11</c:v>
                      </c:pt>
                      <c:pt idx="715">
                        <c:v>11</c:v>
                      </c:pt>
                      <c:pt idx="716">
                        <c:v>11</c:v>
                      </c:pt>
                      <c:pt idx="717">
                        <c:v>11</c:v>
                      </c:pt>
                      <c:pt idx="718">
                        <c:v>11</c:v>
                      </c:pt>
                      <c:pt idx="719">
                        <c:v>11</c:v>
                      </c:pt>
                      <c:pt idx="720">
                        <c:v>11</c:v>
                      </c:pt>
                      <c:pt idx="721">
                        <c:v>11</c:v>
                      </c:pt>
                      <c:pt idx="722">
                        <c:v>11</c:v>
                      </c:pt>
                      <c:pt idx="723">
                        <c:v>11</c:v>
                      </c:pt>
                      <c:pt idx="724">
                        <c:v>11</c:v>
                      </c:pt>
                      <c:pt idx="725">
                        <c:v>11</c:v>
                      </c:pt>
                      <c:pt idx="726">
                        <c:v>11</c:v>
                      </c:pt>
                      <c:pt idx="727">
                        <c:v>11</c:v>
                      </c:pt>
                      <c:pt idx="728">
                        <c:v>11</c:v>
                      </c:pt>
                      <c:pt idx="729">
                        <c:v>11</c:v>
                      </c:pt>
                      <c:pt idx="730">
                        <c:v>11</c:v>
                      </c:pt>
                      <c:pt idx="731">
                        <c:v>11</c:v>
                      </c:pt>
                      <c:pt idx="732">
                        <c:v>11</c:v>
                      </c:pt>
                      <c:pt idx="733">
                        <c:v>11</c:v>
                      </c:pt>
                      <c:pt idx="734">
                        <c:v>11</c:v>
                      </c:pt>
                      <c:pt idx="735">
                        <c:v>11</c:v>
                      </c:pt>
                    </c:numCache>
                  </c:numRef>
                </c:val>
                <c:smooth val="0"/>
                <c:extLst xmlns:c15="http://schemas.microsoft.com/office/drawing/2012/chart">
                  <c:ext xmlns:c16="http://schemas.microsoft.com/office/drawing/2014/chart" uri="{C3380CC4-5D6E-409C-BE32-E72D297353CC}">
                    <c16:uniqueId val="{0000000C-1629-410E-BDD8-06A7CE29EC3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'Porirua Raw Data'!$N$1</c15:sqref>
                        </c15:formulaRef>
                      </c:ext>
                    </c:extLst>
                    <c:strCache>
                      <c:ptCount val="1"/>
                      <c:pt idx="0">
                        <c:v>Suspended solids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Data'!$N$2:$N$826</c15:sqref>
                        </c15:formulaRef>
                      </c:ext>
                    </c:extLst>
                    <c:numCache>
                      <c:formatCode>General</c:formatCode>
                      <c:ptCount val="73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30</c:v>
                      </c:pt>
                      <c:pt idx="381">
                        <c:v>30</c:v>
                      </c:pt>
                      <c:pt idx="382">
                        <c:v>30</c:v>
                      </c:pt>
                      <c:pt idx="383">
                        <c:v>30</c:v>
                      </c:pt>
                      <c:pt idx="384">
                        <c:v>30</c:v>
                      </c:pt>
                      <c:pt idx="385">
                        <c:v>30</c:v>
                      </c:pt>
                      <c:pt idx="386">
                        <c:v>30</c:v>
                      </c:pt>
                      <c:pt idx="387">
                        <c:v>30</c:v>
                      </c:pt>
                      <c:pt idx="388">
                        <c:v>30</c:v>
                      </c:pt>
                      <c:pt idx="389">
                        <c:v>30</c:v>
                      </c:pt>
                      <c:pt idx="390">
                        <c:v>30</c:v>
                      </c:pt>
                      <c:pt idx="391">
                        <c:v>30</c:v>
                      </c:pt>
                      <c:pt idx="392">
                        <c:v>30</c:v>
                      </c:pt>
                      <c:pt idx="393">
                        <c:v>30</c:v>
                      </c:pt>
                      <c:pt idx="394">
                        <c:v>30</c:v>
                      </c:pt>
                      <c:pt idx="395">
                        <c:v>30</c:v>
                      </c:pt>
                      <c:pt idx="396">
                        <c:v>30</c:v>
                      </c:pt>
                      <c:pt idx="397">
                        <c:v>30</c:v>
                      </c:pt>
                      <c:pt idx="398">
                        <c:v>30</c:v>
                      </c:pt>
                      <c:pt idx="399">
                        <c:v>30</c:v>
                      </c:pt>
                      <c:pt idx="400">
                        <c:v>30</c:v>
                      </c:pt>
                      <c:pt idx="401">
                        <c:v>30</c:v>
                      </c:pt>
                      <c:pt idx="402">
                        <c:v>30</c:v>
                      </c:pt>
                      <c:pt idx="403">
                        <c:v>30</c:v>
                      </c:pt>
                      <c:pt idx="404">
                        <c:v>30</c:v>
                      </c:pt>
                      <c:pt idx="405">
                        <c:v>30</c:v>
                      </c:pt>
                      <c:pt idx="406">
                        <c:v>30</c:v>
                      </c:pt>
                      <c:pt idx="407">
                        <c:v>30</c:v>
                      </c:pt>
                      <c:pt idx="408">
                        <c:v>30</c:v>
                      </c:pt>
                      <c:pt idx="409">
                        <c:v>30</c:v>
                      </c:pt>
                      <c:pt idx="410">
                        <c:v>30</c:v>
                      </c:pt>
                      <c:pt idx="411">
                        <c:v>30</c:v>
                      </c:pt>
                      <c:pt idx="412">
                        <c:v>30</c:v>
                      </c:pt>
                      <c:pt idx="413">
                        <c:v>30</c:v>
                      </c:pt>
                      <c:pt idx="414">
                        <c:v>30</c:v>
                      </c:pt>
                      <c:pt idx="415">
                        <c:v>30</c:v>
                      </c:pt>
                      <c:pt idx="416">
                        <c:v>30</c:v>
                      </c:pt>
                      <c:pt idx="417">
                        <c:v>30</c:v>
                      </c:pt>
                      <c:pt idx="418">
                        <c:v>30</c:v>
                      </c:pt>
                      <c:pt idx="419">
                        <c:v>30</c:v>
                      </c:pt>
                      <c:pt idx="420">
                        <c:v>30</c:v>
                      </c:pt>
                      <c:pt idx="421">
                        <c:v>30</c:v>
                      </c:pt>
                      <c:pt idx="422">
                        <c:v>30</c:v>
                      </c:pt>
                      <c:pt idx="423">
                        <c:v>30</c:v>
                      </c:pt>
                      <c:pt idx="424">
                        <c:v>30</c:v>
                      </c:pt>
                      <c:pt idx="425">
                        <c:v>30</c:v>
                      </c:pt>
                      <c:pt idx="426">
                        <c:v>30</c:v>
                      </c:pt>
                      <c:pt idx="427">
                        <c:v>30</c:v>
                      </c:pt>
                      <c:pt idx="428">
                        <c:v>30</c:v>
                      </c:pt>
                      <c:pt idx="429">
                        <c:v>30</c:v>
                      </c:pt>
                      <c:pt idx="430">
                        <c:v>30</c:v>
                      </c:pt>
                      <c:pt idx="431">
                        <c:v>30</c:v>
                      </c:pt>
                      <c:pt idx="432">
                        <c:v>30</c:v>
                      </c:pt>
                      <c:pt idx="433">
                        <c:v>30</c:v>
                      </c:pt>
                      <c:pt idx="434">
                        <c:v>30</c:v>
                      </c:pt>
                      <c:pt idx="435">
                        <c:v>30</c:v>
                      </c:pt>
                      <c:pt idx="436">
                        <c:v>30</c:v>
                      </c:pt>
                      <c:pt idx="437">
                        <c:v>30</c:v>
                      </c:pt>
                      <c:pt idx="438">
                        <c:v>30</c:v>
                      </c:pt>
                      <c:pt idx="439">
                        <c:v>30</c:v>
                      </c:pt>
                      <c:pt idx="440">
                        <c:v>30</c:v>
                      </c:pt>
                      <c:pt idx="441">
                        <c:v>30</c:v>
                      </c:pt>
                      <c:pt idx="442">
                        <c:v>30</c:v>
                      </c:pt>
                      <c:pt idx="443">
                        <c:v>30</c:v>
                      </c:pt>
                      <c:pt idx="444">
                        <c:v>30</c:v>
                      </c:pt>
                      <c:pt idx="445">
                        <c:v>30</c:v>
                      </c:pt>
                      <c:pt idx="446">
                        <c:v>30</c:v>
                      </c:pt>
                      <c:pt idx="447">
                        <c:v>30</c:v>
                      </c:pt>
                      <c:pt idx="448">
                        <c:v>30</c:v>
                      </c:pt>
                      <c:pt idx="449">
                        <c:v>30</c:v>
                      </c:pt>
                      <c:pt idx="450">
                        <c:v>30</c:v>
                      </c:pt>
                      <c:pt idx="451">
                        <c:v>30</c:v>
                      </c:pt>
                      <c:pt idx="452">
                        <c:v>30</c:v>
                      </c:pt>
                      <c:pt idx="453">
                        <c:v>30</c:v>
                      </c:pt>
                      <c:pt idx="454">
                        <c:v>30</c:v>
                      </c:pt>
                      <c:pt idx="455">
                        <c:v>30</c:v>
                      </c:pt>
                      <c:pt idx="456">
                        <c:v>30</c:v>
                      </c:pt>
                      <c:pt idx="457">
                        <c:v>30</c:v>
                      </c:pt>
                      <c:pt idx="458">
                        <c:v>30</c:v>
                      </c:pt>
                      <c:pt idx="459">
                        <c:v>30</c:v>
                      </c:pt>
                      <c:pt idx="460">
                        <c:v>30</c:v>
                      </c:pt>
                      <c:pt idx="461">
                        <c:v>30</c:v>
                      </c:pt>
                      <c:pt idx="462">
                        <c:v>30</c:v>
                      </c:pt>
                      <c:pt idx="463">
                        <c:v>30</c:v>
                      </c:pt>
                      <c:pt idx="464">
                        <c:v>30</c:v>
                      </c:pt>
                      <c:pt idx="465">
                        <c:v>30</c:v>
                      </c:pt>
                      <c:pt idx="466">
                        <c:v>30</c:v>
                      </c:pt>
                      <c:pt idx="467">
                        <c:v>30</c:v>
                      </c:pt>
                      <c:pt idx="468">
                        <c:v>30</c:v>
                      </c:pt>
                      <c:pt idx="469">
                        <c:v>30</c:v>
                      </c:pt>
                      <c:pt idx="470">
                        <c:v>30</c:v>
                      </c:pt>
                      <c:pt idx="471">
                        <c:v>30</c:v>
                      </c:pt>
                      <c:pt idx="472">
                        <c:v>30</c:v>
                      </c:pt>
                      <c:pt idx="473">
                        <c:v>30</c:v>
                      </c:pt>
                      <c:pt idx="474">
                        <c:v>30</c:v>
                      </c:pt>
                      <c:pt idx="475">
                        <c:v>30</c:v>
                      </c:pt>
                      <c:pt idx="476">
                        <c:v>30</c:v>
                      </c:pt>
                      <c:pt idx="477">
                        <c:v>30</c:v>
                      </c:pt>
                      <c:pt idx="478">
                        <c:v>30</c:v>
                      </c:pt>
                      <c:pt idx="479">
                        <c:v>30</c:v>
                      </c:pt>
                      <c:pt idx="480">
                        <c:v>30</c:v>
                      </c:pt>
                      <c:pt idx="481">
                        <c:v>30</c:v>
                      </c:pt>
                      <c:pt idx="482">
                        <c:v>30</c:v>
                      </c:pt>
                      <c:pt idx="483">
                        <c:v>30</c:v>
                      </c:pt>
                      <c:pt idx="484">
                        <c:v>30</c:v>
                      </c:pt>
                      <c:pt idx="485">
                        <c:v>30</c:v>
                      </c:pt>
                      <c:pt idx="486">
                        <c:v>30</c:v>
                      </c:pt>
                      <c:pt idx="487">
                        <c:v>30</c:v>
                      </c:pt>
                      <c:pt idx="488">
                        <c:v>30</c:v>
                      </c:pt>
                      <c:pt idx="489">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12">
                        <c:v>30</c:v>
                      </c:pt>
                      <c:pt idx="513">
                        <c:v>30</c:v>
                      </c:pt>
                      <c:pt idx="514">
                        <c:v>30</c:v>
                      </c:pt>
                      <c:pt idx="515">
                        <c:v>30</c:v>
                      </c:pt>
                      <c:pt idx="516">
                        <c:v>30</c:v>
                      </c:pt>
                      <c:pt idx="517">
                        <c:v>30</c:v>
                      </c:pt>
                      <c:pt idx="518">
                        <c:v>30</c:v>
                      </c:pt>
                      <c:pt idx="519">
                        <c:v>30</c:v>
                      </c:pt>
                      <c:pt idx="520">
                        <c:v>30</c:v>
                      </c:pt>
                      <c:pt idx="521">
                        <c:v>30</c:v>
                      </c:pt>
                      <c:pt idx="522">
                        <c:v>30</c:v>
                      </c:pt>
                      <c:pt idx="523">
                        <c:v>30</c:v>
                      </c:pt>
                      <c:pt idx="524">
                        <c:v>30</c:v>
                      </c:pt>
                      <c:pt idx="525">
                        <c:v>30</c:v>
                      </c:pt>
                      <c:pt idx="526">
                        <c:v>30</c:v>
                      </c:pt>
                      <c:pt idx="527">
                        <c:v>30</c:v>
                      </c:pt>
                      <c:pt idx="528">
                        <c:v>30</c:v>
                      </c:pt>
                      <c:pt idx="529">
                        <c:v>30</c:v>
                      </c:pt>
                      <c:pt idx="530">
                        <c:v>30</c:v>
                      </c:pt>
                      <c:pt idx="531">
                        <c:v>30</c:v>
                      </c:pt>
                      <c:pt idx="532">
                        <c:v>30</c:v>
                      </c:pt>
                      <c:pt idx="533">
                        <c:v>30</c:v>
                      </c:pt>
                      <c:pt idx="534">
                        <c:v>30</c:v>
                      </c:pt>
                      <c:pt idx="535">
                        <c:v>30</c:v>
                      </c:pt>
                      <c:pt idx="536">
                        <c:v>30</c:v>
                      </c:pt>
                      <c:pt idx="537">
                        <c:v>30</c:v>
                      </c:pt>
                      <c:pt idx="538">
                        <c:v>30</c:v>
                      </c:pt>
                      <c:pt idx="539">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556">
                        <c:v>30</c:v>
                      </c:pt>
                      <c:pt idx="557">
                        <c:v>30</c:v>
                      </c:pt>
                      <c:pt idx="558">
                        <c:v>30</c:v>
                      </c:pt>
                      <c:pt idx="559">
                        <c:v>30</c:v>
                      </c:pt>
                      <c:pt idx="560">
                        <c:v>30</c:v>
                      </c:pt>
                      <c:pt idx="561">
                        <c:v>30</c:v>
                      </c:pt>
                      <c:pt idx="562">
                        <c:v>30</c:v>
                      </c:pt>
                      <c:pt idx="563">
                        <c:v>30</c:v>
                      </c:pt>
                      <c:pt idx="564">
                        <c:v>30</c:v>
                      </c:pt>
                      <c:pt idx="565">
                        <c:v>30</c:v>
                      </c:pt>
                      <c:pt idx="566">
                        <c:v>30</c:v>
                      </c:pt>
                      <c:pt idx="567">
                        <c:v>30</c:v>
                      </c:pt>
                      <c:pt idx="568">
                        <c:v>30</c:v>
                      </c:pt>
                      <c:pt idx="569">
                        <c:v>30</c:v>
                      </c:pt>
                      <c:pt idx="570">
                        <c:v>30</c:v>
                      </c:pt>
                      <c:pt idx="571">
                        <c:v>30</c:v>
                      </c:pt>
                      <c:pt idx="572">
                        <c:v>30</c:v>
                      </c:pt>
                      <c:pt idx="573">
                        <c:v>30</c:v>
                      </c:pt>
                      <c:pt idx="574">
                        <c:v>30</c:v>
                      </c:pt>
                      <c:pt idx="575">
                        <c:v>30</c:v>
                      </c:pt>
                      <c:pt idx="576">
                        <c:v>30</c:v>
                      </c:pt>
                      <c:pt idx="577">
                        <c:v>30</c:v>
                      </c:pt>
                      <c:pt idx="578">
                        <c:v>30</c:v>
                      </c:pt>
                      <c:pt idx="579">
                        <c:v>30</c:v>
                      </c:pt>
                      <c:pt idx="580">
                        <c:v>30</c:v>
                      </c:pt>
                      <c:pt idx="581">
                        <c:v>30</c:v>
                      </c:pt>
                      <c:pt idx="582">
                        <c:v>30</c:v>
                      </c:pt>
                      <c:pt idx="583">
                        <c:v>30</c:v>
                      </c:pt>
                      <c:pt idx="584">
                        <c:v>30</c:v>
                      </c:pt>
                      <c:pt idx="585">
                        <c:v>30</c:v>
                      </c:pt>
                      <c:pt idx="586">
                        <c:v>30</c:v>
                      </c:pt>
                      <c:pt idx="587">
                        <c:v>30</c:v>
                      </c:pt>
                      <c:pt idx="588">
                        <c:v>30</c:v>
                      </c:pt>
                      <c:pt idx="589">
                        <c:v>30</c:v>
                      </c:pt>
                      <c:pt idx="590">
                        <c:v>30</c:v>
                      </c:pt>
                      <c:pt idx="591">
                        <c:v>30</c:v>
                      </c:pt>
                      <c:pt idx="592">
                        <c:v>30</c:v>
                      </c:pt>
                      <c:pt idx="593">
                        <c:v>30</c:v>
                      </c:pt>
                      <c:pt idx="594">
                        <c:v>30</c:v>
                      </c:pt>
                      <c:pt idx="595">
                        <c:v>30</c:v>
                      </c:pt>
                      <c:pt idx="596">
                        <c:v>30</c:v>
                      </c:pt>
                      <c:pt idx="597">
                        <c:v>30</c:v>
                      </c:pt>
                      <c:pt idx="598">
                        <c:v>30</c:v>
                      </c:pt>
                      <c:pt idx="599">
                        <c:v>30</c:v>
                      </c:pt>
                      <c:pt idx="600">
                        <c:v>30</c:v>
                      </c:pt>
                      <c:pt idx="601">
                        <c:v>30</c:v>
                      </c:pt>
                      <c:pt idx="602">
                        <c:v>30</c:v>
                      </c:pt>
                      <c:pt idx="603">
                        <c:v>30</c:v>
                      </c:pt>
                      <c:pt idx="604">
                        <c:v>30</c:v>
                      </c:pt>
                      <c:pt idx="605">
                        <c:v>30</c:v>
                      </c:pt>
                      <c:pt idx="606">
                        <c:v>30</c:v>
                      </c:pt>
                      <c:pt idx="607">
                        <c:v>30</c:v>
                      </c:pt>
                      <c:pt idx="608">
                        <c:v>30</c:v>
                      </c:pt>
                      <c:pt idx="609">
                        <c:v>30</c:v>
                      </c:pt>
                      <c:pt idx="610">
                        <c:v>30</c:v>
                      </c:pt>
                      <c:pt idx="611">
                        <c:v>30</c:v>
                      </c:pt>
                      <c:pt idx="612">
                        <c:v>30</c:v>
                      </c:pt>
                      <c:pt idx="613">
                        <c:v>30</c:v>
                      </c:pt>
                      <c:pt idx="614">
                        <c:v>30</c:v>
                      </c:pt>
                      <c:pt idx="615">
                        <c:v>30</c:v>
                      </c:pt>
                      <c:pt idx="616">
                        <c:v>30</c:v>
                      </c:pt>
                      <c:pt idx="617">
                        <c:v>30</c:v>
                      </c:pt>
                      <c:pt idx="618">
                        <c:v>30</c:v>
                      </c:pt>
                      <c:pt idx="619">
                        <c:v>30</c:v>
                      </c:pt>
                      <c:pt idx="620">
                        <c:v>30</c:v>
                      </c:pt>
                      <c:pt idx="621">
                        <c:v>30</c:v>
                      </c:pt>
                      <c:pt idx="622">
                        <c:v>30</c:v>
                      </c:pt>
                      <c:pt idx="623">
                        <c:v>30</c:v>
                      </c:pt>
                      <c:pt idx="624">
                        <c:v>30</c:v>
                      </c:pt>
                      <c:pt idx="625">
                        <c:v>30</c:v>
                      </c:pt>
                      <c:pt idx="626">
                        <c:v>30</c:v>
                      </c:pt>
                      <c:pt idx="627">
                        <c:v>30</c:v>
                      </c:pt>
                      <c:pt idx="628">
                        <c:v>30</c:v>
                      </c:pt>
                      <c:pt idx="629">
                        <c:v>30</c:v>
                      </c:pt>
                      <c:pt idx="630">
                        <c:v>30</c:v>
                      </c:pt>
                      <c:pt idx="631">
                        <c:v>30</c:v>
                      </c:pt>
                      <c:pt idx="632">
                        <c:v>30</c:v>
                      </c:pt>
                      <c:pt idx="633">
                        <c:v>30</c:v>
                      </c:pt>
                      <c:pt idx="634">
                        <c:v>30</c:v>
                      </c:pt>
                      <c:pt idx="635">
                        <c:v>30</c:v>
                      </c:pt>
                      <c:pt idx="636">
                        <c:v>30</c:v>
                      </c:pt>
                      <c:pt idx="637">
                        <c:v>30</c:v>
                      </c:pt>
                      <c:pt idx="638">
                        <c:v>30</c:v>
                      </c:pt>
                      <c:pt idx="639">
                        <c:v>30</c:v>
                      </c:pt>
                      <c:pt idx="640">
                        <c:v>30</c:v>
                      </c:pt>
                      <c:pt idx="641">
                        <c:v>30</c:v>
                      </c:pt>
                      <c:pt idx="642">
                        <c:v>30</c:v>
                      </c:pt>
                      <c:pt idx="643">
                        <c:v>30</c:v>
                      </c:pt>
                      <c:pt idx="644">
                        <c:v>30</c:v>
                      </c:pt>
                      <c:pt idx="645">
                        <c:v>30</c:v>
                      </c:pt>
                      <c:pt idx="646">
                        <c:v>30</c:v>
                      </c:pt>
                      <c:pt idx="647">
                        <c:v>30</c:v>
                      </c:pt>
                      <c:pt idx="648">
                        <c:v>30</c:v>
                      </c:pt>
                      <c:pt idx="649">
                        <c:v>30</c:v>
                      </c:pt>
                      <c:pt idx="650">
                        <c:v>30</c:v>
                      </c:pt>
                      <c:pt idx="651">
                        <c:v>30</c:v>
                      </c:pt>
                      <c:pt idx="652">
                        <c:v>30</c:v>
                      </c:pt>
                      <c:pt idx="653">
                        <c:v>30</c:v>
                      </c:pt>
                      <c:pt idx="654">
                        <c:v>30</c:v>
                      </c:pt>
                      <c:pt idx="655">
                        <c:v>30</c:v>
                      </c:pt>
                      <c:pt idx="656">
                        <c:v>30</c:v>
                      </c:pt>
                      <c:pt idx="657">
                        <c:v>30</c:v>
                      </c:pt>
                      <c:pt idx="658">
                        <c:v>30</c:v>
                      </c:pt>
                      <c:pt idx="659">
                        <c:v>30</c:v>
                      </c:pt>
                      <c:pt idx="660">
                        <c:v>30</c:v>
                      </c:pt>
                      <c:pt idx="661">
                        <c:v>30</c:v>
                      </c:pt>
                      <c:pt idx="662">
                        <c:v>30</c:v>
                      </c:pt>
                      <c:pt idx="663">
                        <c:v>30</c:v>
                      </c:pt>
                      <c:pt idx="664">
                        <c:v>30</c:v>
                      </c:pt>
                      <c:pt idx="665">
                        <c:v>30</c:v>
                      </c:pt>
                      <c:pt idx="666">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pt idx="696">
                        <c:v>30</c:v>
                      </c:pt>
                      <c:pt idx="697">
                        <c:v>30</c:v>
                      </c:pt>
                      <c:pt idx="698">
                        <c:v>30</c:v>
                      </c:pt>
                      <c:pt idx="699">
                        <c:v>30</c:v>
                      </c:pt>
                      <c:pt idx="700">
                        <c:v>30</c:v>
                      </c:pt>
                      <c:pt idx="701">
                        <c:v>30</c:v>
                      </c:pt>
                      <c:pt idx="702">
                        <c:v>30</c:v>
                      </c:pt>
                      <c:pt idx="703">
                        <c:v>30</c:v>
                      </c:pt>
                      <c:pt idx="704">
                        <c:v>30</c:v>
                      </c:pt>
                      <c:pt idx="705">
                        <c:v>30</c:v>
                      </c:pt>
                      <c:pt idx="706">
                        <c:v>30</c:v>
                      </c:pt>
                      <c:pt idx="707">
                        <c:v>30</c:v>
                      </c:pt>
                      <c:pt idx="708">
                        <c:v>30</c:v>
                      </c:pt>
                      <c:pt idx="709">
                        <c:v>30</c:v>
                      </c:pt>
                      <c:pt idx="710">
                        <c:v>30</c:v>
                      </c:pt>
                      <c:pt idx="711">
                        <c:v>30</c:v>
                      </c:pt>
                      <c:pt idx="712">
                        <c:v>30</c:v>
                      </c:pt>
                      <c:pt idx="713">
                        <c:v>30</c:v>
                      </c:pt>
                      <c:pt idx="714">
                        <c:v>30</c:v>
                      </c:pt>
                      <c:pt idx="715">
                        <c:v>30</c:v>
                      </c:pt>
                      <c:pt idx="716">
                        <c:v>30</c:v>
                      </c:pt>
                      <c:pt idx="717">
                        <c:v>30</c:v>
                      </c:pt>
                      <c:pt idx="718">
                        <c:v>30</c:v>
                      </c:pt>
                      <c:pt idx="719">
                        <c:v>30</c:v>
                      </c:pt>
                      <c:pt idx="720">
                        <c:v>30</c:v>
                      </c:pt>
                      <c:pt idx="721">
                        <c:v>31</c:v>
                      </c:pt>
                      <c:pt idx="722">
                        <c:v>32</c:v>
                      </c:pt>
                      <c:pt idx="723">
                        <c:v>33</c:v>
                      </c:pt>
                      <c:pt idx="724">
                        <c:v>34</c:v>
                      </c:pt>
                      <c:pt idx="725">
                        <c:v>35</c:v>
                      </c:pt>
                      <c:pt idx="726">
                        <c:v>36</c:v>
                      </c:pt>
                      <c:pt idx="727">
                        <c:v>37</c:v>
                      </c:pt>
                      <c:pt idx="728">
                        <c:v>38</c:v>
                      </c:pt>
                      <c:pt idx="729">
                        <c:v>39</c:v>
                      </c:pt>
                      <c:pt idx="730">
                        <c:v>40</c:v>
                      </c:pt>
                      <c:pt idx="731">
                        <c:v>41</c:v>
                      </c:pt>
                      <c:pt idx="732">
                        <c:v>42</c:v>
                      </c:pt>
                      <c:pt idx="733">
                        <c:v>43</c:v>
                      </c:pt>
                      <c:pt idx="734">
                        <c:v>44</c:v>
                      </c:pt>
                      <c:pt idx="735">
                        <c:v>45</c:v>
                      </c:pt>
                    </c:numCache>
                  </c:numRef>
                </c:val>
                <c:smooth val="0"/>
                <c:extLst xmlns:c15="http://schemas.microsoft.com/office/drawing/2012/chart">
                  <c:ext xmlns:c16="http://schemas.microsoft.com/office/drawing/2014/chart" uri="{C3380CC4-5D6E-409C-BE32-E72D297353CC}">
                    <c16:uniqueId val="{0000000D-1629-410E-BDD8-06A7CE29EC3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'Porirua Raw Data'!$O$1</c15:sqref>
                        </c15:formulaRef>
                      </c:ext>
                    </c:extLst>
                    <c:strCache>
                      <c:ptCount val="1"/>
                      <c:pt idx="0">
                        <c:v>Suspended solids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Data'!$O$2:$O$826</c15:sqref>
                        </c15:formulaRef>
                      </c:ext>
                    </c:extLst>
                    <c:numCache>
                      <c:formatCode>General</c:formatCode>
                      <c:ptCount val="736"/>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75</c:v>
                      </c:pt>
                      <c:pt idx="68">
                        <c:v>75</c:v>
                      </c:pt>
                      <c:pt idx="69">
                        <c:v>75</c:v>
                      </c:pt>
                      <c:pt idx="70">
                        <c:v>75</c:v>
                      </c:pt>
                      <c:pt idx="71">
                        <c:v>75</c:v>
                      </c:pt>
                      <c:pt idx="72">
                        <c:v>75</c:v>
                      </c:pt>
                      <c:pt idx="73">
                        <c:v>75</c:v>
                      </c:pt>
                      <c:pt idx="74">
                        <c:v>75</c:v>
                      </c:pt>
                      <c:pt idx="75">
                        <c:v>75</c:v>
                      </c:pt>
                      <c:pt idx="76">
                        <c:v>75</c:v>
                      </c:pt>
                      <c:pt idx="77">
                        <c:v>75</c:v>
                      </c:pt>
                      <c:pt idx="78">
                        <c:v>75</c:v>
                      </c:pt>
                      <c:pt idx="79">
                        <c:v>75</c:v>
                      </c:pt>
                      <c:pt idx="80">
                        <c:v>75</c:v>
                      </c:pt>
                      <c:pt idx="81">
                        <c:v>75</c:v>
                      </c:pt>
                      <c:pt idx="82">
                        <c:v>75</c:v>
                      </c:pt>
                      <c:pt idx="83">
                        <c:v>75</c:v>
                      </c:pt>
                      <c:pt idx="84">
                        <c:v>75</c:v>
                      </c:pt>
                      <c:pt idx="85">
                        <c:v>75</c:v>
                      </c:pt>
                      <c:pt idx="86">
                        <c:v>75</c:v>
                      </c:pt>
                      <c:pt idx="87">
                        <c:v>75</c:v>
                      </c:pt>
                      <c:pt idx="88">
                        <c:v>75</c:v>
                      </c:pt>
                      <c:pt idx="89">
                        <c:v>75</c:v>
                      </c:pt>
                      <c:pt idx="90">
                        <c:v>75</c:v>
                      </c:pt>
                      <c:pt idx="91">
                        <c:v>75</c:v>
                      </c:pt>
                      <c:pt idx="92">
                        <c:v>75</c:v>
                      </c:pt>
                      <c:pt idx="93">
                        <c:v>75</c:v>
                      </c:pt>
                      <c:pt idx="94">
                        <c:v>75</c:v>
                      </c:pt>
                      <c:pt idx="95">
                        <c:v>75</c:v>
                      </c:pt>
                      <c:pt idx="96">
                        <c:v>75</c:v>
                      </c:pt>
                      <c:pt idx="97">
                        <c:v>75</c:v>
                      </c:pt>
                      <c:pt idx="98">
                        <c:v>75</c:v>
                      </c:pt>
                      <c:pt idx="99">
                        <c:v>75</c:v>
                      </c:pt>
                      <c:pt idx="100">
                        <c:v>75</c:v>
                      </c:pt>
                      <c:pt idx="101">
                        <c:v>75</c:v>
                      </c:pt>
                      <c:pt idx="102">
                        <c:v>75</c:v>
                      </c:pt>
                      <c:pt idx="103">
                        <c:v>75</c:v>
                      </c:pt>
                      <c:pt idx="104">
                        <c:v>75</c:v>
                      </c:pt>
                      <c:pt idx="105">
                        <c:v>75</c:v>
                      </c:pt>
                      <c:pt idx="106">
                        <c:v>75</c:v>
                      </c:pt>
                      <c:pt idx="107">
                        <c:v>75</c:v>
                      </c:pt>
                      <c:pt idx="108">
                        <c:v>75</c:v>
                      </c:pt>
                      <c:pt idx="109">
                        <c:v>75</c:v>
                      </c:pt>
                      <c:pt idx="110">
                        <c:v>75</c:v>
                      </c:pt>
                      <c:pt idx="111">
                        <c:v>75</c:v>
                      </c:pt>
                      <c:pt idx="112">
                        <c:v>75</c:v>
                      </c:pt>
                      <c:pt idx="113">
                        <c:v>75</c:v>
                      </c:pt>
                      <c:pt idx="114">
                        <c:v>75</c:v>
                      </c:pt>
                      <c:pt idx="115">
                        <c:v>75</c:v>
                      </c:pt>
                      <c:pt idx="116">
                        <c:v>75</c:v>
                      </c:pt>
                      <c:pt idx="117">
                        <c:v>75</c:v>
                      </c:pt>
                      <c:pt idx="118">
                        <c:v>75</c:v>
                      </c:pt>
                      <c:pt idx="119">
                        <c:v>75</c:v>
                      </c:pt>
                      <c:pt idx="120">
                        <c:v>75</c:v>
                      </c:pt>
                      <c:pt idx="121">
                        <c:v>75</c:v>
                      </c:pt>
                      <c:pt idx="122">
                        <c:v>75</c:v>
                      </c:pt>
                      <c:pt idx="123">
                        <c:v>75</c:v>
                      </c:pt>
                      <c:pt idx="124">
                        <c:v>75</c:v>
                      </c:pt>
                      <c:pt idx="125">
                        <c:v>75</c:v>
                      </c:pt>
                      <c:pt idx="126">
                        <c:v>75</c:v>
                      </c:pt>
                      <c:pt idx="127">
                        <c:v>75</c:v>
                      </c:pt>
                      <c:pt idx="128">
                        <c:v>75</c:v>
                      </c:pt>
                      <c:pt idx="129">
                        <c:v>75</c:v>
                      </c:pt>
                      <c:pt idx="130">
                        <c:v>75</c:v>
                      </c:pt>
                      <c:pt idx="131">
                        <c:v>75</c:v>
                      </c:pt>
                      <c:pt idx="132">
                        <c:v>75</c:v>
                      </c:pt>
                      <c:pt idx="133">
                        <c:v>75</c:v>
                      </c:pt>
                      <c:pt idx="134">
                        <c:v>75</c:v>
                      </c:pt>
                      <c:pt idx="135">
                        <c:v>75</c:v>
                      </c:pt>
                      <c:pt idx="136">
                        <c:v>75</c:v>
                      </c:pt>
                      <c:pt idx="137">
                        <c:v>75</c:v>
                      </c:pt>
                      <c:pt idx="138">
                        <c:v>75</c:v>
                      </c:pt>
                      <c:pt idx="139">
                        <c:v>75</c:v>
                      </c:pt>
                      <c:pt idx="140">
                        <c:v>75</c:v>
                      </c:pt>
                      <c:pt idx="141">
                        <c:v>75</c:v>
                      </c:pt>
                      <c:pt idx="142">
                        <c:v>75</c:v>
                      </c:pt>
                      <c:pt idx="143">
                        <c:v>75</c:v>
                      </c:pt>
                      <c:pt idx="144">
                        <c:v>75</c:v>
                      </c:pt>
                      <c:pt idx="145">
                        <c:v>75</c:v>
                      </c:pt>
                      <c:pt idx="146">
                        <c:v>75</c:v>
                      </c:pt>
                      <c:pt idx="147">
                        <c:v>75</c:v>
                      </c:pt>
                      <c:pt idx="148">
                        <c:v>75</c:v>
                      </c:pt>
                      <c:pt idx="149">
                        <c:v>75</c:v>
                      </c:pt>
                      <c:pt idx="150">
                        <c:v>75</c:v>
                      </c:pt>
                      <c:pt idx="151">
                        <c:v>75</c:v>
                      </c:pt>
                      <c:pt idx="152">
                        <c:v>75</c:v>
                      </c:pt>
                      <c:pt idx="153">
                        <c:v>75</c:v>
                      </c:pt>
                      <c:pt idx="154">
                        <c:v>75</c:v>
                      </c:pt>
                      <c:pt idx="155">
                        <c:v>75</c:v>
                      </c:pt>
                      <c:pt idx="156">
                        <c:v>75</c:v>
                      </c:pt>
                      <c:pt idx="157">
                        <c:v>75</c:v>
                      </c:pt>
                      <c:pt idx="158">
                        <c:v>75</c:v>
                      </c:pt>
                      <c:pt idx="159">
                        <c:v>75</c:v>
                      </c:pt>
                      <c:pt idx="160">
                        <c:v>75</c:v>
                      </c:pt>
                      <c:pt idx="161">
                        <c:v>75</c:v>
                      </c:pt>
                      <c:pt idx="162">
                        <c:v>75</c:v>
                      </c:pt>
                      <c:pt idx="163">
                        <c:v>75</c:v>
                      </c:pt>
                      <c:pt idx="164">
                        <c:v>75</c:v>
                      </c:pt>
                      <c:pt idx="165">
                        <c:v>75</c:v>
                      </c:pt>
                      <c:pt idx="166">
                        <c:v>75</c:v>
                      </c:pt>
                      <c:pt idx="167">
                        <c:v>75</c:v>
                      </c:pt>
                      <c:pt idx="168">
                        <c:v>75</c:v>
                      </c:pt>
                      <c:pt idx="169">
                        <c:v>75</c:v>
                      </c:pt>
                      <c:pt idx="170">
                        <c:v>75</c:v>
                      </c:pt>
                      <c:pt idx="171">
                        <c:v>75</c:v>
                      </c:pt>
                      <c:pt idx="172">
                        <c:v>75</c:v>
                      </c:pt>
                      <c:pt idx="173">
                        <c:v>75</c:v>
                      </c:pt>
                      <c:pt idx="174">
                        <c:v>75</c:v>
                      </c:pt>
                      <c:pt idx="175">
                        <c:v>75</c:v>
                      </c:pt>
                      <c:pt idx="176">
                        <c:v>75</c:v>
                      </c:pt>
                      <c:pt idx="177">
                        <c:v>75</c:v>
                      </c:pt>
                      <c:pt idx="178">
                        <c:v>75</c:v>
                      </c:pt>
                      <c:pt idx="179">
                        <c:v>75</c:v>
                      </c:pt>
                      <c:pt idx="180">
                        <c:v>75</c:v>
                      </c:pt>
                      <c:pt idx="181">
                        <c:v>75</c:v>
                      </c:pt>
                      <c:pt idx="182">
                        <c:v>75</c:v>
                      </c:pt>
                      <c:pt idx="183">
                        <c:v>75</c:v>
                      </c:pt>
                      <c:pt idx="184">
                        <c:v>75</c:v>
                      </c:pt>
                      <c:pt idx="185">
                        <c:v>75</c:v>
                      </c:pt>
                      <c:pt idx="186">
                        <c:v>75</c:v>
                      </c:pt>
                      <c:pt idx="187">
                        <c:v>75</c:v>
                      </c:pt>
                      <c:pt idx="188">
                        <c:v>75</c:v>
                      </c:pt>
                      <c:pt idx="189">
                        <c:v>75</c:v>
                      </c:pt>
                      <c:pt idx="190">
                        <c:v>75</c:v>
                      </c:pt>
                      <c:pt idx="191">
                        <c:v>75</c:v>
                      </c:pt>
                      <c:pt idx="192">
                        <c:v>75</c:v>
                      </c:pt>
                      <c:pt idx="193">
                        <c:v>75</c:v>
                      </c:pt>
                      <c:pt idx="194">
                        <c:v>75</c:v>
                      </c:pt>
                      <c:pt idx="195">
                        <c:v>75</c:v>
                      </c:pt>
                      <c:pt idx="196">
                        <c:v>75</c:v>
                      </c:pt>
                      <c:pt idx="197">
                        <c:v>75</c:v>
                      </c:pt>
                      <c:pt idx="198">
                        <c:v>75</c:v>
                      </c:pt>
                      <c:pt idx="199">
                        <c:v>75</c:v>
                      </c:pt>
                      <c:pt idx="200">
                        <c:v>75</c:v>
                      </c:pt>
                      <c:pt idx="201">
                        <c:v>75</c:v>
                      </c:pt>
                      <c:pt idx="202">
                        <c:v>75</c:v>
                      </c:pt>
                      <c:pt idx="203">
                        <c:v>75</c:v>
                      </c:pt>
                      <c:pt idx="204">
                        <c:v>75</c:v>
                      </c:pt>
                      <c:pt idx="205">
                        <c:v>75</c:v>
                      </c:pt>
                      <c:pt idx="206">
                        <c:v>75</c:v>
                      </c:pt>
                      <c:pt idx="207">
                        <c:v>75</c:v>
                      </c:pt>
                      <c:pt idx="208">
                        <c:v>75</c:v>
                      </c:pt>
                      <c:pt idx="209">
                        <c:v>75</c:v>
                      </c:pt>
                      <c:pt idx="210">
                        <c:v>75</c:v>
                      </c:pt>
                      <c:pt idx="211">
                        <c:v>75</c:v>
                      </c:pt>
                      <c:pt idx="212">
                        <c:v>75</c:v>
                      </c:pt>
                      <c:pt idx="213">
                        <c:v>75</c:v>
                      </c:pt>
                      <c:pt idx="214">
                        <c:v>75</c:v>
                      </c:pt>
                      <c:pt idx="215">
                        <c:v>75</c:v>
                      </c:pt>
                      <c:pt idx="216">
                        <c:v>75</c:v>
                      </c:pt>
                      <c:pt idx="217">
                        <c:v>75</c:v>
                      </c:pt>
                      <c:pt idx="218">
                        <c:v>75</c:v>
                      </c:pt>
                      <c:pt idx="219">
                        <c:v>75</c:v>
                      </c:pt>
                      <c:pt idx="220">
                        <c:v>75</c:v>
                      </c:pt>
                      <c:pt idx="221">
                        <c:v>75</c:v>
                      </c:pt>
                      <c:pt idx="222">
                        <c:v>75</c:v>
                      </c:pt>
                      <c:pt idx="223">
                        <c:v>75</c:v>
                      </c:pt>
                      <c:pt idx="224">
                        <c:v>75</c:v>
                      </c:pt>
                      <c:pt idx="225">
                        <c:v>75</c:v>
                      </c:pt>
                      <c:pt idx="226">
                        <c:v>75</c:v>
                      </c:pt>
                      <c:pt idx="227">
                        <c:v>75</c:v>
                      </c:pt>
                      <c:pt idx="228">
                        <c:v>75</c:v>
                      </c:pt>
                      <c:pt idx="229">
                        <c:v>75</c:v>
                      </c:pt>
                      <c:pt idx="230">
                        <c:v>75</c:v>
                      </c:pt>
                      <c:pt idx="231">
                        <c:v>75</c:v>
                      </c:pt>
                      <c:pt idx="232">
                        <c:v>75</c:v>
                      </c:pt>
                      <c:pt idx="233">
                        <c:v>75</c:v>
                      </c:pt>
                      <c:pt idx="234">
                        <c:v>75</c:v>
                      </c:pt>
                      <c:pt idx="235">
                        <c:v>75</c:v>
                      </c:pt>
                      <c:pt idx="236">
                        <c:v>75</c:v>
                      </c:pt>
                      <c:pt idx="237">
                        <c:v>75</c:v>
                      </c:pt>
                      <c:pt idx="238">
                        <c:v>75</c:v>
                      </c:pt>
                      <c:pt idx="239">
                        <c:v>75</c:v>
                      </c:pt>
                      <c:pt idx="240">
                        <c:v>75</c:v>
                      </c:pt>
                      <c:pt idx="241">
                        <c:v>75</c:v>
                      </c:pt>
                      <c:pt idx="242">
                        <c:v>75</c:v>
                      </c:pt>
                      <c:pt idx="243">
                        <c:v>75</c:v>
                      </c:pt>
                      <c:pt idx="244">
                        <c:v>75</c:v>
                      </c:pt>
                      <c:pt idx="245">
                        <c:v>75</c:v>
                      </c:pt>
                      <c:pt idx="246">
                        <c:v>75</c:v>
                      </c:pt>
                      <c:pt idx="247">
                        <c:v>75</c:v>
                      </c:pt>
                      <c:pt idx="248">
                        <c:v>75</c:v>
                      </c:pt>
                      <c:pt idx="249">
                        <c:v>75</c:v>
                      </c:pt>
                      <c:pt idx="250">
                        <c:v>75</c:v>
                      </c:pt>
                      <c:pt idx="251">
                        <c:v>75</c:v>
                      </c:pt>
                      <c:pt idx="252">
                        <c:v>75</c:v>
                      </c:pt>
                      <c:pt idx="253">
                        <c:v>75</c:v>
                      </c:pt>
                      <c:pt idx="254">
                        <c:v>75</c:v>
                      </c:pt>
                      <c:pt idx="255">
                        <c:v>75</c:v>
                      </c:pt>
                      <c:pt idx="256">
                        <c:v>75</c:v>
                      </c:pt>
                      <c:pt idx="257">
                        <c:v>75</c:v>
                      </c:pt>
                      <c:pt idx="258">
                        <c:v>75</c:v>
                      </c:pt>
                      <c:pt idx="259">
                        <c:v>75</c:v>
                      </c:pt>
                      <c:pt idx="260">
                        <c:v>75</c:v>
                      </c:pt>
                      <c:pt idx="261">
                        <c:v>75</c:v>
                      </c:pt>
                      <c:pt idx="262">
                        <c:v>75</c:v>
                      </c:pt>
                      <c:pt idx="263">
                        <c:v>75</c:v>
                      </c:pt>
                      <c:pt idx="264">
                        <c:v>75</c:v>
                      </c:pt>
                      <c:pt idx="265">
                        <c:v>75</c:v>
                      </c:pt>
                      <c:pt idx="266">
                        <c:v>75</c:v>
                      </c:pt>
                      <c:pt idx="267">
                        <c:v>75</c:v>
                      </c:pt>
                      <c:pt idx="268">
                        <c:v>75</c:v>
                      </c:pt>
                      <c:pt idx="269">
                        <c:v>75</c:v>
                      </c:pt>
                      <c:pt idx="270">
                        <c:v>75</c:v>
                      </c:pt>
                      <c:pt idx="271">
                        <c:v>75</c:v>
                      </c:pt>
                      <c:pt idx="272">
                        <c:v>75</c:v>
                      </c:pt>
                      <c:pt idx="273">
                        <c:v>75</c:v>
                      </c:pt>
                      <c:pt idx="274">
                        <c:v>75</c:v>
                      </c:pt>
                      <c:pt idx="275">
                        <c:v>75</c:v>
                      </c:pt>
                      <c:pt idx="276">
                        <c:v>75</c:v>
                      </c:pt>
                      <c:pt idx="277">
                        <c:v>75</c:v>
                      </c:pt>
                      <c:pt idx="278">
                        <c:v>75</c:v>
                      </c:pt>
                      <c:pt idx="279">
                        <c:v>75</c:v>
                      </c:pt>
                      <c:pt idx="280">
                        <c:v>75</c:v>
                      </c:pt>
                      <c:pt idx="281">
                        <c:v>75</c:v>
                      </c:pt>
                      <c:pt idx="282">
                        <c:v>75</c:v>
                      </c:pt>
                      <c:pt idx="283">
                        <c:v>75</c:v>
                      </c:pt>
                      <c:pt idx="284">
                        <c:v>75</c:v>
                      </c:pt>
                      <c:pt idx="285">
                        <c:v>75</c:v>
                      </c:pt>
                      <c:pt idx="286">
                        <c:v>75</c:v>
                      </c:pt>
                      <c:pt idx="287">
                        <c:v>75</c:v>
                      </c:pt>
                      <c:pt idx="288">
                        <c:v>75</c:v>
                      </c:pt>
                      <c:pt idx="289">
                        <c:v>75</c:v>
                      </c:pt>
                      <c:pt idx="290">
                        <c:v>75</c:v>
                      </c:pt>
                      <c:pt idx="291">
                        <c:v>75</c:v>
                      </c:pt>
                      <c:pt idx="292">
                        <c:v>75</c:v>
                      </c:pt>
                      <c:pt idx="293">
                        <c:v>75</c:v>
                      </c:pt>
                      <c:pt idx="294">
                        <c:v>75</c:v>
                      </c:pt>
                      <c:pt idx="295">
                        <c:v>75</c:v>
                      </c:pt>
                      <c:pt idx="296">
                        <c:v>75</c:v>
                      </c:pt>
                      <c:pt idx="297">
                        <c:v>75</c:v>
                      </c:pt>
                      <c:pt idx="298">
                        <c:v>75</c:v>
                      </c:pt>
                      <c:pt idx="299">
                        <c:v>75</c:v>
                      </c:pt>
                      <c:pt idx="300">
                        <c:v>75</c:v>
                      </c:pt>
                      <c:pt idx="301">
                        <c:v>75</c:v>
                      </c:pt>
                      <c:pt idx="302">
                        <c:v>75</c:v>
                      </c:pt>
                      <c:pt idx="303">
                        <c:v>75</c:v>
                      </c:pt>
                      <c:pt idx="304">
                        <c:v>75</c:v>
                      </c:pt>
                      <c:pt idx="305">
                        <c:v>75</c:v>
                      </c:pt>
                      <c:pt idx="306">
                        <c:v>75</c:v>
                      </c:pt>
                      <c:pt idx="307">
                        <c:v>75</c:v>
                      </c:pt>
                      <c:pt idx="308">
                        <c:v>75</c:v>
                      </c:pt>
                      <c:pt idx="309">
                        <c:v>75</c:v>
                      </c:pt>
                      <c:pt idx="310">
                        <c:v>75</c:v>
                      </c:pt>
                      <c:pt idx="311">
                        <c:v>75</c:v>
                      </c:pt>
                      <c:pt idx="312">
                        <c:v>75</c:v>
                      </c:pt>
                      <c:pt idx="313">
                        <c:v>75</c:v>
                      </c:pt>
                      <c:pt idx="314">
                        <c:v>75</c:v>
                      </c:pt>
                      <c:pt idx="315">
                        <c:v>75</c:v>
                      </c:pt>
                      <c:pt idx="316">
                        <c:v>75</c:v>
                      </c:pt>
                      <c:pt idx="317">
                        <c:v>75</c:v>
                      </c:pt>
                      <c:pt idx="318">
                        <c:v>75</c:v>
                      </c:pt>
                      <c:pt idx="319">
                        <c:v>75</c:v>
                      </c:pt>
                      <c:pt idx="320">
                        <c:v>75</c:v>
                      </c:pt>
                      <c:pt idx="321">
                        <c:v>75</c:v>
                      </c:pt>
                      <c:pt idx="322">
                        <c:v>75</c:v>
                      </c:pt>
                      <c:pt idx="323">
                        <c:v>75</c:v>
                      </c:pt>
                      <c:pt idx="324">
                        <c:v>75</c:v>
                      </c:pt>
                      <c:pt idx="325">
                        <c:v>75</c:v>
                      </c:pt>
                      <c:pt idx="326">
                        <c:v>75</c:v>
                      </c:pt>
                      <c:pt idx="327">
                        <c:v>75</c:v>
                      </c:pt>
                      <c:pt idx="328">
                        <c:v>75</c:v>
                      </c:pt>
                      <c:pt idx="329">
                        <c:v>75</c:v>
                      </c:pt>
                      <c:pt idx="330">
                        <c:v>75</c:v>
                      </c:pt>
                      <c:pt idx="331">
                        <c:v>75</c:v>
                      </c:pt>
                      <c:pt idx="332">
                        <c:v>75</c:v>
                      </c:pt>
                      <c:pt idx="333">
                        <c:v>75</c:v>
                      </c:pt>
                      <c:pt idx="334">
                        <c:v>75</c:v>
                      </c:pt>
                      <c:pt idx="335">
                        <c:v>75</c:v>
                      </c:pt>
                      <c:pt idx="336">
                        <c:v>75</c:v>
                      </c:pt>
                      <c:pt idx="337">
                        <c:v>75</c:v>
                      </c:pt>
                      <c:pt idx="338">
                        <c:v>75</c:v>
                      </c:pt>
                      <c:pt idx="339">
                        <c:v>75</c:v>
                      </c:pt>
                      <c:pt idx="340">
                        <c:v>75</c:v>
                      </c:pt>
                      <c:pt idx="341">
                        <c:v>75</c:v>
                      </c:pt>
                      <c:pt idx="342">
                        <c:v>75</c:v>
                      </c:pt>
                      <c:pt idx="343">
                        <c:v>75</c:v>
                      </c:pt>
                      <c:pt idx="344">
                        <c:v>75</c:v>
                      </c:pt>
                      <c:pt idx="345">
                        <c:v>75</c:v>
                      </c:pt>
                      <c:pt idx="346">
                        <c:v>75</c:v>
                      </c:pt>
                      <c:pt idx="347">
                        <c:v>75</c:v>
                      </c:pt>
                      <c:pt idx="348">
                        <c:v>75</c:v>
                      </c:pt>
                      <c:pt idx="349">
                        <c:v>75</c:v>
                      </c:pt>
                      <c:pt idx="350">
                        <c:v>75</c:v>
                      </c:pt>
                      <c:pt idx="351">
                        <c:v>75</c:v>
                      </c:pt>
                      <c:pt idx="352">
                        <c:v>75</c:v>
                      </c:pt>
                      <c:pt idx="353">
                        <c:v>75</c:v>
                      </c:pt>
                      <c:pt idx="354">
                        <c:v>75</c:v>
                      </c:pt>
                      <c:pt idx="355">
                        <c:v>75</c:v>
                      </c:pt>
                      <c:pt idx="356">
                        <c:v>75</c:v>
                      </c:pt>
                      <c:pt idx="357">
                        <c:v>75</c:v>
                      </c:pt>
                      <c:pt idx="358">
                        <c:v>75</c:v>
                      </c:pt>
                      <c:pt idx="359">
                        <c:v>75</c:v>
                      </c:pt>
                      <c:pt idx="360">
                        <c:v>75</c:v>
                      </c:pt>
                      <c:pt idx="361">
                        <c:v>75</c:v>
                      </c:pt>
                      <c:pt idx="362">
                        <c:v>75</c:v>
                      </c:pt>
                      <c:pt idx="363">
                        <c:v>75</c:v>
                      </c:pt>
                      <c:pt idx="364">
                        <c:v>75</c:v>
                      </c:pt>
                      <c:pt idx="365">
                        <c:v>75</c:v>
                      </c:pt>
                      <c:pt idx="366">
                        <c:v>75</c:v>
                      </c:pt>
                      <c:pt idx="367">
                        <c:v>75</c:v>
                      </c:pt>
                      <c:pt idx="368">
                        <c:v>75</c:v>
                      </c:pt>
                      <c:pt idx="369">
                        <c:v>75</c:v>
                      </c:pt>
                      <c:pt idx="370">
                        <c:v>75</c:v>
                      </c:pt>
                      <c:pt idx="371">
                        <c:v>75</c:v>
                      </c:pt>
                      <c:pt idx="372">
                        <c:v>75</c:v>
                      </c:pt>
                      <c:pt idx="373">
                        <c:v>75</c:v>
                      </c:pt>
                      <c:pt idx="374">
                        <c:v>75</c:v>
                      </c:pt>
                      <c:pt idx="375">
                        <c:v>75</c:v>
                      </c:pt>
                      <c:pt idx="376">
                        <c:v>75</c:v>
                      </c:pt>
                      <c:pt idx="377">
                        <c:v>75</c:v>
                      </c:pt>
                      <c:pt idx="378">
                        <c:v>75</c:v>
                      </c:pt>
                      <c:pt idx="379">
                        <c:v>75</c:v>
                      </c:pt>
                      <c:pt idx="380">
                        <c:v>75</c:v>
                      </c:pt>
                      <c:pt idx="381">
                        <c:v>75</c:v>
                      </c:pt>
                      <c:pt idx="382">
                        <c:v>75</c:v>
                      </c:pt>
                      <c:pt idx="383">
                        <c:v>75</c:v>
                      </c:pt>
                      <c:pt idx="384">
                        <c:v>75</c:v>
                      </c:pt>
                      <c:pt idx="385">
                        <c:v>75</c:v>
                      </c:pt>
                      <c:pt idx="386">
                        <c:v>75</c:v>
                      </c:pt>
                      <c:pt idx="387">
                        <c:v>75</c:v>
                      </c:pt>
                      <c:pt idx="388">
                        <c:v>75</c:v>
                      </c:pt>
                      <c:pt idx="389">
                        <c:v>75</c:v>
                      </c:pt>
                      <c:pt idx="390">
                        <c:v>75</c:v>
                      </c:pt>
                      <c:pt idx="391">
                        <c:v>75</c:v>
                      </c:pt>
                      <c:pt idx="392">
                        <c:v>75</c:v>
                      </c:pt>
                      <c:pt idx="393">
                        <c:v>75</c:v>
                      </c:pt>
                      <c:pt idx="394">
                        <c:v>75</c:v>
                      </c:pt>
                      <c:pt idx="395">
                        <c:v>75</c:v>
                      </c:pt>
                      <c:pt idx="396">
                        <c:v>75</c:v>
                      </c:pt>
                      <c:pt idx="397">
                        <c:v>75</c:v>
                      </c:pt>
                      <c:pt idx="398">
                        <c:v>75</c:v>
                      </c:pt>
                      <c:pt idx="399">
                        <c:v>75</c:v>
                      </c:pt>
                      <c:pt idx="400">
                        <c:v>75</c:v>
                      </c:pt>
                      <c:pt idx="401">
                        <c:v>75</c:v>
                      </c:pt>
                      <c:pt idx="402">
                        <c:v>75</c:v>
                      </c:pt>
                      <c:pt idx="403">
                        <c:v>75</c:v>
                      </c:pt>
                      <c:pt idx="404">
                        <c:v>75</c:v>
                      </c:pt>
                      <c:pt idx="405">
                        <c:v>75</c:v>
                      </c:pt>
                      <c:pt idx="406">
                        <c:v>75</c:v>
                      </c:pt>
                      <c:pt idx="407">
                        <c:v>75</c:v>
                      </c:pt>
                      <c:pt idx="408">
                        <c:v>75</c:v>
                      </c:pt>
                      <c:pt idx="409">
                        <c:v>75</c:v>
                      </c:pt>
                      <c:pt idx="410">
                        <c:v>75</c:v>
                      </c:pt>
                      <c:pt idx="411">
                        <c:v>75</c:v>
                      </c:pt>
                      <c:pt idx="412">
                        <c:v>75</c:v>
                      </c:pt>
                      <c:pt idx="413">
                        <c:v>75</c:v>
                      </c:pt>
                      <c:pt idx="414">
                        <c:v>75</c:v>
                      </c:pt>
                      <c:pt idx="415">
                        <c:v>75</c:v>
                      </c:pt>
                      <c:pt idx="416">
                        <c:v>75</c:v>
                      </c:pt>
                      <c:pt idx="417">
                        <c:v>75</c:v>
                      </c:pt>
                      <c:pt idx="418">
                        <c:v>75</c:v>
                      </c:pt>
                      <c:pt idx="419">
                        <c:v>75</c:v>
                      </c:pt>
                      <c:pt idx="420">
                        <c:v>75</c:v>
                      </c:pt>
                      <c:pt idx="421">
                        <c:v>75</c:v>
                      </c:pt>
                      <c:pt idx="422">
                        <c:v>75</c:v>
                      </c:pt>
                      <c:pt idx="423">
                        <c:v>75</c:v>
                      </c:pt>
                      <c:pt idx="424">
                        <c:v>75</c:v>
                      </c:pt>
                      <c:pt idx="425">
                        <c:v>75</c:v>
                      </c:pt>
                      <c:pt idx="426">
                        <c:v>75</c:v>
                      </c:pt>
                      <c:pt idx="427">
                        <c:v>75</c:v>
                      </c:pt>
                      <c:pt idx="428">
                        <c:v>75</c:v>
                      </c:pt>
                      <c:pt idx="429">
                        <c:v>75</c:v>
                      </c:pt>
                      <c:pt idx="430">
                        <c:v>75</c:v>
                      </c:pt>
                      <c:pt idx="431">
                        <c:v>75</c:v>
                      </c:pt>
                      <c:pt idx="432">
                        <c:v>75</c:v>
                      </c:pt>
                      <c:pt idx="433">
                        <c:v>75</c:v>
                      </c:pt>
                      <c:pt idx="434">
                        <c:v>75</c:v>
                      </c:pt>
                      <c:pt idx="435">
                        <c:v>75</c:v>
                      </c:pt>
                      <c:pt idx="436">
                        <c:v>75</c:v>
                      </c:pt>
                      <c:pt idx="437">
                        <c:v>75</c:v>
                      </c:pt>
                      <c:pt idx="438">
                        <c:v>75</c:v>
                      </c:pt>
                      <c:pt idx="439">
                        <c:v>75</c:v>
                      </c:pt>
                      <c:pt idx="440">
                        <c:v>75</c:v>
                      </c:pt>
                      <c:pt idx="441">
                        <c:v>75</c:v>
                      </c:pt>
                      <c:pt idx="442">
                        <c:v>75</c:v>
                      </c:pt>
                      <c:pt idx="443">
                        <c:v>75</c:v>
                      </c:pt>
                      <c:pt idx="444">
                        <c:v>75</c:v>
                      </c:pt>
                      <c:pt idx="445">
                        <c:v>75</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75</c:v>
                      </c:pt>
                      <c:pt idx="470">
                        <c:v>75</c:v>
                      </c:pt>
                      <c:pt idx="471">
                        <c:v>75</c:v>
                      </c:pt>
                      <c:pt idx="472">
                        <c:v>75</c:v>
                      </c:pt>
                      <c:pt idx="473">
                        <c:v>75</c:v>
                      </c:pt>
                      <c:pt idx="474">
                        <c:v>75</c:v>
                      </c:pt>
                      <c:pt idx="475">
                        <c:v>75</c:v>
                      </c:pt>
                      <c:pt idx="476">
                        <c:v>75</c:v>
                      </c:pt>
                      <c:pt idx="477">
                        <c:v>75</c:v>
                      </c:pt>
                      <c:pt idx="478">
                        <c:v>75</c:v>
                      </c:pt>
                      <c:pt idx="479">
                        <c:v>75</c:v>
                      </c:pt>
                      <c:pt idx="480">
                        <c:v>75</c:v>
                      </c:pt>
                      <c:pt idx="481">
                        <c:v>75</c:v>
                      </c:pt>
                      <c:pt idx="482">
                        <c:v>75</c:v>
                      </c:pt>
                      <c:pt idx="483">
                        <c:v>75</c:v>
                      </c:pt>
                      <c:pt idx="484">
                        <c:v>75</c:v>
                      </c:pt>
                      <c:pt idx="485">
                        <c:v>75</c:v>
                      </c:pt>
                      <c:pt idx="486">
                        <c:v>75</c:v>
                      </c:pt>
                      <c:pt idx="487">
                        <c:v>75</c:v>
                      </c:pt>
                      <c:pt idx="488">
                        <c:v>75</c:v>
                      </c:pt>
                      <c:pt idx="489">
                        <c:v>75</c:v>
                      </c:pt>
                      <c:pt idx="490">
                        <c:v>75</c:v>
                      </c:pt>
                      <c:pt idx="491">
                        <c:v>75</c:v>
                      </c:pt>
                      <c:pt idx="492">
                        <c:v>75</c:v>
                      </c:pt>
                      <c:pt idx="493">
                        <c:v>75</c:v>
                      </c:pt>
                      <c:pt idx="494">
                        <c:v>75</c:v>
                      </c:pt>
                      <c:pt idx="495">
                        <c:v>75</c:v>
                      </c:pt>
                      <c:pt idx="496">
                        <c:v>75</c:v>
                      </c:pt>
                      <c:pt idx="497">
                        <c:v>75</c:v>
                      </c:pt>
                      <c:pt idx="498">
                        <c:v>75</c:v>
                      </c:pt>
                      <c:pt idx="499">
                        <c:v>75</c:v>
                      </c:pt>
                      <c:pt idx="500">
                        <c:v>75</c:v>
                      </c:pt>
                      <c:pt idx="501">
                        <c:v>75</c:v>
                      </c:pt>
                      <c:pt idx="502">
                        <c:v>75</c:v>
                      </c:pt>
                      <c:pt idx="503">
                        <c:v>75</c:v>
                      </c:pt>
                      <c:pt idx="504">
                        <c:v>75</c:v>
                      </c:pt>
                      <c:pt idx="505">
                        <c:v>75</c:v>
                      </c:pt>
                      <c:pt idx="506">
                        <c:v>75</c:v>
                      </c:pt>
                      <c:pt idx="507">
                        <c:v>75</c:v>
                      </c:pt>
                      <c:pt idx="508">
                        <c:v>75</c:v>
                      </c:pt>
                      <c:pt idx="509">
                        <c:v>75</c:v>
                      </c:pt>
                      <c:pt idx="510">
                        <c:v>75</c:v>
                      </c:pt>
                      <c:pt idx="511">
                        <c:v>75</c:v>
                      </c:pt>
                      <c:pt idx="512">
                        <c:v>75</c:v>
                      </c:pt>
                      <c:pt idx="513">
                        <c:v>75</c:v>
                      </c:pt>
                      <c:pt idx="514">
                        <c:v>75</c:v>
                      </c:pt>
                      <c:pt idx="515">
                        <c:v>75</c:v>
                      </c:pt>
                      <c:pt idx="516">
                        <c:v>75</c:v>
                      </c:pt>
                      <c:pt idx="517">
                        <c:v>75</c:v>
                      </c:pt>
                      <c:pt idx="518">
                        <c:v>75</c:v>
                      </c:pt>
                      <c:pt idx="519">
                        <c:v>75</c:v>
                      </c:pt>
                      <c:pt idx="520">
                        <c:v>75</c:v>
                      </c:pt>
                      <c:pt idx="521">
                        <c:v>75</c:v>
                      </c:pt>
                      <c:pt idx="522">
                        <c:v>75</c:v>
                      </c:pt>
                      <c:pt idx="523">
                        <c:v>75</c:v>
                      </c:pt>
                      <c:pt idx="524">
                        <c:v>75</c:v>
                      </c:pt>
                      <c:pt idx="525">
                        <c:v>75</c:v>
                      </c:pt>
                      <c:pt idx="526">
                        <c:v>75</c:v>
                      </c:pt>
                      <c:pt idx="527">
                        <c:v>75</c:v>
                      </c:pt>
                      <c:pt idx="528">
                        <c:v>75</c:v>
                      </c:pt>
                      <c:pt idx="529">
                        <c:v>75</c:v>
                      </c:pt>
                      <c:pt idx="530">
                        <c:v>75</c:v>
                      </c:pt>
                      <c:pt idx="531">
                        <c:v>75</c:v>
                      </c:pt>
                      <c:pt idx="532">
                        <c:v>75</c:v>
                      </c:pt>
                      <c:pt idx="533">
                        <c:v>75</c:v>
                      </c:pt>
                      <c:pt idx="534">
                        <c:v>75</c:v>
                      </c:pt>
                      <c:pt idx="535">
                        <c:v>75</c:v>
                      </c:pt>
                      <c:pt idx="536">
                        <c:v>75</c:v>
                      </c:pt>
                      <c:pt idx="537">
                        <c:v>75</c:v>
                      </c:pt>
                      <c:pt idx="538">
                        <c:v>75</c:v>
                      </c:pt>
                      <c:pt idx="539">
                        <c:v>75</c:v>
                      </c:pt>
                      <c:pt idx="540">
                        <c:v>75</c:v>
                      </c:pt>
                      <c:pt idx="541">
                        <c:v>75</c:v>
                      </c:pt>
                      <c:pt idx="542">
                        <c:v>75</c:v>
                      </c:pt>
                      <c:pt idx="543">
                        <c:v>75</c:v>
                      </c:pt>
                      <c:pt idx="544">
                        <c:v>75</c:v>
                      </c:pt>
                      <c:pt idx="545">
                        <c:v>75</c:v>
                      </c:pt>
                      <c:pt idx="546">
                        <c:v>75</c:v>
                      </c:pt>
                      <c:pt idx="547">
                        <c:v>75</c:v>
                      </c:pt>
                      <c:pt idx="548">
                        <c:v>75</c:v>
                      </c:pt>
                      <c:pt idx="549">
                        <c:v>75</c:v>
                      </c:pt>
                      <c:pt idx="550">
                        <c:v>75</c:v>
                      </c:pt>
                      <c:pt idx="551">
                        <c:v>75</c:v>
                      </c:pt>
                      <c:pt idx="552">
                        <c:v>75</c:v>
                      </c:pt>
                      <c:pt idx="553">
                        <c:v>75</c:v>
                      </c:pt>
                      <c:pt idx="554">
                        <c:v>75</c:v>
                      </c:pt>
                      <c:pt idx="555">
                        <c:v>75</c:v>
                      </c:pt>
                      <c:pt idx="556">
                        <c:v>75</c:v>
                      </c:pt>
                      <c:pt idx="557">
                        <c:v>75</c:v>
                      </c:pt>
                      <c:pt idx="558">
                        <c:v>75</c:v>
                      </c:pt>
                      <c:pt idx="559">
                        <c:v>75</c:v>
                      </c:pt>
                      <c:pt idx="560">
                        <c:v>75</c:v>
                      </c:pt>
                      <c:pt idx="561">
                        <c:v>75</c:v>
                      </c:pt>
                      <c:pt idx="562">
                        <c:v>75</c:v>
                      </c:pt>
                      <c:pt idx="563">
                        <c:v>75</c:v>
                      </c:pt>
                      <c:pt idx="564">
                        <c:v>75</c:v>
                      </c:pt>
                      <c:pt idx="565">
                        <c:v>75</c:v>
                      </c:pt>
                      <c:pt idx="566">
                        <c:v>75</c:v>
                      </c:pt>
                      <c:pt idx="567">
                        <c:v>75</c:v>
                      </c:pt>
                      <c:pt idx="568">
                        <c:v>75</c:v>
                      </c:pt>
                      <c:pt idx="569">
                        <c:v>75</c:v>
                      </c:pt>
                      <c:pt idx="570">
                        <c:v>75</c:v>
                      </c:pt>
                      <c:pt idx="571">
                        <c:v>75</c:v>
                      </c:pt>
                      <c:pt idx="572">
                        <c:v>75</c:v>
                      </c:pt>
                      <c:pt idx="573">
                        <c:v>75</c:v>
                      </c:pt>
                      <c:pt idx="574">
                        <c:v>75</c:v>
                      </c:pt>
                      <c:pt idx="575">
                        <c:v>75</c:v>
                      </c:pt>
                      <c:pt idx="576">
                        <c:v>75</c:v>
                      </c:pt>
                      <c:pt idx="577">
                        <c:v>75</c:v>
                      </c:pt>
                      <c:pt idx="578">
                        <c:v>75</c:v>
                      </c:pt>
                      <c:pt idx="579">
                        <c:v>75</c:v>
                      </c:pt>
                      <c:pt idx="580">
                        <c:v>75</c:v>
                      </c:pt>
                      <c:pt idx="581">
                        <c:v>75</c:v>
                      </c:pt>
                      <c:pt idx="582">
                        <c:v>75</c:v>
                      </c:pt>
                      <c:pt idx="583">
                        <c:v>75</c:v>
                      </c:pt>
                      <c:pt idx="584">
                        <c:v>75</c:v>
                      </c:pt>
                      <c:pt idx="585">
                        <c:v>75</c:v>
                      </c:pt>
                      <c:pt idx="586">
                        <c:v>75</c:v>
                      </c:pt>
                      <c:pt idx="587">
                        <c:v>75</c:v>
                      </c:pt>
                      <c:pt idx="588">
                        <c:v>75</c:v>
                      </c:pt>
                      <c:pt idx="589">
                        <c:v>75</c:v>
                      </c:pt>
                      <c:pt idx="590">
                        <c:v>75</c:v>
                      </c:pt>
                      <c:pt idx="591">
                        <c:v>75</c:v>
                      </c:pt>
                      <c:pt idx="592">
                        <c:v>75</c:v>
                      </c:pt>
                      <c:pt idx="593">
                        <c:v>75</c:v>
                      </c:pt>
                      <c:pt idx="594">
                        <c:v>75</c:v>
                      </c:pt>
                      <c:pt idx="595">
                        <c:v>75</c:v>
                      </c:pt>
                      <c:pt idx="596">
                        <c:v>75</c:v>
                      </c:pt>
                      <c:pt idx="597">
                        <c:v>75</c:v>
                      </c:pt>
                      <c:pt idx="598">
                        <c:v>75</c:v>
                      </c:pt>
                      <c:pt idx="599">
                        <c:v>75</c:v>
                      </c:pt>
                      <c:pt idx="600">
                        <c:v>75</c:v>
                      </c:pt>
                      <c:pt idx="601">
                        <c:v>75</c:v>
                      </c:pt>
                      <c:pt idx="602">
                        <c:v>75</c:v>
                      </c:pt>
                      <c:pt idx="603">
                        <c:v>75</c:v>
                      </c:pt>
                      <c:pt idx="604">
                        <c:v>75</c:v>
                      </c:pt>
                      <c:pt idx="605">
                        <c:v>75</c:v>
                      </c:pt>
                      <c:pt idx="606">
                        <c:v>75</c:v>
                      </c:pt>
                      <c:pt idx="607">
                        <c:v>75</c:v>
                      </c:pt>
                      <c:pt idx="608">
                        <c:v>75</c:v>
                      </c:pt>
                      <c:pt idx="609">
                        <c:v>75</c:v>
                      </c:pt>
                      <c:pt idx="610">
                        <c:v>75</c:v>
                      </c:pt>
                      <c:pt idx="611">
                        <c:v>75</c:v>
                      </c:pt>
                      <c:pt idx="612">
                        <c:v>75</c:v>
                      </c:pt>
                      <c:pt idx="613">
                        <c:v>75</c:v>
                      </c:pt>
                      <c:pt idx="614">
                        <c:v>75</c:v>
                      </c:pt>
                      <c:pt idx="615">
                        <c:v>75</c:v>
                      </c:pt>
                      <c:pt idx="616">
                        <c:v>75</c:v>
                      </c:pt>
                      <c:pt idx="617">
                        <c:v>75</c:v>
                      </c:pt>
                      <c:pt idx="618">
                        <c:v>75</c:v>
                      </c:pt>
                      <c:pt idx="619">
                        <c:v>75</c:v>
                      </c:pt>
                      <c:pt idx="620">
                        <c:v>75</c:v>
                      </c:pt>
                      <c:pt idx="621">
                        <c:v>75</c:v>
                      </c:pt>
                      <c:pt idx="622">
                        <c:v>75</c:v>
                      </c:pt>
                      <c:pt idx="623">
                        <c:v>75</c:v>
                      </c:pt>
                      <c:pt idx="624">
                        <c:v>75</c:v>
                      </c:pt>
                      <c:pt idx="625">
                        <c:v>75</c:v>
                      </c:pt>
                      <c:pt idx="626">
                        <c:v>75</c:v>
                      </c:pt>
                      <c:pt idx="627">
                        <c:v>75</c:v>
                      </c:pt>
                      <c:pt idx="628">
                        <c:v>75</c:v>
                      </c:pt>
                      <c:pt idx="629">
                        <c:v>75</c:v>
                      </c:pt>
                      <c:pt idx="630">
                        <c:v>75</c:v>
                      </c:pt>
                      <c:pt idx="631">
                        <c:v>75</c:v>
                      </c:pt>
                      <c:pt idx="632">
                        <c:v>75</c:v>
                      </c:pt>
                      <c:pt idx="633">
                        <c:v>75</c:v>
                      </c:pt>
                      <c:pt idx="634">
                        <c:v>75</c:v>
                      </c:pt>
                      <c:pt idx="635">
                        <c:v>75</c:v>
                      </c:pt>
                      <c:pt idx="636">
                        <c:v>75</c:v>
                      </c:pt>
                      <c:pt idx="637">
                        <c:v>75</c:v>
                      </c:pt>
                      <c:pt idx="638">
                        <c:v>75</c:v>
                      </c:pt>
                      <c:pt idx="639">
                        <c:v>75</c:v>
                      </c:pt>
                      <c:pt idx="640">
                        <c:v>75</c:v>
                      </c:pt>
                      <c:pt idx="641">
                        <c:v>75</c:v>
                      </c:pt>
                      <c:pt idx="642">
                        <c:v>75</c:v>
                      </c:pt>
                      <c:pt idx="643">
                        <c:v>75</c:v>
                      </c:pt>
                      <c:pt idx="644">
                        <c:v>75</c:v>
                      </c:pt>
                      <c:pt idx="645">
                        <c:v>75</c:v>
                      </c:pt>
                      <c:pt idx="646">
                        <c:v>75</c:v>
                      </c:pt>
                      <c:pt idx="647">
                        <c:v>75</c:v>
                      </c:pt>
                      <c:pt idx="648">
                        <c:v>75</c:v>
                      </c:pt>
                      <c:pt idx="649">
                        <c:v>75</c:v>
                      </c:pt>
                      <c:pt idx="650">
                        <c:v>75</c:v>
                      </c:pt>
                      <c:pt idx="651">
                        <c:v>75</c:v>
                      </c:pt>
                      <c:pt idx="652">
                        <c:v>75</c:v>
                      </c:pt>
                      <c:pt idx="653">
                        <c:v>75</c:v>
                      </c:pt>
                      <c:pt idx="654">
                        <c:v>75</c:v>
                      </c:pt>
                      <c:pt idx="655">
                        <c:v>75</c:v>
                      </c:pt>
                      <c:pt idx="656">
                        <c:v>75</c:v>
                      </c:pt>
                      <c:pt idx="657">
                        <c:v>75</c:v>
                      </c:pt>
                      <c:pt idx="658">
                        <c:v>75</c:v>
                      </c:pt>
                      <c:pt idx="659">
                        <c:v>75</c:v>
                      </c:pt>
                      <c:pt idx="660">
                        <c:v>75</c:v>
                      </c:pt>
                      <c:pt idx="661">
                        <c:v>75</c:v>
                      </c:pt>
                      <c:pt idx="662">
                        <c:v>75</c:v>
                      </c:pt>
                      <c:pt idx="663">
                        <c:v>75</c:v>
                      </c:pt>
                      <c:pt idx="664">
                        <c:v>75</c:v>
                      </c:pt>
                      <c:pt idx="665">
                        <c:v>75</c:v>
                      </c:pt>
                      <c:pt idx="666">
                        <c:v>75</c:v>
                      </c:pt>
                      <c:pt idx="667">
                        <c:v>75</c:v>
                      </c:pt>
                      <c:pt idx="668">
                        <c:v>75</c:v>
                      </c:pt>
                      <c:pt idx="669">
                        <c:v>75</c:v>
                      </c:pt>
                      <c:pt idx="670">
                        <c:v>75</c:v>
                      </c:pt>
                      <c:pt idx="671">
                        <c:v>75</c:v>
                      </c:pt>
                      <c:pt idx="672">
                        <c:v>75</c:v>
                      </c:pt>
                      <c:pt idx="673">
                        <c:v>75</c:v>
                      </c:pt>
                      <c:pt idx="674">
                        <c:v>75</c:v>
                      </c:pt>
                      <c:pt idx="675">
                        <c:v>75</c:v>
                      </c:pt>
                      <c:pt idx="676">
                        <c:v>75</c:v>
                      </c:pt>
                      <c:pt idx="677">
                        <c:v>75</c:v>
                      </c:pt>
                      <c:pt idx="678">
                        <c:v>75</c:v>
                      </c:pt>
                      <c:pt idx="679">
                        <c:v>75</c:v>
                      </c:pt>
                      <c:pt idx="680">
                        <c:v>75</c:v>
                      </c:pt>
                      <c:pt idx="681">
                        <c:v>75</c:v>
                      </c:pt>
                      <c:pt idx="682">
                        <c:v>75</c:v>
                      </c:pt>
                      <c:pt idx="683">
                        <c:v>75</c:v>
                      </c:pt>
                      <c:pt idx="684">
                        <c:v>75</c:v>
                      </c:pt>
                      <c:pt idx="685">
                        <c:v>75</c:v>
                      </c:pt>
                      <c:pt idx="686">
                        <c:v>75</c:v>
                      </c:pt>
                      <c:pt idx="687">
                        <c:v>75</c:v>
                      </c:pt>
                      <c:pt idx="688">
                        <c:v>75</c:v>
                      </c:pt>
                      <c:pt idx="689">
                        <c:v>75</c:v>
                      </c:pt>
                      <c:pt idx="690">
                        <c:v>75</c:v>
                      </c:pt>
                      <c:pt idx="691">
                        <c:v>75</c:v>
                      </c:pt>
                      <c:pt idx="692">
                        <c:v>75</c:v>
                      </c:pt>
                      <c:pt idx="693">
                        <c:v>75</c:v>
                      </c:pt>
                      <c:pt idx="694">
                        <c:v>75</c:v>
                      </c:pt>
                      <c:pt idx="695">
                        <c:v>75</c:v>
                      </c:pt>
                      <c:pt idx="696">
                        <c:v>75</c:v>
                      </c:pt>
                      <c:pt idx="697">
                        <c:v>75</c:v>
                      </c:pt>
                      <c:pt idx="698">
                        <c:v>75</c:v>
                      </c:pt>
                      <c:pt idx="699">
                        <c:v>75</c:v>
                      </c:pt>
                      <c:pt idx="700">
                        <c:v>75</c:v>
                      </c:pt>
                      <c:pt idx="701">
                        <c:v>75</c:v>
                      </c:pt>
                      <c:pt idx="702">
                        <c:v>75</c:v>
                      </c:pt>
                      <c:pt idx="703">
                        <c:v>75</c:v>
                      </c:pt>
                      <c:pt idx="704">
                        <c:v>75</c:v>
                      </c:pt>
                      <c:pt idx="705">
                        <c:v>75</c:v>
                      </c:pt>
                      <c:pt idx="706">
                        <c:v>75</c:v>
                      </c:pt>
                      <c:pt idx="707">
                        <c:v>75</c:v>
                      </c:pt>
                      <c:pt idx="708">
                        <c:v>75</c:v>
                      </c:pt>
                      <c:pt idx="709">
                        <c:v>75</c:v>
                      </c:pt>
                      <c:pt idx="710">
                        <c:v>75</c:v>
                      </c:pt>
                      <c:pt idx="711">
                        <c:v>75</c:v>
                      </c:pt>
                      <c:pt idx="712">
                        <c:v>75</c:v>
                      </c:pt>
                      <c:pt idx="713">
                        <c:v>75</c:v>
                      </c:pt>
                      <c:pt idx="714">
                        <c:v>75</c:v>
                      </c:pt>
                      <c:pt idx="715">
                        <c:v>75</c:v>
                      </c:pt>
                      <c:pt idx="716">
                        <c:v>75</c:v>
                      </c:pt>
                      <c:pt idx="717">
                        <c:v>75</c:v>
                      </c:pt>
                      <c:pt idx="718">
                        <c:v>75</c:v>
                      </c:pt>
                      <c:pt idx="719">
                        <c:v>75</c:v>
                      </c:pt>
                      <c:pt idx="720">
                        <c:v>75</c:v>
                      </c:pt>
                      <c:pt idx="721">
                        <c:v>75</c:v>
                      </c:pt>
                      <c:pt idx="722">
                        <c:v>75</c:v>
                      </c:pt>
                      <c:pt idx="723">
                        <c:v>75</c:v>
                      </c:pt>
                      <c:pt idx="724">
                        <c:v>75</c:v>
                      </c:pt>
                      <c:pt idx="725">
                        <c:v>75</c:v>
                      </c:pt>
                      <c:pt idx="726">
                        <c:v>75</c:v>
                      </c:pt>
                      <c:pt idx="727">
                        <c:v>75</c:v>
                      </c:pt>
                      <c:pt idx="728">
                        <c:v>75</c:v>
                      </c:pt>
                      <c:pt idx="729">
                        <c:v>75</c:v>
                      </c:pt>
                      <c:pt idx="730">
                        <c:v>75</c:v>
                      </c:pt>
                      <c:pt idx="731">
                        <c:v>75</c:v>
                      </c:pt>
                      <c:pt idx="732">
                        <c:v>75</c:v>
                      </c:pt>
                      <c:pt idx="733">
                        <c:v>75</c:v>
                      </c:pt>
                      <c:pt idx="734">
                        <c:v>75</c:v>
                      </c:pt>
                      <c:pt idx="735">
                        <c:v>75</c:v>
                      </c:pt>
                    </c:numCache>
                  </c:numRef>
                </c:val>
                <c:smooth val="0"/>
                <c:extLst xmlns:c15="http://schemas.microsoft.com/office/drawing/2012/chart">
                  <c:ext xmlns:c16="http://schemas.microsoft.com/office/drawing/2014/chart" uri="{C3380CC4-5D6E-409C-BE32-E72D297353CC}">
                    <c16:uniqueId val="{0000000E-1629-410E-BDD8-06A7CE29EC3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'Porirua Raw Data'!$Q$1</c15:sqref>
                        </c15:formulaRef>
                      </c:ext>
                    </c:extLst>
                    <c:strCache>
                      <c:ptCount val="1"/>
                      <c:pt idx="0">
                        <c:v>Effluent Faecal Coliform 20-day Geomean</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Data'!$Q$2:$Q$826</c15:sqref>
                        </c15:formulaRef>
                      </c:ext>
                    </c:extLst>
                    <c:numCache>
                      <c:formatCode>General</c:formatCode>
                      <c:ptCount val="736"/>
                      <c:pt idx="30" formatCode="0">
                        <c:v>4.1508336413851348</c:v>
                      </c:pt>
                      <c:pt idx="61" formatCode="0">
                        <c:v>9.4021757168913158</c:v>
                      </c:pt>
                      <c:pt idx="91" formatCode="0">
                        <c:v>36.71682647940505</c:v>
                      </c:pt>
                      <c:pt idx="122" formatCode="0">
                        <c:v>159.16363709745545</c:v>
                      </c:pt>
                      <c:pt idx="152" formatCode="0">
                        <c:v>223.63787130848655</c:v>
                      </c:pt>
                      <c:pt idx="183" formatCode="0">
                        <c:v>858.81058825333957</c:v>
                      </c:pt>
                      <c:pt idx="214" formatCode="0">
                        <c:v>175.62056325918681</c:v>
                      </c:pt>
                      <c:pt idx="242" formatCode="0">
                        <c:v>56.52772710989138</c:v>
                      </c:pt>
                      <c:pt idx="273" formatCode="0">
                        <c:v>63.561127704742255</c:v>
                      </c:pt>
                      <c:pt idx="303" formatCode="0">
                        <c:v>16.740866212049088</c:v>
                      </c:pt>
                      <c:pt idx="334" formatCode="0">
                        <c:v>72.054290614652814</c:v>
                      </c:pt>
                      <c:pt idx="364" formatCode="0">
                        <c:v>12.919986917632652</c:v>
                      </c:pt>
                      <c:pt idx="395" formatCode="0">
                        <c:v>29.603050971583492</c:v>
                      </c:pt>
                      <c:pt idx="426" formatCode="0">
                        <c:v>18.59040120224936</c:v>
                      </c:pt>
                      <c:pt idx="456" formatCode="0">
                        <c:v>14.286398770374495</c:v>
                      </c:pt>
                      <c:pt idx="487" formatCode="0">
                        <c:v>9.8964226385012566</c:v>
                      </c:pt>
                      <c:pt idx="517" formatCode="0">
                        <c:v>15.550580180379791</c:v>
                      </c:pt>
                      <c:pt idx="548" formatCode="0">
                        <c:v>342.27815017970147</c:v>
                      </c:pt>
                      <c:pt idx="579" formatCode="0">
                        <c:v>49.039774497788301</c:v>
                      </c:pt>
                      <c:pt idx="607" formatCode="0">
                        <c:v>49.452908516179015</c:v>
                      </c:pt>
                      <c:pt idx="658" formatCode="0">
                        <c:v>12.48582792838069</c:v>
                      </c:pt>
                      <c:pt idx="688" formatCode="0">
                        <c:v>12.190177761186364</c:v>
                      </c:pt>
                      <c:pt idx="719" formatCode="0">
                        <c:v>33.749109185717622</c:v>
                      </c:pt>
                    </c:numCache>
                  </c:numRef>
                </c:val>
                <c:smooth val="0"/>
                <c:extLst xmlns:c15="http://schemas.microsoft.com/office/drawing/2012/chart">
                  <c:ext xmlns:c16="http://schemas.microsoft.com/office/drawing/2014/chart" uri="{C3380CC4-5D6E-409C-BE32-E72D297353CC}">
                    <c16:uniqueId val="{0000000F-1629-410E-BDD8-06A7CE29EC3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'Porirua Raw Data'!$R$1</c15:sqref>
                        </c15:formulaRef>
                      </c:ext>
                    </c:extLst>
                    <c:strCache>
                      <c:ptCount val="1"/>
                      <c:pt idx="0">
                        <c:v>Effluent Faecal Coliform 20-day 90th-ile</c:v>
                      </c:pt>
                    </c:strCache>
                  </c:strRef>
                </c:tx>
                <c:spPr>
                  <a:ln w="28575" cap="rnd">
                    <a:solidFill>
                      <a:schemeClr val="accent5">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Data'!$R$2:$R$826</c15:sqref>
                        </c15:formulaRef>
                      </c:ext>
                    </c:extLst>
                    <c:numCache>
                      <c:formatCode>General</c:formatCode>
                      <c:ptCount val="736"/>
                      <c:pt idx="30" formatCode="#,##0">
                        <c:v>16.70000000000001</c:v>
                      </c:pt>
                      <c:pt idx="61" formatCode="#,##0">
                        <c:v>260</c:v>
                      </c:pt>
                      <c:pt idx="91" formatCode="#,##0">
                        <c:v>411.00000000000017</c:v>
                      </c:pt>
                      <c:pt idx="122" formatCode="#,##0">
                        <c:v>2350.0000000000009</c:v>
                      </c:pt>
                      <c:pt idx="152" formatCode="#,##0">
                        <c:v>1066.0000000000032</c:v>
                      </c:pt>
                      <c:pt idx="183" formatCode="#,##0">
                        <c:v>3036.410115046845</c:v>
                      </c:pt>
                      <c:pt idx="214" formatCode="#,##0">
                        <c:v>473.42511963564147</c:v>
                      </c:pt>
                      <c:pt idx="242" formatCode="#,##0">
                        <c:v>254.78202132034426</c:v>
                      </c:pt>
                      <c:pt idx="273" formatCode="#,##0">
                        <c:v>238.04966655317716</c:v>
                      </c:pt>
                      <c:pt idx="303" formatCode="#,##0">
                        <c:v>95.744699827866867</c:v>
                      </c:pt>
                      <c:pt idx="334" formatCode="#,##0">
                        <c:v>911.51700485105778</c:v>
                      </c:pt>
                      <c:pt idx="364" formatCode="#,##0">
                        <c:v>96.623301319695116</c:v>
                      </c:pt>
                      <c:pt idx="395" formatCode="#,##0">
                        <c:v>1965.524806473454</c:v>
                      </c:pt>
                      <c:pt idx="426" formatCode="#,##0">
                        <c:v>117.36827017673684</c:v>
                      </c:pt>
                      <c:pt idx="456" formatCode="#,##0">
                        <c:v>58.425506750850275</c:v>
                      </c:pt>
                      <c:pt idx="487" formatCode="#,##0">
                        <c:v>26.706079644624694</c:v>
                      </c:pt>
                      <c:pt idx="517" formatCode="#,##0">
                        <c:v>28.29958841352871</c:v>
                      </c:pt>
                      <c:pt idx="548" formatCode="#,##0">
                        <c:v>3011.4800912842147</c:v>
                      </c:pt>
                      <c:pt idx="579" formatCode="#,##0">
                        <c:v>657.85652954255386</c:v>
                      </c:pt>
                      <c:pt idx="607" formatCode="#,##0">
                        <c:v>1601.3000000000015</c:v>
                      </c:pt>
                      <c:pt idx="658" formatCode="#,##0">
                        <c:v>87.903369906396662</c:v>
                      </c:pt>
                      <c:pt idx="688" formatCode="#,##0">
                        <c:v>42.552950057438181</c:v>
                      </c:pt>
                      <c:pt idx="719" formatCode="0">
                        <c:v>62.72797103775725</c:v>
                      </c:pt>
                    </c:numCache>
                  </c:numRef>
                </c:val>
                <c:smooth val="0"/>
                <c:extLst xmlns:c15="http://schemas.microsoft.com/office/drawing/2012/chart">
                  <c:ext xmlns:c16="http://schemas.microsoft.com/office/drawing/2014/chart" uri="{C3380CC4-5D6E-409C-BE32-E72D297353CC}">
                    <c16:uniqueId val="{00000010-1629-410E-BDD8-06A7CE29EC3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'Porirua Raw Data'!$S$1</c15:sqref>
                        </c15:formulaRef>
                      </c:ext>
                    </c:extLst>
                    <c:strCache>
                      <c:ptCount val="1"/>
                      <c:pt idx="0">
                        <c:v>Faecal Coliform Geomean Limit</c:v>
                      </c:pt>
                    </c:strCache>
                  </c:strRef>
                </c:tx>
                <c:spPr>
                  <a:ln w="28575" cap="rnd">
                    <a:solidFill>
                      <a:srgbClr val="FFC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Data'!$S$2:$S$826</c15:sqref>
                        </c15:formulaRef>
                      </c:ext>
                    </c:extLst>
                    <c:numCache>
                      <c:formatCode>General</c:formatCode>
                      <c:ptCount val="736"/>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pt idx="121">
                        <c:v>1000</c:v>
                      </c:pt>
                      <c:pt idx="122">
                        <c:v>1000</c:v>
                      </c:pt>
                      <c:pt idx="123">
                        <c:v>1000</c:v>
                      </c:pt>
                      <c:pt idx="124">
                        <c:v>1000</c:v>
                      </c:pt>
                      <c:pt idx="125">
                        <c:v>1000</c:v>
                      </c:pt>
                      <c:pt idx="126">
                        <c:v>1000</c:v>
                      </c:pt>
                      <c:pt idx="127">
                        <c:v>1000</c:v>
                      </c:pt>
                      <c:pt idx="128">
                        <c:v>1000</c:v>
                      </c:pt>
                      <c:pt idx="129">
                        <c:v>1000</c:v>
                      </c:pt>
                      <c:pt idx="130">
                        <c:v>1000</c:v>
                      </c:pt>
                      <c:pt idx="131">
                        <c:v>1000</c:v>
                      </c:pt>
                      <c:pt idx="132">
                        <c:v>1000</c:v>
                      </c:pt>
                      <c:pt idx="133">
                        <c:v>1000</c:v>
                      </c:pt>
                      <c:pt idx="134">
                        <c:v>1000</c:v>
                      </c:pt>
                      <c:pt idx="135">
                        <c:v>1000</c:v>
                      </c:pt>
                      <c:pt idx="136">
                        <c:v>1000</c:v>
                      </c:pt>
                      <c:pt idx="137">
                        <c:v>1000</c:v>
                      </c:pt>
                      <c:pt idx="138">
                        <c:v>1000</c:v>
                      </c:pt>
                      <c:pt idx="139">
                        <c:v>1000</c:v>
                      </c:pt>
                      <c:pt idx="140">
                        <c:v>1000</c:v>
                      </c:pt>
                      <c:pt idx="141">
                        <c:v>1000</c:v>
                      </c:pt>
                      <c:pt idx="142">
                        <c:v>1000</c:v>
                      </c:pt>
                      <c:pt idx="143">
                        <c:v>1000</c:v>
                      </c:pt>
                      <c:pt idx="144">
                        <c:v>1000</c:v>
                      </c:pt>
                      <c:pt idx="145">
                        <c:v>1000</c:v>
                      </c:pt>
                      <c:pt idx="146">
                        <c:v>1000</c:v>
                      </c:pt>
                      <c:pt idx="147">
                        <c:v>1000</c:v>
                      </c:pt>
                      <c:pt idx="148">
                        <c:v>1000</c:v>
                      </c:pt>
                      <c:pt idx="149">
                        <c:v>1000</c:v>
                      </c:pt>
                      <c:pt idx="150">
                        <c:v>1000</c:v>
                      </c:pt>
                      <c:pt idx="151">
                        <c:v>1000</c:v>
                      </c:pt>
                      <c:pt idx="152">
                        <c:v>1000</c:v>
                      </c:pt>
                      <c:pt idx="153">
                        <c:v>1000</c:v>
                      </c:pt>
                      <c:pt idx="154">
                        <c:v>1000</c:v>
                      </c:pt>
                      <c:pt idx="155">
                        <c:v>1000</c:v>
                      </c:pt>
                      <c:pt idx="156">
                        <c:v>1000</c:v>
                      </c:pt>
                      <c:pt idx="157">
                        <c:v>1000</c:v>
                      </c:pt>
                      <c:pt idx="158">
                        <c:v>1000</c:v>
                      </c:pt>
                      <c:pt idx="159">
                        <c:v>1000</c:v>
                      </c:pt>
                      <c:pt idx="160">
                        <c:v>1000</c:v>
                      </c:pt>
                      <c:pt idx="161">
                        <c:v>1000</c:v>
                      </c:pt>
                      <c:pt idx="162">
                        <c:v>1000</c:v>
                      </c:pt>
                      <c:pt idx="163">
                        <c:v>1000</c:v>
                      </c:pt>
                      <c:pt idx="164">
                        <c:v>1000</c:v>
                      </c:pt>
                      <c:pt idx="165">
                        <c:v>1000</c:v>
                      </c:pt>
                      <c:pt idx="166">
                        <c:v>1000</c:v>
                      </c:pt>
                      <c:pt idx="167">
                        <c:v>1000</c:v>
                      </c:pt>
                      <c:pt idx="168">
                        <c:v>1000</c:v>
                      </c:pt>
                      <c:pt idx="169">
                        <c:v>1000</c:v>
                      </c:pt>
                      <c:pt idx="170">
                        <c:v>1000</c:v>
                      </c:pt>
                      <c:pt idx="171">
                        <c:v>1000</c:v>
                      </c:pt>
                      <c:pt idx="172">
                        <c:v>1000</c:v>
                      </c:pt>
                      <c:pt idx="173">
                        <c:v>1000</c:v>
                      </c:pt>
                      <c:pt idx="174">
                        <c:v>1000</c:v>
                      </c:pt>
                      <c:pt idx="175">
                        <c:v>1000</c:v>
                      </c:pt>
                      <c:pt idx="176">
                        <c:v>1000</c:v>
                      </c:pt>
                      <c:pt idx="177">
                        <c:v>1000</c:v>
                      </c:pt>
                      <c:pt idx="178">
                        <c:v>1000</c:v>
                      </c:pt>
                      <c:pt idx="179">
                        <c:v>1000</c:v>
                      </c:pt>
                      <c:pt idx="180">
                        <c:v>1000</c:v>
                      </c:pt>
                      <c:pt idx="181">
                        <c:v>1000</c:v>
                      </c:pt>
                      <c:pt idx="182">
                        <c:v>1000</c:v>
                      </c:pt>
                      <c:pt idx="183">
                        <c:v>1000</c:v>
                      </c:pt>
                      <c:pt idx="184">
                        <c:v>1000</c:v>
                      </c:pt>
                      <c:pt idx="185">
                        <c:v>1000</c:v>
                      </c:pt>
                      <c:pt idx="186">
                        <c:v>1000</c:v>
                      </c:pt>
                      <c:pt idx="187">
                        <c:v>1000</c:v>
                      </c:pt>
                      <c:pt idx="188">
                        <c:v>1000</c:v>
                      </c:pt>
                      <c:pt idx="189">
                        <c:v>1000</c:v>
                      </c:pt>
                      <c:pt idx="190">
                        <c:v>1000</c:v>
                      </c:pt>
                      <c:pt idx="191">
                        <c:v>1000</c:v>
                      </c:pt>
                      <c:pt idx="192">
                        <c:v>1000</c:v>
                      </c:pt>
                      <c:pt idx="193">
                        <c:v>1000</c:v>
                      </c:pt>
                      <c:pt idx="194">
                        <c:v>1000</c:v>
                      </c:pt>
                      <c:pt idx="195">
                        <c:v>1000</c:v>
                      </c:pt>
                      <c:pt idx="196">
                        <c:v>1000</c:v>
                      </c:pt>
                      <c:pt idx="197">
                        <c:v>1000</c:v>
                      </c:pt>
                      <c:pt idx="198">
                        <c:v>1000</c:v>
                      </c:pt>
                      <c:pt idx="199">
                        <c:v>1000</c:v>
                      </c:pt>
                      <c:pt idx="200">
                        <c:v>1000</c:v>
                      </c:pt>
                      <c:pt idx="201">
                        <c:v>1000</c:v>
                      </c:pt>
                      <c:pt idx="202">
                        <c:v>1000</c:v>
                      </c:pt>
                      <c:pt idx="203">
                        <c:v>1000</c:v>
                      </c:pt>
                      <c:pt idx="204">
                        <c:v>1000</c:v>
                      </c:pt>
                      <c:pt idx="205">
                        <c:v>1000</c:v>
                      </c:pt>
                      <c:pt idx="206">
                        <c:v>1000</c:v>
                      </c:pt>
                      <c:pt idx="207">
                        <c:v>1000</c:v>
                      </c:pt>
                      <c:pt idx="208">
                        <c:v>1000</c:v>
                      </c:pt>
                      <c:pt idx="209">
                        <c:v>1000</c:v>
                      </c:pt>
                      <c:pt idx="210">
                        <c:v>1000</c:v>
                      </c:pt>
                      <c:pt idx="211">
                        <c:v>1000</c:v>
                      </c:pt>
                      <c:pt idx="212">
                        <c:v>1000</c:v>
                      </c:pt>
                      <c:pt idx="213">
                        <c:v>1000</c:v>
                      </c:pt>
                      <c:pt idx="214">
                        <c:v>1000</c:v>
                      </c:pt>
                      <c:pt idx="215">
                        <c:v>1000</c:v>
                      </c:pt>
                      <c:pt idx="216">
                        <c:v>1000</c:v>
                      </c:pt>
                      <c:pt idx="217">
                        <c:v>1000</c:v>
                      </c:pt>
                      <c:pt idx="218">
                        <c:v>1000</c:v>
                      </c:pt>
                      <c:pt idx="219">
                        <c:v>1000</c:v>
                      </c:pt>
                      <c:pt idx="220">
                        <c:v>1000</c:v>
                      </c:pt>
                      <c:pt idx="221">
                        <c:v>1000</c:v>
                      </c:pt>
                      <c:pt idx="222">
                        <c:v>1000</c:v>
                      </c:pt>
                      <c:pt idx="223">
                        <c:v>1000</c:v>
                      </c:pt>
                      <c:pt idx="224">
                        <c:v>1000</c:v>
                      </c:pt>
                      <c:pt idx="225">
                        <c:v>1000</c:v>
                      </c:pt>
                      <c:pt idx="226">
                        <c:v>1000</c:v>
                      </c:pt>
                      <c:pt idx="227">
                        <c:v>1000</c:v>
                      </c:pt>
                      <c:pt idx="228">
                        <c:v>1000</c:v>
                      </c:pt>
                      <c:pt idx="229">
                        <c:v>1000</c:v>
                      </c:pt>
                      <c:pt idx="230">
                        <c:v>1000</c:v>
                      </c:pt>
                      <c:pt idx="231">
                        <c:v>1000</c:v>
                      </c:pt>
                      <c:pt idx="232">
                        <c:v>1000</c:v>
                      </c:pt>
                      <c:pt idx="233">
                        <c:v>1000</c:v>
                      </c:pt>
                      <c:pt idx="234">
                        <c:v>1000</c:v>
                      </c:pt>
                      <c:pt idx="235">
                        <c:v>1000</c:v>
                      </c:pt>
                      <c:pt idx="236">
                        <c:v>1000</c:v>
                      </c:pt>
                      <c:pt idx="237">
                        <c:v>1000</c:v>
                      </c:pt>
                      <c:pt idx="238">
                        <c:v>1000</c:v>
                      </c:pt>
                      <c:pt idx="239">
                        <c:v>1000</c:v>
                      </c:pt>
                      <c:pt idx="240">
                        <c:v>1000</c:v>
                      </c:pt>
                      <c:pt idx="241">
                        <c:v>1000</c:v>
                      </c:pt>
                      <c:pt idx="242">
                        <c:v>1000</c:v>
                      </c:pt>
                      <c:pt idx="243">
                        <c:v>1000</c:v>
                      </c:pt>
                      <c:pt idx="244">
                        <c:v>1000</c:v>
                      </c:pt>
                      <c:pt idx="245">
                        <c:v>1000</c:v>
                      </c:pt>
                      <c:pt idx="246">
                        <c:v>1000</c:v>
                      </c:pt>
                      <c:pt idx="247">
                        <c:v>1000</c:v>
                      </c:pt>
                      <c:pt idx="248">
                        <c:v>1000</c:v>
                      </c:pt>
                      <c:pt idx="249">
                        <c:v>1000</c:v>
                      </c:pt>
                      <c:pt idx="250">
                        <c:v>1000</c:v>
                      </c:pt>
                      <c:pt idx="251">
                        <c:v>1000</c:v>
                      </c:pt>
                      <c:pt idx="252">
                        <c:v>1000</c:v>
                      </c:pt>
                      <c:pt idx="253">
                        <c:v>1000</c:v>
                      </c:pt>
                      <c:pt idx="254">
                        <c:v>1000</c:v>
                      </c:pt>
                      <c:pt idx="255">
                        <c:v>1000</c:v>
                      </c:pt>
                      <c:pt idx="256">
                        <c:v>1000</c:v>
                      </c:pt>
                      <c:pt idx="257">
                        <c:v>1000</c:v>
                      </c:pt>
                      <c:pt idx="258">
                        <c:v>1000</c:v>
                      </c:pt>
                      <c:pt idx="259">
                        <c:v>1000</c:v>
                      </c:pt>
                      <c:pt idx="260">
                        <c:v>1000</c:v>
                      </c:pt>
                      <c:pt idx="261">
                        <c:v>1000</c:v>
                      </c:pt>
                      <c:pt idx="262">
                        <c:v>1000</c:v>
                      </c:pt>
                      <c:pt idx="263">
                        <c:v>1000</c:v>
                      </c:pt>
                      <c:pt idx="264">
                        <c:v>1000</c:v>
                      </c:pt>
                      <c:pt idx="265">
                        <c:v>1000</c:v>
                      </c:pt>
                      <c:pt idx="266">
                        <c:v>1000</c:v>
                      </c:pt>
                      <c:pt idx="267">
                        <c:v>1000</c:v>
                      </c:pt>
                      <c:pt idx="268">
                        <c:v>1000</c:v>
                      </c:pt>
                      <c:pt idx="269">
                        <c:v>1000</c:v>
                      </c:pt>
                      <c:pt idx="270">
                        <c:v>1000</c:v>
                      </c:pt>
                      <c:pt idx="271">
                        <c:v>1000</c:v>
                      </c:pt>
                      <c:pt idx="272">
                        <c:v>1000</c:v>
                      </c:pt>
                      <c:pt idx="273">
                        <c:v>1000</c:v>
                      </c:pt>
                      <c:pt idx="274">
                        <c:v>1000</c:v>
                      </c:pt>
                      <c:pt idx="275">
                        <c:v>1000</c:v>
                      </c:pt>
                      <c:pt idx="276">
                        <c:v>1000</c:v>
                      </c:pt>
                      <c:pt idx="277">
                        <c:v>1000</c:v>
                      </c:pt>
                      <c:pt idx="278">
                        <c:v>1000</c:v>
                      </c:pt>
                      <c:pt idx="279">
                        <c:v>1000</c:v>
                      </c:pt>
                      <c:pt idx="280">
                        <c:v>1000</c:v>
                      </c:pt>
                      <c:pt idx="281">
                        <c:v>1000</c:v>
                      </c:pt>
                      <c:pt idx="282">
                        <c:v>1000</c:v>
                      </c:pt>
                      <c:pt idx="283">
                        <c:v>1000</c:v>
                      </c:pt>
                      <c:pt idx="284">
                        <c:v>1000</c:v>
                      </c:pt>
                      <c:pt idx="285">
                        <c:v>1000</c:v>
                      </c:pt>
                      <c:pt idx="286">
                        <c:v>1000</c:v>
                      </c:pt>
                      <c:pt idx="287">
                        <c:v>1000</c:v>
                      </c:pt>
                      <c:pt idx="288">
                        <c:v>1000</c:v>
                      </c:pt>
                      <c:pt idx="289">
                        <c:v>1000</c:v>
                      </c:pt>
                      <c:pt idx="290">
                        <c:v>1000</c:v>
                      </c:pt>
                      <c:pt idx="291">
                        <c:v>1000</c:v>
                      </c:pt>
                      <c:pt idx="292">
                        <c:v>1000</c:v>
                      </c:pt>
                      <c:pt idx="293">
                        <c:v>1000</c:v>
                      </c:pt>
                      <c:pt idx="294">
                        <c:v>1000</c:v>
                      </c:pt>
                      <c:pt idx="295">
                        <c:v>1000</c:v>
                      </c:pt>
                      <c:pt idx="296">
                        <c:v>1000</c:v>
                      </c:pt>
                      <c:pt idx="297">
                        <c:v>1000</c:v>
                      </c:pt>
                      <c:pt idx="298">
                        <c:v>1000</c:v>
                      </c:pt>
                      <c:pt idx="299">
                        <c:v>1000</c:v>
                      </c:pt>
                      <c:pt idx="300">
                        <c:v>1000</c:v>
                      </c:pt>
                      <c:pt idx="301">
                        <c:v>1000</c:v>
                      </c:pt>
                      <c:pt idx="302">
                        <c:v>1000</c:v>
                      </c:pt>
                      <c:pt idx="303">
                        <c:v>1000</c:v>
                      </c:pt>
                      <c:pt idx="304">
                        <c:v>1000</c:v>
                      </c:pt>
                      <c:pt idx="305">
                        <c:v>1000</c:v>
                      </c:pt>
                      <c:pt idx="306">
                        <c:v>1000</c:v>
                      </c:pt>
                      <c:pt idx="307">
                        <c:v>1000</c:v>
                      </c:pt>
                      <c:pt idx="308">
                        <c:v>1000</c:v>
                      </c:pt>
                      <c:pt idx="309">
                        <c:v>1000</c:v>
                      </c:pt>
                      <c:pt idx="310">
                        <c:v>1000</c:v>
                      </c:pt>
                      <c:pt idx="311">
                        <c:v>1000</c:v>
                      </c:pt>
                      <c:pt idx="312">
                        <c:v>1000</c:v>
                      </c:pt>
                      <c:pt idx="313">
                        <c:v>1000</c:v>
                      </c:pt>
                      <c:pt idx="314">
                        <c:v>1000</c:v>
                      </c:pt>
                      <c:pt idx="315">
                        <c:v>1000</c:v>
                      </c:pt>
                      <c:pt idx="316">
                        <c:v>1000</c:v>
                      </c:pt>
                      <c:pt idx="317">
                        <c:v>1000</c:v>
                      </c:pt>
                      <c:pt idx="318">
                        <c:v>1000</c:v>
                      </c:pt>
                      <c:pt idx="319">
                        <c:v>1000</c:v>
                      </c:pt>
                      <c:pt idx="320">
                        <c:v>1000</c:v>
                      </c:pt>
                      <c:pt idx="321">
                        <c:v>1000</c:v>
                      </c:pt>
                      <c:pt idx="322">
                        <c:v>1000</c:v>
                      </c:pt>
                      <c:pt idx="323">
                        <c:v>1000</c:v>
                      </c:pt>
                      <c:pt idx="324">
                        <c:v>1000</c:v>
                      </c:pt>
                      <c:pt idx="325">
                        <c:v>1000</c:v>
                      </c:pt>
                      <c:pt idx="326">
                        <c:v>1000</c:v>
                      </c:pt>
                      <c:pt idx="327">
                        <c:v>1000</c:v>
                      </c:pt>
                      <c:pt idx="328">
                        <c:v>1000</c:v>
                      </c:pt>
                      <c:pt idx="329">
                        <c:v>1000</c:v>
                      </c:pt>
                      <c:pt idx="330">
                        <c:v>1000</c:v>
                      </c:pt>
                      <c:pt idx="331">
                        <c:v>1000</c:v>
                      </c:pt>
                      <c:pt idx="332">
                        <c:v>1000</c:v>
                      </c:pt>
                      <c:pt idx="333">
                        <c:v>1000</c:v>
                      </c:pt>
                      <c:pt idx="334">
                        <c:v>1000</c:v>
                      </c:pt>
                      <c:pt idx="335">
                        <c:v>1000</c:v>
                      </c:pt>
                      <c:pt idx="336">
                        <c:v>1000</c:v>
                      </c:pt>
                      <c:pt idx="337">
                        <c:v>1000</c:v>
                      </c:pt>
                      <c:pt idx="338">
                        <c:v>1000</c:v>
                      </c:pt>
                      <c:pt idx="339">
                        <c:v>1000</c:v>
                      </c:pt>
                      <c:pt idx="340">
                        <c:v>1000</c:v>
                      </c:pt>
                      <c:pt idx="341">
                        <c:v>1000</c:v>
                      </c:pt>
                      <c:pt idx="342">
                        <c:v>1000</c:v>
                      </c:pt>
                      <c:pt idx="343">
                        <c:v>1000</c:v>
                      </c:pt>
                      <c:pt idx="344">
                        <c:v>1000</c:v>
                      </c:pt>
                      <c:pt idx="345">
                        <c:v>1000</c:v>
                      </c:pt>
                      <c:pt idx="346">
                        <c:v>1000</c:v>
                      </c:pt>
                      <c:pt idx="347">
                        <c:v>1000</c:v>
                      </c:pt>
                      <c:pt idx="348">
                        <c:v>1000</c:v>
                      </c:pt>
                      <c:pt idx="349">
                        <c:v>1000</c:v>
                      </c:pt>
                      <c:pt idx="350">
                        <c:v>1000</c:v>
                      </c:pt>
                      <c:pt idx="351">
                        <c:v>1000</c:v>
                      </c:pt>
                      <c:pt idx="352">
                        <c:v>1000</c:v>
                      </c:pt>
                      <c:pt idx="353">
                        <c:v>1000</c:v>
                      </c:pt>
                      <c:pt idx="354">
                        <c:v>1000</c:v>
                      </c:pt>
                      <c:pt idx="355">
                        <c:v>1000</c:v>
                      </c:pt>
                      <c:pt idx="356">
                        <c:v>1000</c:v>
                      </c:pt>
                      <c:pt idx="357">
                        <c:v>1000</c:v>
                      </c:pt>
                      <c:pt idx="358">
                        <c:v>1000</c:v>
                      </c:pt>
                      <c:pt idx="359">
                        <c:v>1000</c:v>
                      </c:pt>
                      <c:pt idx="360">
                        <c:v>1000</c:v>
                      </c:pt>
                      <c:pt idx="361">
                        <c:v>1000</c:v>
                      </c:pt>
                      <c:pt idx="362">
                        <c:v>1000</c:v>
                      </c:pt>
                      <c:pt idx="363">
                        <c:v>1000</c:v>
                      </c:pt>
                      <c:pt idx="364">
                        <c:v>1000</c:v>
                      </c:pt>
                      <c:pt idx="365">
                        <c:v>1000</c:v>
                      </c:pt>
                      <c:pt idx="366">
                        <c:v>1000</c:v>
                      </c:pt>
                      <c:pt idx="367">
                        <c:v>1000</c:v>
                      </c:pt>
                      <c:pt idx="368">
                        <c:v>1000</c:v>
                      </c:pt>
                      <c:pt idx="369">
                        <c:v>1000</c:v>
                      </c:pt>
                      <c:pt idx="370">
                        <c:v>1000</c:v>
                      </c:pt>
                      <c:pt idx="371">
                        <c:v>1000</c:v>
                      </c:pt>
                      <c:pt idx="372">
                        <c:v>1000</c:v>
                      </c:pt>
                      <c:pt idx="373">
                        <c:v>1000</c:v>
                      </c:pt>
                      <c:pt idx="374">
                        <c:v>1000</c:v>
                      </c:pt>
                      <c:pt idx="375">
                        <c:v>1000</c:v>
                      </c:pt>
                      <c:pt idx="376">
                        <c:v>1000</c:v>
                      </c:pt>
                      <c:pt idx="377">
                        <c:v>1000</c:v>
                      </c:pt>
                      <c:pt idx="378">
                        <c:v>1000</c:v>
                      </c:pt>
                      <c:pt idx="379">
                        <c:v>1000</c:v>
                      </c:pt>
                      <c:pt idx="380">
                        <c:v>1000</c:v>
                      </c:pt>
                      <c:pt idx="381">
                        <c:v>1000</c:v>
                      </c:pt>
                      <c:pt idx="382">
                        <c:v>1000</c:v>
                      </c:pt>
                      <c:pt idx="383">
                        <c:v>1000</c:v>
                      </c:pt>
                      <c:pt idx="384">
                        <c:v>1000</c:v>
                      </c:pt>
                      <c:pt idx="385">
                        <c:v>1000</c:v>
                      </c:pt>
                      <c:pt idx="386">
                        <c:v>1000</c:v>
                      </c:pt>
                      <c:pt idx="387">
                        <c:v>1000</c:v>
                      </c:pt>
                      <c:pt idx="388">
                        <c:v>1000</c:v>
                      </c:pt>
                      <c:pt idx="389">
                        <c:v>1000</c:v>
                      </c:pt>
                      <c:pt idx="390">
                        <c:v>1000</c:v>
                      </c:pt>
                      <c:pt idx="391">
                        <c:v>1000</c:v>
                      </c:pt>
                      <c:pt idx="392">
                        <c:v>1000</c:v>
                      </c:pt>
                      <c:pt idx="393">
                        <c:v>1000</c:v>
                      </c:pt>
                      <c:pt idx="394">
                        <c:v>1000</c:v>
                      </c:pt>
                      <c:pt idx="395">
                        <c:v>1000</c:v>
                      </c:pt>
                      <c:pt idx="396">
                        <c:v>1000</c:v>
                      </c:pt>
                      <c:pt idx="397">
                        <c:v>1000</c:v>
                      </c:pt>
                      <c:pt idx="398">
                        <c:v>1000</c:v>
                      </c:pt>
                      <c:pt idx="399">
                        <c:v>1000</c:v>
                      </c:pt>
                      <c:pt idx="400">
                        <c:v>1000</c:v>
                      </c:pt>
                      <c:pt idx="401">
                        <c:v>1000</c:v>
                      </c:pt>
                      <c:pt idx="402">
                        <c:v>1000</c:v>
                      </c:pt>
                      <c:pt idx="403">
                        <c:v>1000</c:v>
                      </c:pt>
                      <c:pt idx="404">
                        <c:v>1000</c:v>
                      </c:pt>
                      <c:pt idx="405">
                        <c:v>1000</c:v>
                      </c:pt>
                      <c:pt idx="406">
                        <c:v>1000</c:v>
                      </c:pt>
                      <c:pt idx="407">
                        <c:v>1000</c:v>
                      </c:pt>
                      <c:pt idx="408">
                        <c:v>1000</c:v>
                      </c:pt>
                      <c:pt idx="409">
                        <c:v>1000</c:v>
                      </c:pt>
                      <c:pt idx="410">
                        <c:v>1000</c:v>
                      </c:pt>
                      <c:pt idx="411">
                        <c:v>1000</c:v>
                      </c:pt>
                      <c:pt idx="412">
                        <c:v>1000</c:v>
                      </c:pt>
                      <c:pt idx="413">
                        <c:v>1000</c:v>
                      </c:pt>
                      <c:pt idx="414">
                        <c:v>1000</c:v>
                      </c:pt>
                      <c:pt idx="415">
                        <c:v>1000</c:v>
                      </c:pt>
                      <c:pt idx="416">
                        <c:v>1000</c:v>
                      </c:pt>
                      <c:pt idx="417">
                        <c:v>1000</c:v>
                      </c:pt>
                      <c:pt idx="418">
                        <c:v>1000</c:v>
                      </c:pt>
                      <c:pt idx="419">
                        <c:v>1000</c:v>
                      </c:pt>
                      <c:pt idx="420">
                        <c:v>1000</c:v>
                      </c:pt>
                      <c:pt idx="421">
                        <c:v>1000</c:v>
                      </c:pt>
                      <c:pt idx="422">
                        <c:v>1000</c:v>
                      </c:pt>
                      <c:pt idx="423">
                        <c:v>1000</c:v>
                      </c:pt>
                      <c:pt idx="424">
                        <c:v>1000</c:v>
                      </c:pt>
                      <c:pt idx="425">
                        <c:v>1000</c:v>
                      </c:pt>
                      <c:pt idx="426">
                        <c:v>1000</c:v>
                      </c:pt>
                      <c:pt idx="427">
                        <c:v>1000</c:v>
                      </c:pt>
                      <c:pt idx="428">
                        <c:v>1000</c:v>
                      </c:pt>
                      <c:pt idx="429">
                        <c:v>1000</c:v>
                      </c:pt>
                      <c:pt idx="430">
                        <c:v>1000</c:v>
                      </c:pt>
                      <c:pt idx="431">
                        <c:v>1000</c:v>
                      </c:pt>
                      <c:pt idx="432">
                        <c:v>1000</c:v>
                      </c:pt>
                      <c:pt idx="433">
                        <c:v>1000</c:v>
                      </c:pt>
                      <c:pt idx="434">
                        <c:v>1000</c:v>
                      </c:pt>
                      <c:pt idx="435">
                        <c:v>1000</c:v>
                      </c:pt>
                      <c:pt idx="436">
                        <c:v>1000</c:v>
                      </c:pt>
                      <c:pt idx="437">
                        <c:v>1000</c:v>
                      </c:pt>
                      <c:pt idx="438">
                        <c:v>1000</c:v>
                      </c:pt>
                      <c:pt idx="439">
                        <c:v>1000</c:v>
                      </c:pt>
                      <c:pt idx="440">
                        <c:v>1000</c:v>
                      </c:pt>
                      <c:pt idx="441">
                        <c:v>1000</c:v>
                      </c:pt>
                      <c:pt idx="442">
                        <c:v>1000</c:v>
                      </c:pt>
                      <c:pt idx="443">
                        <c:v>1000</c:v>
                      </c:pt>
                      <c:pt idx="444">
                        <c:v>1000</c:v>
                      </c:pt>
                      <c:pt idx="445">
                        <c:v>1000</c:v>
                      </c:pt>
                      <c:pt idx="446">
                        <c:v>1000</c:v>
                      </c:pt>
                      <c:pt idx="447">
                        <c:v>1000</c:v>
                      </c:pt>
                      <c:pt idx="448">
                        <c:v>1000</c:v>
                      </c:pt>
                      <c:pt idx="449">
                        <c:v>1000</c:v>
                      </c:pt>
                      <c:pt idx="450">
                        <c:v>1000</c:v>
                      </c:pt>
                      <c:pt idx="451">
                        <c:v>1000</c:v>
                      </c:pt>
                      <c:pt idx="452">
                        <c:v>1000</c:v>
                      </c:pt>
                      <c:pt idx="453">
                        <c:v>1000</c:v>
                      </c:pt>
                      <c:pt idx="454">
                        <c:v>1000</c:v>
                      </c:pt>
                      <c:pt idx="455">
                        <c:v>1000</c:v>
                      </c:pt>
                      <c:pt idx="456">
                        <c:v>1000</c:v>
                      </c:pt>
                      <c:pt idx="457">
                        <c:v>1000</c:v>
                      </c:pt>
                      <c:pt idx="458">
                        <c:v>1000</c:v>
                      </c:pt>
                      <c:pt idx="459">
                        <c:v>1000</c:v>
                      </c:pt>
                      <c:pt idx="460">
                        <c:v>1000</c:v>
                      </c:pt>
                      <c:pt idx="461">
                        <c:v>1000</c:v>
                      </c:pt>
                      <c:pt idx="462">
                        <c:v>1000</c:v>
                      </c:pt>
                      <c:pt idx="463">
                        <c:v>1000</c:v>
                      </c:pt>
                      <c:pt idx="464">
                        <c:v>1000</c:v>
                      </c:pt>
                      <c:pt idx="465">
                        <c:v>1000</c:v>
                      </c:pt>
                      <c:pt idx="466">
                        <c:v>1000</c:v>
                      </c:pt>
                      <c:pt idx="467">
                        <c:v>1000</c:v>
                      </c:pt>
                      <c:pt idx="468">
                        <c:v>1000</c:v>
                      </c:pt>
                      <c:pt idx="469">
                        <c:v>1000</c:v>
                      </c:pt>
                      <c:pt idx="470">
                        <c:v>1000</c:v>
                      </c:pt>
                      <c:pt idx="471">
                        <c:v>1000</c:v>
                      </c:pt>
                      <c:pt idx="472">
                        <c:v>1000</c:v>
                      </c:pt>
                      <c:pt idx="473">
                        <c:v>1000</c:v>
                      </c:pt>
                      <c:pt idx="474">
                        <c:v>1000</c:v>
                      </c:pt>
                      <c:pt idx="475">
                        <c:v>1000</c:v>
                      </c:pt>
                      <c:pt idx="476">
                        <c:v>1000</c:v>
                      </c:pt>
                      <c:pt idx="477">
                        <c:v>1000</c:v>
                      </c:pt>
                      <c:pt idx="478">
                        <c:v>1000</c:v>
                      </c:pt>
                      <c:pt idx="479">
                        <c:v>1000</c:v>
                      </c:pt>
                      <c:pt idx="480">
                        <c:v>1000</c:v>
                      </c:pt>
                      <c:pt idx="481">
                        <c:v>1000</c:v>
                      </c:pt>
                      <c:pt idx="482">
                        <c:v>1000</c:v>
                      </c:pt>
                      <c:pt idx="483">
                        <c:v>1000</c:v>
                      </c:pt>
                      <c:pt idx="484">
                        <c:v>1000</c:v>
                      </c:pt>
                      <c:pt idx="485">
                        <c:v>1000</c:v>
                      </c:pt>
                      <c:pt idx="486">
                        <c:v>1000</c:v>
                      </c:pt>
                      <c:pt idx="487">
                        <c:v>1000</c:v>
                      </c:pt>
                      <c:pt idx="488">
                        <c:v>1000</c:v>
                      </c:pt>
                      <c:pt idx="489">
                        <c:v>1000</c:v>
                      </c:pt>
                      <c:pt idx="490">
                        <c:v>1000</c:v>
                      </c:pt>
                      <c:pt idx="491">
                        <c:v>1000</c:v>
                      </c:pt>
                      <c:pt idx="492">
                        <c:v>1000</c:v>
                      </c:pt>
                      <c:pt idx="493">
                        <c:v>1000</c:v>
                      </c:pt>
                      <c:pt idx="494">
                        <c:v>1000</c:v>
                      </c:pt>
                      <c:pt idx="495">
                        <c:v>1000</c:v>
                      </c:pt>
                      <c:pt idx="496">
                        <c:v>1000</c:v>
                      </c:pt>
                      <c:pt idx="497">
                        <c:v>1000</c:v>
                      </c:pt>
                      <c:pt idx="498">
                        <c:v>1000</c:v>
                      </c:pt>
                      <c:pt idx="499">
                        <c:v>1000</c:v>
                      </c:pt>
                      <c:pt idx="500">
                        <c:v>1000</c:v>
                      </c:pt>
                      <c:pt idx="501">
                        <c:v>1000</c:v>
                      </c:pt>
                      <c:pt idx="502">
                        <c:v>1000</c:v>
                      </c:pt>
                      <c:pt idx="503">
                        <c:v>1000</c:v>
                      </c:pt>
                      <c:pt idx="504">
                        <c:v>1000</c:v>
                      </c:pt>
                      <c:pt idx="505">
                        <c:v>1000</c:v>
                      </c:pt>
                      <c:pt idx="506">
                        <c:v>1000</c:v>
                      </c:pt>
                      <c:pt idx="507">
                        <c:v>1000</c:v>
                      </c:pt>
                      <c:pt idx="508">
                        <c:v>1000</c:v>
                      </c:pt>
                      <c:pt idx="509">
                        <c:v>1000</c:v>
                      </c:pt>
                      <c:pt idx="510">
                        <c:v>1000</c:v>
                      </c:pt>
                      <c:pt idx="511">
                        <c:v>1000</c:v>
                      </c:pt>
                      <c:pt idx="512">
                        <c:v>1000</c:v>
                      </c:pt>
                      <c:pt idx="513">
                        <c:v>1000</c:v>
                      </c:pt>
                      <c:pt idx="514">
                        <c:v>1000</c:v>
                      </c:pt>
                      <c:pt idx="515">
                        <c:v>1000</c:v>
                      </c:pt>
                      <c:pt idx="516">
                        <c:v>1000</c:v>
                      </c:pt>
                      <c:pt idx="517">
                        <c:v>1000</c:v>
                      </c:pt>
                      <c:pt idx="518">
                        <c:v>1000</c:v>
                      </c:pt>
                      <c:pt idx="519">
                        <c:v>1000</c:v>
                      </c:pt>
                      <c:pt idx="520">
                        <c:v>1000</c:v>
                      </c:pt>
                      <c:pt idx="521">
                        <c:v>1000</c:v>
                      </c:pt>
                      <c:pt idx="522">
                        <c:v>1000</c:v>
                      </c:pt>
                      <c:pt idx="523">
                        <c:v>1000</c:v>
                      </c:pt>
                      <c:pt idx="524">
                        <c:v>1000</c:v>
                      </c:pt>
                      <c:pt idx="525">
                        <c:v>1000</c:v>
                      </c:pt>
                      <c:pt idx="526">
                        <c:v>1000</c:v>
                      </c:pt>
                      <c:pt idx="527">
                        <c:v>1000</c:v>
                      </c:pt>
                      <c:pt idx="528">
                        <c:v>1000</c:v>
                      </c:pt>
                      <c:pt idx="529">
                        <c:v>1000</c:v>
                      </c:pt>
                      <c:pt idx="530">
                        <c:v>1000</c:v>
                      </c:pt>
                      <c:pt idx="531">
                        <c:v>1000</c:v>
                      </c:pt>
                      <c:pt idx="532">
                        <c:v>1000</c:v>
                      </c:pt>
                      <c:pt idx="533">
                        <c:v>1000</c:v>
                      </c:pt>
                      <c:pt idx="534">
                        <c:v>1000</c:v>
                      </c:pt>
                      <c:pt idx="535">
                        <c:v>1000</c:v>
                      </c:pt>
                      <c:pt idx="536">
                        <c:v>1000</c:v>
                      </c:pt>
                      <c:pt idx="537">
                        <c:v>1000</c:v>
                      </c:pt>
                      <c:pt idx="538">
                        <c:v>1000</c:v>
                      </c:pt>
                      <c:pt idx="539">
                        <c:v>1000</c:v>
                      </c:pt>
                      <c:pt idx="540">
                        <c:v>1000</c:v>
                      </c:pt>
                      <c:pt idx="541">
                        <c:v>1000</c:v>
                      </c:pt>
                      <c:pt idx="542">
                        <c:v>1000</c:v>
                      </c:pt>
                      <c:pt idx="543">
                        <c:v>1000</c:v>
                      </c:pt>
                      <c:pt idx="544">
                        <c:v>1000</c:v>
                      </c:pt>
                      <c:pt idx="545">
                        <c:v>1000</c:v>
                      </c:pt>
                      <c:pt idx="546">
                        <c:v>1000</c:v>
                      </c:pt>
                      <c:pt idx="547">
                        <c:v>1000</c:v>
                      </c:pt>
                      <c:pt idx="548">
                        <c:v>1000</c:v>
                      </c:pt>
                      <c:pt idx="549">
                        <c:v>1000</c:v>
                      </c:pt>
                      <c:pt idx="550">
                        <c:v>1000</c:v>
                      </c:pt>
                      <c:pt idx="551">
                        <c:v>1000</c:v>
                      </c:pt>
                      <c:pt idx="552">
                        <c:v>1000</c:v>
                      </c:pt>
                      <c:pt idx="553">
                        <c:v>1000</c:v>
                      </c:pt>
                      <c:pt idx="554">
                        <c:v>1000</c:v>
                      </c:pt>
                      <c:pt idx="555">
                        <c:v>1000</c:v>
                      </c:pt>
                      <c:pt idx="556">
                        <c:v>1000</c:v>
                      </c:pt>
                      <c:pt idx="557">
                        <c:v>1000</c:v>
                      </c:pt>
                      <c:pt idx="558">
                        <c:v>1000</c:v>
                      </c:pt>
                      <c:pt idx="559">
                        <c:v>1000</c:v>
                      </c:pt>
                      <c:pt idx="560">
                        <c:v>1000</c:v>
                      </c:pt>
                      <c:pt idx="561">
                        <c:v>1000</c:v>
                      </c:pt>
                      <c:pt idx="562">
                        <c:v>1000</c:v>
                      </c:pt>
                      <c:pt idx="563">
                        <c:v>1000</c:v>
                      </c:pt>
                      <c:pt idx="564">
                        <c:v>1000</c:v>
                      </c:pt>
                      <c:pt idx="565">
                        <c:v>1000</c:v>
                      </c:pt>
                      <c:pt idx="566">
                        <c:v>1000</c:v>
                      </c:pt>
                      <c:pt idx="567">
                        <c:v>1000</c:v>
                      </c:pt>
                      <c:pt idx="568">
                        <c:v>1000</c:v>
                      </c:pt>
                      <c:pt idx="569">
                        <c:v>1000</c:v>
                      </c:pt>
                      <c:pt idx="570">
                        <c:v>1000</c:v>
                      </c:pt>
                      <c:pt idx="571">
                        <c:v>1000</c:v>
                      </c:pt>
                      <c:pt idx="572">
                        <c:v>1000</c:v>
                      </c:pt>
                      <c:pt idx="573">
                        <c:v>1000</c:v>
                      </c:pt>
                      <c:pt idx="574">
                        <c:v>1000</c:v>
                      </c:pt>
                      <c:pt idx="575">
                        <c:v>1000</c:v>
                      </c:pt>
                      <c:pt idx="576">
                        <c:v>1000</c:v>
                      </c:pt>
                      <c:pt idx="577">
                        <c:v>1000</c:v>
                      </c:pt>
                      <c:pt idx="578">
                        <c:v>1000</c:v>
                      </c:pt>
                      <c:pt idx="579">
                        <c:v>1000</c:v>
                      </c:pt>
                      <c:pt idx="580">
                        <c:v>1000</c:v>
                      </c:pt>
                      <c:pt idx="581">
                        <c:v>1000</c:v>
                      </c:pt>
                      <c:pt idx="582">
                        <c:v>1000</c:v>
                      </c:pt>
                      <c:pt idx="583">
                        <c:v>1000</c:v>
                      </c:pt>
                      <c:pt idx="584">
                        <c:v>1000</c:v>
                      </c:pt>
                      <c:pt idx="585">
                        <c:v>1000</c:v>
                      </c:pt>
                      <c:pt idx="586">
                        <c:v>1000</c:v>
                      </c:pt>
                      <c:pt idx="587">
                        <c:v>1000</c:v>
                      </c:pt>
                      <c:pt idx="588">
                        <c:v>1000</c:v>
                      </c:pt>
                      <c:pt idx="589">
                        <c:v>1000</c:v>
                      </c:pt>
                      <c:pt idx="590">
                        <c:v>1000</c:v>
                      </c:pt>
                      <c:pt idx="591">
                        <c:v>1000</c:v>
                      </c:pt>
                      <c:pt idx="592">
                        <c:v>1000</c:v>
                      </c:pt>
                      <c:pt idx="593">
                        <c:v>1000</c:v>
                      </c:pt>
                      <c:pt idx="594">
                        <c:v>1000</c:v>
                      </c:pt>
                      <c:pt idx="595">
                        <c:v>1000</c:v>
                      </c:pt>
                      <c:pt idx="596">
                        <c:v>1000</c:v>
                      </c:pt>
                      <c:pt idx="597">
                        <c:v>1000</c:v>
                      </c:pt>
                      <c:pt idx="598">
                        <c:v>1000</c:v>
                      </c:pt>
                      <c:pt idx="599">
                        <c:v>1000</c:v>
                      </c:pt>
                      <c:pt idx="600">
                        <c:v>1000</c:v>
                      </c:pt>
                      <c:pt idx="601">
                        <c:v>1000</c:v>
                      </c:pt>
                      <c:pt idx="602">
                        <c:v>1000</c:v>
                      </c:pt>
                      <c:pt idx="603">
                        <c:v>1000</c:v>
                      </c:pt>
                      <c:pt idx="604">
                        <c:v>1000</c:v>
                      </c:pt>
                      <c:pt idx="605">
                        <c:v>1000</c:v>
                      </c:pt>
                      <c:pt idx="606">
                        <c:v>1000</c:v>
                      </c:pt>
                      <c:pt idx="607">
                        <c:v>1000</c:v>
                      </c:pt>
                      <c:pt idx="608">
                        <c:v>1000</c:v>
                      </c:pt>
                      <c:pt idx="609">
                        <c:v>1000</c:v>
                      </c:pt>
                      <c:pt idx="610">
                        <c:v>1000</c:v>
                      </c:pt>
                      <c:pt idx="611">
                        <c:v>1000</c:v>
                      </c:pt>
                      <c:pt idx="612">
                        <c:v>1000</c:v>
                      </c:pt>
                      <c:pt idx="613">
                        <c:v>1000</c:v>
                      </c:pt>
                      <c:pt idx="614">
                        <c:v>1000</c:v>
                      </c:pt>
                      <c:pt idx="615">
                        <c:v>1000</c:v>
                      </c:pt>
                      <c:pt idx="616">
                        <c:v>1000</c:v>
                      </c:pt>
                      <c:pt idx="617">
                        <c:v>1000</c:v>
                      </c:pt>
                      <c:pt idx="618">
                        <c:v>1000</c:v>
                      </c:pt>
                      <c:pt idx="619">
                        <c:v>1000</c:v>
                      </c:pt>
                      <c:pt idx="620">
                        <c:v>1000</c:v>
                      </c:pt>
                      <c:pt idx="621">
                        <c:v>1000</c:v>
                      </c:pt>
                      <c:pt idx="622">
                        <c:v>1000</c:v>
                      </c:pt>
                      <c:pt idx="623">
                        <c:v>1000</c:v>
                      </c:pt>
                      <c:pt idx="624">
                        <c:v>1000</c:v>
                      </c:pt>
                      <c:pt idx="625">
                        <c:v>1000</c:v>
                      </c:pt>
                      <c:pt idx="626">
                        <c:v>1000</c:v>
                      </c:pt>
                      <c:pt idx="627">
                        <c:v>1000</c:v>
                      </c:pt>
                      <c:pt idx="628">
                        <c:v>1000</c:v>
                      </c:pt>
                      <c:pt idx="629">
                        <c:v>1000</c:v>
                      </c:pt>
                      <c:pt idx="630">
                        <c:v>1000</c:v>
                      </c:pt>
                      <c:pt idx="631">
                        <c:v>1000</c:v>
                      </c:pt>
                      <c:pt idx="632">
                        <c:v>1000</c:v>
                      </c:pt>
                      <c:pt idx="633">
                        <c:v>1000</c:v>
                      </c:pt>
                      <c:pt idx="634">
                        <c:v>1000</c:v>
                      </c:pt>
                      <c:pt idx="635">
                        <c:v>1000</c:v>
                      </c:pt>
                      <c:pt idx="636">
                        <c:v>1000</c:v>
                      </c:pt>
                      <c:pt idx="637">
                        <c:v>1000</c:v>
                      </c:pt>
                      <c:pt idx="638">
                        <c:v>1000</c:v>
                      </c:pt>
                      <c:pt idx="639">
                        <c:v>1000</c:v>
                      </c:pt>
                      <c:pt idx="640">
                        <c:v>1000</c:v>
                      </c:pt>
                      <c:pt idx="641">
                        <c:v>1000</c:v>
                      </c:pt>
                      <c:pt idx="642">
                        <c:v>1000</c:v>
                      </c:pt>
                      <c:pt idx="643">
                        <c:v>1000</c:v>
                      </c:pt>
                      <c:pt idx="644">
                        <c:v>1000</c:v>
                      </c:pt>
                      <c:pt idx="645">
                        <c:v>1000</c:v>
                      </c:pt>
                      <c:pt idx="646">
                        <c:v>1000</c:v>
                      </c:pt>
                      <c:pt idx="647">
                        <c:v>1000</c:v>
                      </c:pt>
                      <c:pt idx="648">
                        <c:v>1000</c:v>
                      </c:pt>
                      <c:pt idx="649">
                        <c:v>1000</c:v>
                      </c:pt>
                      <c:pt idx="650">
                        <c:v>1000</c:v>
                      </c:pt>
                      <c:pt idx="651">
                        <c:v>1000</c:v>
                      </c:pt>
                      <c:pt idx="652">
                        <c:v>1000</c:v>
                      </c:pt>
                      <c:pt idx="653">
                        <c:v>1000</c:v>
                      </c:pt>
                      <c:pt idx="654">
                        <c:v>1000</c:v>
                      </c:pt>
                      <c:pt idx="655">
                        <c:v>1000</c:v>
                      </c:pt>
                      <c:pt idx="656">
                        <c:v>1000</c:v>
                      </c:pt>
                      <c:pt idx="657">
                        <c:v>1000</c:v>
                      </c:pt>
                      <c:pt idx="658">
                        <c:v>1000</c:v>
                      </c:pt>
                      <c:pt idx="659">
                        <c:v>1000</c:v>
                      </c:pt>
                      <c:pt idx="660">
                        <c:v>1000</c:v>
                      </c:pt>
                      <c:pt idx="661">
                        <c:v>1000</c:v>
                      </c:pt>
                      <c:pt idx="662">
                        <c:v>1000</c:v>
                      </c:pt>
                      <c:pt idx="663">
                        <c:v>1000</c:v>
                      </c:pt>
                      <c:pt idx="664">
                        <c:v>1000</c:v>
                      </c:pt>
                      <c:pt idx="665">
                        <c:v>1000</c:v>
                      </c:pt>
                      <c:pt idx="666">
                        <c:v>1000</c:v>
                      </c:pt>
                      <c:pt idx="667">
                        <c:v>1000</c:v>
                      </c:pt>
                      <c:pt idx="668">
                        <c:v>1000</c:v>
                      </c:pt>
                      <c:pt idx="669">
                        <c:v>1000</c:v>
                      </c:pt>
                      <c:pt idx="670">
                        <c:v>1000</c:v>
                      </c:pt>
                      <c:pt idx="671">
                        <c:v>1000</c:v>
                      </c:pt>
                      <c:pt idx="672">
                        <c:v>1000</c:v>
                      </c:pt>
                      <c:pt idx="673">
                        <c:v>1000</c:v>
                      </c:pt>
                      <c:pt idx="674">
                        <c:v>1000</c:v>
                      </c:pt>
                      <c:pt idx="675">
                        <c:v>1000</c:v>
                      </c:pt>
                      <c:pt idx="676">
                        <c:v>1000</c:v>
                      </c:pt>
                      <c:pt idx="677">
                        <c:v>1000</c:v>
                      </c:pt>
                      <c:pt idx="678">
                        <c:v>1000</c:v>
                      </c:pt>
                      <c:pt idx="679">
                        <c:v>1000</c:v>
                      </c:pt>
                      <c:pt idx="680">
                        <c:v>1000</c:v>
                      </c:pt>
                      <c:pt idx="681">
                        <c:v>1000</c:v>
                      </c:pt>
                      <c:pt idx="682">
                        <c:v>1000</c:v>
                      </c:pt>
                      <c:pt idx="683">
                        <c:v>1000</c:v>
                      </c:pt>
                      <c:pt idx="684">
                        <c:v>1000</c:v>
                      </c:pt>
                      <c:pt idx="685">
                        <c:v>1000</c:v>
                      </c:pt>
                      <c:pt idx="686">
                        <c:v>1000</c:v>
                      </c:pt>
                      <c:pt idx="687">
                        <c:v>1000</c:v>
                      </c:pt>
                      <c:pt idx="688">
                        <c:v>1000</c:v>
                      </c:pt>
                      <c:pt idx="689">
                        <c:v>1000</c:v>
                      </c:pt>
                      <c:pt idx="690">
                        <c:v>1000</c:v>
                      </c:pt>
                      <c:pt idx="691">
                        <c:v>1000</c:v>
                      </c:pt>
                      <c:pt idx="692">
                        <c:v>1000</c:v>
                      </c:pt>
                      <c:pt idx="693">
                        <c:v>1000</c:v>
                      </c:pt>
                      <c:pt idx="694">
                        <c:v>1000</c:v>
                      </c:pt>
                      <c:pt idx="695">
                        <c:v>1000</c:v>
                      </c:pt>
                      <c:pt idx="696">
                        <c:v>1000</c:v>
                      </c:pt>
                      <c:pt idx="697">
                        <c:v>1000</c:v>
                      </c:pt>
                      <c:pt idx="698">
                        <c:v>1000</c:v>
                      </c:pt>
                      <c:pt idx="699">
                        <c:v>1000</c:v>
                      </c:pt>
                      <c:pt idx="700">
                        <c:v>1000</c:v>
                      </c:pt>
                      <c:pt idx="701">
                        <c:v>1000</c:v>
                      </c:pt>
                      <c:pt idx="702">
                        <c:v>1000</c:v>
                      </c:pt>
                      <c:pt idx="703">
                        <c:v>1000</c:v>
                      </c:pt>
                      <c:pt idx="704">
                        <c:v>1000</c:v>
                      </c:pt>
                      <c:pt idx="705">
                        <c:v>1000</c:v>
                      </c:pt>
                      <c:pt idx="706">
                        <c:v>1000</c:v>
                      </c:pt>
                      <c:pt idx="707">
                        <c:v>1000</c:v>
                      </c:pt>
                      <c:pt idx="708">
                        <c:v>1000</c:v>
                      </c:pt>
                      <c:pt idx="709">
                        <c:v>1000</c:v>
                      </c:pt>
                      <c:pt idx="710">
                        <c:v>1000</c:v>
                      </c:pt>
                      <c:pt idx="711">
                        <c:v>1000</c:v>
                      </c:pt>
                      <c:pt idx="712">
                        <c:v>1000</c:v>
                      </c:pt>
                      <c:pt idx="713">
                        <c:v>1000</c:v>
                      </c:pt>
                      <c:pt idx="714">
                        <c:v>1000</c:v>
                      </c:pt>
                      <c:pt idx="715">
                        <c:v>1000</c:v>
                      </c:pt>
                      <c:pt idx="716">
                        <c:v>1000</c:v>
                      </c:pt>
                      <c:pt idx="717">
                        <c:v>1000</c:v>
                      </c:pt>
                      <c:pt idx="718">
                        <c:v>1000</c:v>
                      </c:pt>
                      <c:pt idx="719">
                        <c:v>1000</c:v>
                      </c:pt>
                      <c:pt idx="720">
                        <c:v>1000</c:v>
                      </c:pt>
                      <c:pt idx="721">
                        <c:v>1000</c:v>
                      </c:pt>
                      <c:pt idx="722">
                        <c:v>1000</c:v>
                      </c:pt>
                      <c:pt idx="723">
                        <c:v>1000</c:v>
                      </c:pt>
                      <c:pt idx="724">
                        <c:v>1000</c:v>
                      </c:pt>
                      <c:pt idx="725">
                        <c:v>1000</c:v>
                      </c:pt>
                      <c:pt idx="726">
                        <c:v>1000</c:v>
                      </c:pt>
                      <c:pt idx="727">
                        <c:v>1000</c:v>
                      </c:pt>
                      <c:pt idx="728">
                        <c:v>1000</c:v>
                      </c:pt>
                      <c:pt idx="729">
                        <c:v>1000</c:v>
                      </c:pt>
                      <c:pt idx="730">
                        <c:v>1000</c:v>
                      </c:pt>
                      <c:pt idx="731">
                        <c:v>1000</c:v>
                      </c:pt>
                      <c:pt idx="732">
                        <c:v>1000</c:v>
                      </c:pt>
                      <c:pt idx="733">
                        <c:v>1000</c:v>
                      </c:pt>
                      <c:pt idx="734">
                        <c:v>1000</c:v>
                      </c:pt>
                      <c:pt idx="735">
                        <c:v>1000</c:v>
                      </c:pt>
                    </c:numCache>
                  </c:numRef>
                </c:val>
                <c:smooth val="0"/>
                <c:extLst xmlns:c15="http://schemas.microsoft.com/office/drawing/2012/chart">
                  <c:ext xmlns:c16="http://schemas.microsoft.com/office/drawing/2014/chart" uri="{C3380CC4-5D6E-409C-BE32-E72D297353CC}">
                    <c16:uniqueId val="{00000011-1629-410E-BDD8-06A7CE29EC3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'Porirua Raw Data'!$T$1</c15:sqref>
                        </c15:formulaRef>
                      </c:ext>
                    </c:extLst>
                    <c:strCache>
                      <c:ptCount val="1"/>
                      <c:pt idx="0">
                        <c:v>Faecal Coliform Percentile Limit</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'Porirua Raw Data'!$A$2:$A$826</c15:sqref>
                        </c15:formulaRef>
                      </c:ext>
                    </c:extLst>
                    <c:numCache>
                      <c:formatCode>m/d/yyyy</c:formatCode>
                      <c:ptCount val="736"/>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pt idx="31">
                        <c:v>44044</c:v>
                      </c:pt>
                      <c:pt idx="32">
                        <c:v>44045</c:v>
                      </c:pt>
                      <c:pt idx="33">
                        <c:v>44046</c:v>
                      </c:pt>
                      <c:pt idx="34">
                        <c:v>44047</c:v>
                      </c:pt>
                      <c:pt idx="35">
                        <c:v>44048</c:v>
                      </c:pt>
                      <c:pt idx="36">
                        <c:v>44049</c:v>
                      </c:pt>
                      <c:pt idx="37">
                        <c:v>44050</c:v>
                      </c:pt>
                      <c:pt idx="38">
                        <c:v>44051</c:v>
                      </c:pt>
                      <c:pt idx="39">
                        <c:v>44052</c:v>
                      </c:pt>
                      <c:pt idx="40">
                        <c:v>44053</c:v>
                      </c:pt>
                      <c:pt idx="41">
                        <c:v>44054</c:v>
                      </c:pt>
                      <c:pt idx="42">
                        <c:v>44055</c:v>
                      </c:pt>
                      <c:pt idx="43">
                        <c:v>44056</c:v>
                      </c:pt>
                      <c:pt idx="44">
                        <c:v>44057</c:v>
                      </c:pt>
                      <c:pt idx="45">
                        <c:v>44058</c:v>
                      </c:pt>
                      <c:pt idx="46">
                        <c:v>44059</c:v>
                      </c:pt>
                      <c:pt idx="47">
                        <c:v>44060</c:v>
                      </c:pt>
                      <c:pt idx="48">
                        <c:v>44061</c:v>
                      </c:pt>
                      <c:pt idx="49">
                        <c:v>44062</c:v>
                      </c:pt>
                      <c:pt idx="50">
                        <c:v>44063</c:v>
                      </c:pt>
                      <c:pt idx="51">
                        <c:v>44064</c:v>
                      </c:pt>
                      <c:pt idx="52">
                        <c:v>44065</c:v>
                      </c:pt>
                      <c:pt idx="53">
                        <c:v>44066</c:v>
                      </c:pt>
                      <c:pt idx="54">
                        <c:v>44067</c:v>
                      </c:pt>
                      <c:pt idx="55">
                        <c:v>44068</c:v>
                      </c:pt>
                      <c:pt idx="56">
                        <c:v>44069</c:v>
                      </c:pt>
                      <c:pt idx="57">
                        <c:v>44070</c:v>
                      </c:pt>
                      <c:pt idx="58">
                        <c:v>44071</c:v>
                      </c:pt>
                      <c:pt idx="59">
                        <c:v>44072</c:v>
                      </c:pt>
                      <c:pt idx="60">
                        <c:v>44073</c:v>
                      </c:pt>
                      <c:pt idx="61">
                        <c:v>44074</c:v>
                      </c:pt>
                      <c:pt idx="62">
                        <c:v>44075</c:v>
                      </c:pt>
                      <c:pt idx="63">
                        <c:v>44076</c:v>
                      </c:pt>
                      <c:pt idx="64">
                        <c:v>44077</c:v>
                      </c:pt>
                      <c:pt idx="65">
                        <c:v>44078</c:v>
                      </c:pt>
                      <c:pt idx="66">
                        <c:v>44079</c:v>
                      </c:pt>
                      <c:pt idx="67">
                        <c:v>44080</c:v>
                      </c:pt>
                      <c:pt idx="68">
                        <c:v>44081</c:v>
                      </c:pt>
                      <c:pt idx="69">
                        <c:v>44082</c:v>
                      </c:pt>
                      <c:pt idx="70">
                        <c:v>44083</c:v>
                      </c:pt>
                      <c:pt idx="71">
                        <c:v>44084</c:v>
                      </c:pt>
                      <c:pt idx="72">
                        <c:v>44085</c:v>
                      </c:pt>
                      <c:pt idx="73">
                        <c:v>44086</c:v>
                      </c:pt>
                      <c:pt idx="74">
                        <c:v>44087</c:v>
                      </c:pt>
                      <c:pt idx="75">
                        <c:v>44088</c:v>
                      </c:pt>
                      <c:pt idx="76">
                        <c:v>44089</c:v>
                      </c:pt>
                      <c:pt idx="77">
                        <c:v>44090</c:v>
                      </c:pt>
                      <c:pt idx="78">
                        <c:v>44091</c:v>
                      </c:pt>
                      <c:pt idx="79">
                        <c:v>44092</c:v>
                      </c:pt>
                      <c:pt idx="80">
                        <c:v>44093</c:v>
                      </c:pt>
                      <c:pt idx="81">
                        <c:v>44094</c:v>
                      </c:pt>
                      <c:pt idx="82">
                        <c:v>44095</c:v>
                      </c:pt>
                      <c:pt idx="83">
                        <c:v>44096</c:v>
                      </c:pt>
                      <c:pt idx="84">
                        <c:v>44097</c:v>
                      </c:pt>
                      <c:pt idx="85">
                        <c:v>44098</c:v>
                      </c:pt>
                      <c:pt idx="86">
                        <c:v>44099</c:v>
                      </c:pt>
                      <c:pt idx="87">
                        <c:v>44100</c:v>
                      </c:pt>
                      <c:pt idx="88">
                        <c:v>44101</c:v>
                      </c:pt>
                      <c:pt idx="89">
                        <c:v>44102</c:v>
                      </c:pt>
                      <c:pt idx="90">
                        <c:v>44103</c:v>
                      </c:pt>
                      <c:pt idx="91">
                        <c:v>44104</c:v>
                      </c:pt>
                      <c:pt idx="92">
                        <c:v>44105</c:v>
                      </c:pt>
                      <c:pt idx="93">
                        <c:v>44106</c:v>
                      </c:pt>
                      <c:pt idx="94">
                        <c:v>44107</c:v>
                      </c:pt>
                      <c:pt idx="95">
                        <c:v>44108</c:v>
                      </c:pt>
                      <c:pt idx="96">
                        <c:v>44109</c:v>
                      </c:pt>
                      <c:pt idx="97">
                        <c:v>44110</c:v>
                      </c:pt>
                      <c:pt idx="98">
                        <c:v>44111</c:v>
                      </c:pt>
                      <c:pt idx="99">
                        <c:v>44112</c:v>
                      </c:pt>
                      <c:pt idx="100">
                        <c:v>44113</c:v>
                      </c:pt>
                      <c:pt idx="101">
                        <c:v>44114</c:v>
                      </c:pt>
                      <c:pt idx="102">
                        <c:v>44115</c:v>
                      </c:pt>
                      <c:pt idx="103">
                        <c:v>44116</c:v>
                      </c:pt>
                      <c:pt idx="104">
                        <c:v>44117</c:v>
                      </c:pt>
                      <c:pt idx="105">
                        <c:v>44118</c:v>
                      </c:pt>
                      <c:pt idx="106">
                        <c:v>44119</c:v>
                      </c:pt>
                      <c:pt idx="107">
                        <c:v>44120</c:v>
                      </c:pt>
                      <c:pt idx="108">
                        <c:v>44121</c:v>
                      </c:pt>
                      <c:pt idx="109">
                        <c:v>44122</c:v>
                      </c:pt>
                      <c:pt idx="110">
                        <c:v>44123</c:v>
                      </c:pt>
                      <c:pt idx="111">
                        <c:v>44124</c:v>
                      </c:pt>
                      <c:pt idx="112">
                        <c:v>44125</c:v>
                      </c:pt>
                      <c:pt idx="113">
                        <c:v>44126</c:v>
                      </c:pt>
                      <c:pt idx="114">
                        <c:v>44127</c:v>
                      </c:pt>
                      <c:pt idx="115">
                        <c:v>44128</c:v>
                      </c:pt>
                      <c:pt idx="116">
                        <c:v>44129</c:v>
                      </c:pt>
                      <c:pt idx="117">
                        <c:v>44130</c:v>
                      </c:pt>
                      <c:pt idx="118">
                        <c:v>44131</c:v>
                      </c:pt>
                      <c:pt idx="119">
                        <c:v>44132</c:v>
                      </c:pt>
                      <c:pt idx="120">
                        <c:v>44133</c:v>
                      </c:pt>
                      <c:pt idx="121">
                        <c:v>44134</c:v>
                      </c:pt>
                      <c:pt idx="122">
                        <c:v>44135</c:v>
                      </c:pt>
                      <c:pt idx="123">
                        <c:v>44136</c:v>
                      </c:pt>
                      <c:pt idx="124">
                        <c:v>44137</c:v>
                      </c:pt>
                      <c:pt idx="125">
                        <c:v>44138</c:v>
                      </c:pt>
                      <c:pt idx="126">
                        <c:v>44139</c:v>
                      </c:pt>
                      <c:pt idx="127">
                        <c:v>44140</c:v>
                      </c:pt>
                      <c:pt idx="128">
                        <c:v>44141</c:v>
                      </c:pt>
                      <c:pt idx="129">
                        <c:v>44142</c:v>
                      </c:pt>
                      <c:pt idx="130">
                        <c:v>44143</c:v>
                      </c:pt>
                      <c:pt idx="131">
                        <c:v>44144</c:v>
                      </c:pt>
                      <c:pt idx="132">
                        <c:v>44145</c:v>
                      </c:pt>
                      <c:pt idx="133">
                        <c:v>44146</c:v>
                      </c:pt>
                      <c:pt idx="134">
                        <c:v>44147</c:v>
                      </c:pt>
                      <c:pt idx="135">
                        <c:v>44148</c:v>
                      </c:pt>
                      <c:pt idx="136">
                        <c:v>44149</c:v>
                      </c:pt>
                      <c:pt idx="137">
                        <c:v>44150</c:v>
                      </c:pt>
                      <c:pt idx="138">
                        <c:v>44151</c:v>
                      </c:pt>
                      <c:pt idx="139">
                        <c:v>44152</c:v>
                      </c:pt>
                      <c:pt idx="140">
                        <c:v>44153</c:v>
                      </c:pt>
                      <c:pt idx="141">
                        <c:v>44154</c:v>
                      </c:pt>
                      <c:pt idx="142">
                        <c:v>44155</c:v>
                      </c:pt>
                      <c:pt idx="143">
                        <c:v>44156</c:v>
                      </c:pt>
                      <c:pt idx="144">
                        <c:v>44157</c:v>
                      </c:pt>
                      <c:pt idx="145">
                        <c:v>44158</c:v>
                      </c:pt>
                      <c:pt idx="146">
                        <c:v>44159</c:v>
                      </c:pt>
                      <c:pt idx="147">
                        <c:v>44160</c:v>
                      </c:pt>
                      <c:pt idx="148">
                        <c:v>44161</c:v>
                      </c:pt>
                      <c:pt idx="149">
                        <c:v>44162</c:v>
                      </c:pt>
                      <c:pt idx="150">
                        <c:v>44163</c:v>
                      </c:pt>
                      <c:pt idx="151">
                        <c:v>44164</c:v>
                      </c:pt>
                      <c:pt idx="152">
                        <c:v>44165</c:v>
                      </c:pt>
                      <c:pt idx="153">
                        <c:v>44166</c:v>
                      </c:pt>
                      <c:pt idx="154">
                        <c:v>44167</c:v>
                      </c:pt>
                      <c:pt idx="155">
                        <c:v>44168</c:v>
                      </c:pt>
                      <c:pt idx="156">
                        <c:v>44169</c:v>
                      </c:pt>
                      <c:pt idx="157">
                        <c:v>44170</c:v>
                      </c:pt>
                      <c:pt idx="158">
                        <c:v>44171</c:v>
                      </c:pt>
                      <c:pt idx="159">
                        <c:v>44172</c:v>
                      </c:pt>
                      <c:pt idx="160">
                        <c:v>44173</c:v>
                      </c:pt>
                      <c:pt idx="161">
                        <c:v>44174</c:v>
                      </c:pt>
                      <c:pt idx="162">
                        <c:v>44175</c:v>
                      </c:pt>
                      <c:pt idx="163">
                        <c:v>44176</c:v>
                      </c:pt>
                      <c:pt idx="164">
                        <c:v>44177</c:v>
                      </c:pt>
                      <c:pt idx="165">
                        <c:v>44178</c:v>
                      </c:pt>
                      <c:pt idx="166">
                        <c:v>44179</c:v>
                      </c:pt>
                      <c:pt idx="167">
                        <c:v>44180</c:v>
                      </c:pt>
                      <c:pt idx="168">
                        <c:v>44181</c:v>
                      </c:pt>
                      <c:pt idx="169">
                        <c:v>44182</c:v>
                      </c:pt>
                      <c:pt idx="170">
                        <c:v>44183</c:v>
                      </c:pt>
                      <c:pt idx="171">
                        <c:v>44184</c:v>
                      </c:pt>
                      <c:pt idx="172">
                        <c:v>44185</c:v>
                      </c:pt>
                      <c:pt idx="173">
                        <c:v>44186</c:v>
                      </c:pt>
                      <c:pt idx="174">
                        <c:v>44187</c:v>
                      </c:pt>
                      <c:pt idx="175">
                        <c:v>44188</c:v>
                      </c:pt>
                      <c:pt idx="176">
                        <c:v>44189</c:v>
                      </c:pt>
                      <c:pt idx="177">
                        <c:v>44190</c:v>
                      </c:pt>
                      <c:pt idx="178">
                        <c:v>44191</c:v>
                      </c:pt>
                      <c:pt idx="179">
                        <c:v>44192</c:v>
                      </c:pt>
                      <c:pt idx="180">
                        <c:v>44193</c:v>
                      </c:pt>
                      <c:pt idx="181">
                        <c:v>44194</c:v>
                      </c:pt>
                      <c:pt idx="182">
                        <c:v>44195</c:v>
                      </c:pt>
                      <c:pt idx="183">
                        <c:v>44196</c:v>
                      </c:pt>
                      <c:pt idx="184">
                        <c:v>44197</c:v>
                      </c:pt>
                      <c:pt idx="185">
                        <c:v>44198</c:v>
                      </c:pt>
                      <c:pt idx="186">
                        <c:v>44199</c:v>
                      </c:pt>
                      <c:pt idx="187">
                        <c:v>44200</c:v>
                      </c:pt>
                      <c:pt idx="188">
                        <c:v>44201</c:v>
                      </c:pt>
                      <c:pt idx="189">
                        <c:v>44202</c:v>
                      </c:pt>
                      <c:pt idx="190">
                        <c:v>44203</c:v>
                      </c:pt>
                      <c:pt idx="191">
                        <c:v>44204</c:v>
                      </c:pt>
                      <c:pt idx="192">
                        <c:v>44205</c:v>
                      </c:pt>
                      <c:pt idx="193">
                        <c:v>44206</c:v>
                      </c:pt>
                      <c:pt idx="194">
                        <c:v>44207</c:v>
                      </c:pt>
                      <c:pt idx="195">
                        <c:v>44208</c:v>
                      </c:pt>
                      <c:pt idx="196">
                        <c:v>44209</c:v>
                      </c:pt>
                      <c:pt idx="197">
                        <c:v>44210</c:v>
                      </c:pt>
                      <c:pt idx="198">
                        <c:v>44211</c:v>
                      </c:pt>
                      <c:pt idx="199">
                        <c:v>44212</c:v>
                      </c:pt>
                      <c:pt idx="200">
                        <c:v>44213</c:v>
                      </c:pt>
                      <c:pt idx="201">
                        <c:v>44214</c:v>
                      </c:pt>
                      <c:pt idx="202">
                        <c:v>44215</c:v>
                      </c:pt>
                      <c:pt idx="203">
                        <c:v>44216</c:v>
                      </c:pt>
                      <c:pt idx="204">
                        <c:v>44217</c:v>
                      </c:pt>
                      <c:pt idx="205">
                        <c:v>44218</c:v>
                      </c:pt>
                      <c:pt idx="206">
                        <c:v>44219</c:v>
                      </c:pt>
                      <c:pt idx="207">
                        <c:v>44220</c:v>
                      </c:pt>
                      <c:pt idx="208">
                        <c:v>44221</c:v>
                      </c:pt>
                      <c:pt idx="209">
                        <c:v>44222</c:v>
                      </c:pt>
                      <c:pt idx="210">
                        <c:v>44223</c:v>
                      </c:pt>
                      <c:pt idx="211">
                        <c:v>44224</c:v>
                      </c:pt>
                      <c:pt idx="212">
                        <c:v>44225</c:v>
                      </c:pt>
                      <c:pt idx="213">
                        <c:v>44226</c:v>
                      </c:pt>
                      <c:pt idx="214">
                        <c:v>44227</c:v>
                      </c:pt>
                      <c:pt idx="215">
                        <c:v>44228</c:v>
                      </c:pt>
                      <c:pt idx="216">
                        <c:v>44229</c:v>
                      </c:pt>
                      <c:pt idx="217">
                        <c:v>44230</c:v>
                      </c:pt>
                      <c:pt idx="218">
                        <c:v>44231</c:v>
                      </c:pt>
                      <c:pt idx="219">
                        <c:v>44232</c:v>
                      </c:pt>
                      <c:pt idx="220">
                        <c:v>44233</c:v>
                      </c:pt>
                      <c:pt idx="221">
                        <c:v>44234</c:v>
                      </c:pt>
                      <c:pt idx="222">
                        <c:v>44235</c:v>
                      </c:pt>
                      <c:pt idx="223">
                        <c:v>44236</c:v>
                      </c:pt>
                      <c:pt idx="224">
                        <c:v>44237</c:v>
                      </c:pt>
                      <c:pt idx="225">
                        <c:v>44238</c:v>
                      </c:pt>
                      <c:pt idx="226">
                        <c:v>44239</c:v>
                      </c:pt>
                      <c:pt idx="227">
                        <c:v>44240</c:v>
                      </c:pt>
                      <c:pt idx="228">
                        <c:v>44241</c:v>
                      </c:pt>
                      <c:pt idx="229">
                        <c:v>44242</c:v>
                      </c:pt>
                      <c:pt idx="230">
                        <c:v>44243</c:v>
                      </c:pt>
                      <c:pt idx="231">
                        <c:v>44244</c:v>
                      </c:pt>
                      <c:pt idx="232">
                        <c:v>44245</c:v>
                      </c:pt>
                      <c:pt idx="233">
                        <c:v>44246</c:v>
                      </c:pt>
                      <c:pt idx="234">
                        <c:v>44247</c:v>
                      </c:pt>
                      <c:pt idx="235">
                        <c:v>44248</c:v>
                      </c:pt>
                      <c:pt idx="236">
                        <c:v>44249</c:v>
                      </c:pt>
                      <c:pt idx="237">
                        <c:v>44250</c:v>
                      </c:pt>
                      <c:pt idx="238">
                        <c:v>44251</c:v>
                      </c:pt>
                      <c:pt idx="239">
                        <c:v>44252</c:v>
                      </c:pt>
                      <c:pt idx="240">
                        <c:v>44253</c:v>
                      </c:pt>
                      <c:pt idx="241">
                        <c:v>44254</c:v>
                      </c:pt>
                      <c:pt idx="242">
                        <c:v>44255</c:v>
                      </c:pt>
                      <c:pt idx="243">
                        <c:v>44256</c:v>
                      </c:pt>
                      <c:pt idx="244">
                        <c:v>44257</c:v>
                      </c:pt>
                      <c:pt idx="245">
                        <c:v>44258</c:v>
                      </c:pt>
                      <c:pt idx="246">
                        <c:v>44259</c:v>
                      </c:pt>
                      <c:pt idx="247">
                        <c:v>44260</c:v>
                      </c:pt>
                      <c:pt idx="248">
                        <c:v>44261</c:v>
                      </c:pt>
                      <c:pt idx="249">
                        <c:v>44262</c:v>
                      </c:pt>
                      <c:pt idx="250">
                        <c:v>44263</c:v>
                      </c:pt>
                      <c:pt idx="251">
                        <c:v>44264</c:v>
                      </c:pt>
                      <c:pt idx="252">
                        <c:v>44265</c:v>
                      </c:pt>
                      <c:pt idx="253">
                        <c:v>44266</c:v>
                      </c:pt>
                      <c:pt idx="254">
                        <c:v>44267</c:v>
                      </c:pt>
                      <c:pt idx="255">
                        <c:v>44268</c:v>
                      </c:pt>
                      <c:pt idx="256">
                        <c:v>44269</c:v>
                      </c:pt>
                      <c:pt idx="257">
                        <c:v>44270</c:v>
                      </c:pt>
                      <c:pt idx="258">
                        <c:v>44271</c:v>
                      </c:pt>
                      <c:pt idx="259">
                        <c:v>44272</c:v>
                      </c:pt>
                      <c:pt idx="260">
                        <c:v>44273</c:v>
                      </c:pt>
                      <c:pt idx="261">
                        <c:v>44274</c:v>
                      </c:pt>
                      <c:pt idx="262">
                        <c:v>44275</c:v>
                      </c:pt>
                      <c:pt idx="263">
                        <c:v>44276</c:v>
                      </c:pt>
                      <c:pt idx="264">
                        <c:v>44277</c:v>
                      </c:pt>
                      <c:pt idx="265">
                        <c:v>44278</c:v>
                      </c:pt>
                      <c:pt idx="266">
                        <c:v>44279</c:v>
                      </c:pt>
                      <c:pt idx="267">
                        <c:v>44280</c:v>
                      </c:pt>
                      <c:pt idx="268">
                        <c:v>44281</c:v>
                      </c:pt>
                      <c:pt idx="269">
                        <c:v>44282</c:v>
                      </c:pt>
                      <c:pt idx="270">
                        <c:v>44283</c:v>
                      </c:pt>
                      <c:pt idx="271">
                        <c:v>44284</c:v>
                      </c:pt>
                      <c:pt idx="272">
                        <c:v>44285</c:v>
                      </c:pt>
                      <c:pt idx="273">
                        <c:v>44286</c:v>
                      </c:pt>
                      <c:pt idx="274">
                        <c:v>44287</c:v>
                      </c:pt>
                      <c:pt idx="275">
                        <c:v>44288</c:v>
                      </c:pt>
                      <c:pt idx="276">
                        <c:v>44289</c:v>
                      </c:pt>
                      <c:pt idx="277">
                        <c:v>44290</c:v>
                      </c:pt>
                      <c:pt idx="278">
                        <c:v>44291</c:v>
                      </c:pt>
                      <c:pt idx="279">
                        <c:v>44292</c:v>
                      </c:pt>
                      <c:pt idx="280">
                        <c:v>44293</c:v>
                      </c:pt>
                      <c:pt idx="281">
                        <c:v>44294</c:v>
                      </c:pt>
                      <c:pt idx="282">
                        <c:v>44295</c:v>
                      </c:pt>
                      <c:pt idx="283">
                        <c:v>44296</c:v>
                      </c:pt>
                      <c:pt idx="284">
                        <c:v>44297</c:v>
                      </c:pt>
                      <c:pt idx="285">
                        <c:v>44298</c:v>
                      </c:pt>
                      <c:pt idx="286">
                        <c:v>44299</c:v>
                      </c:pt>
                      <c:pt idx="287">
                        <c:v>44300</c:v>
                      </c:pt>
                      <c:pt idx="288">
                        <c:v>44301</c:v>
                      </c:pt>
                      <c:pt idx="289">
                        <c:v>44302</c:v>
                      </c:pt>
                      <c:pt idx="290">
                        <c:v>44303</c:v>
                      </c:pt>
                      <c:pt idx="291">
                        <c:v>44304</c:v>
                      </c:pt>
                      <c:pt idx="292">
                        <c:v>44305</c:v>
                      </c:pt>
                      <c:pt idx="293">
                        <c:v>44306</c:v>
                      </c:pt>
                      <c:pt idx="294">
                        <c:v>44307</c:v>
                      </c:pt>
                      <c:pt idx="295">
                        <c:v>44308</c:v>
                      </c:pt>
                      <c:pt idx="296">
                        <c:v>44309</c:v>
                      </c:pt>
                      <c:pt idx="297">
                        <c:v>44310</c:v>
                      </c:pt>
                      <c:pt idx="298">
                        <c:v>44311</c:v>
                      </c:pt>
                      <c:pt idx="299">
                        <c:v>44312</c:v>
                      </c:pt>
                      <c:pt idx="300">
                        <c:v>44313</c:v>
                      </c:pt>
                      <c:pt idx="301">
                        <c:v>44314</c:v>
                      </c:pt>
                      <c:pt idx="302">
                        <c:v>44315</c:v>
                      </c:pt>
                      <c:pt idx="303">
                        <c:v>44316</c:v>
                      </c:pt>
                      <c:pt idx="304">
                        <c:v>44317</c:v>
                      </c:pt>
                      <c:pt idx="305">
                        <c:v>44318</c:v>
                      </c:pt>
                      <c:pt idx="306">
                        <c:v>44319</c:v>
                      </c:pt>
                      <c:pt idx="307">
                        <c:v>44320</c:v>
                      </c:pt>
                      <c:pt idx="308">
                        <c:v>44321</c:v>
                      </c:pt>
                      <c:pt idx="309">
                        <c:v>44322</c:v>
                      </c:pt>
                      <c:pt idx="310">
                        <c:v>44323</c:v>
                      </c:pt>
                      <c:pt idx="311">
                        <c:v>44324</c:v>
                      </c:pt>
                      <c:pt idx="312">
                        <c:v>44325</c:v>
                      </c:pt>
                      <c:pt idx="313">
                        <c:v>44326</c:v>
                      </c:pt>
                      <c:pt idx="314">
                        <c:v>44327</c:v>
                      </c:pt>
                      <c:pt idx="315">
                        <c:v>44328</c:v>
                      </c:pt>
                      <c:pt idx="316">
                        <c:v>44329</c:v>
                      </c:pt>
                      <c:pt idx="317">
                        <c:v>44330</c:v>
                      </c:pt>
                      <c:pt idx="318">
                        <c:v>44331</c:v>
                      </c:pt>
                      <c:pt idx="319">
                        <c:v>44332</c:v>
                      </c:pt>
                      <c:pt idx="320">
                        <c:v>44333</c:v>
                      </c:pt>
                      <c:pt idx="321">
                        <c:v>44334</c:v>
                      </c:pt>
                      <c:pt idx="322">
                        <c:v>44335</c:v>
                      </c:pt>
                      <c:pt idx="323">
                        <c:v>44336</c:v>
                      </c:pt>
                      <c:pt idx="324">
                        <c:v>44337</c:v>
                      </c:pt>
                      <c:pt idx="325">
                        <c:v>44338</c:v>
                      </c:pt>
                      <c:pt idx="326">
                        <c:v>44339</c:v>
                      </c:pt>
                      <c:pt idx="327">
                        <c:v>44340</c:v>
                      </c:pt>
                      <c:pt idx="328">
                        <c:v>44341</c:v>
                      </c:pt>
                      <c:pt idx="329">
                        <c:v>44342</c:v>
                      </c:pt>
                      <c:pt idx="330">
                        <c:v>44343</c:v>
                      </c:pt>
                      <c:pt idx="331">
                        <c:v>44344</c:v>
                      </c:pt>
                      <c:pt idx="332">
                        <c:v>44345</c:v>
                      </c:pt>
                      <c:pt idx="333">
                        <c:v>44346</c:v>
                      </c:pt>
                      <c:pt idx="334">
                        <c:v>44347</c:v>
                      </c:pt>
                      <c:pt idx="335">
                        <c:v>44348</c:v>
                      </c:pt>
                      <c:pt idx="336">
                        <c:v>44349</c:v>
                      </c:pt>
                      <c:pt idx="337">
                        <c:v>44350</c:v>
                      </c:pt>
                      <c:pt idx="338">
                        <c:v>44351</c:v>
                      </c:pt>
                      <c:pt idx="339">
                        <c:v>44352</c:v>
                      </c:pt>
                      <c:pt idx="340">
                        <c:v>44353</c:v>
                      </c:pt>
                      <c:pt idx="341">
                        <c:v>44354</c:v>
                      </c:pt>
                      <c:pt idx="342">
                        <c:v>44355</c:v>
                      </c:pt>
                      <c:pt idx="343">
                        <c:v>44356</c:v>
                      </c:pt>
                      <c:pt idx="344">
                        <c:v>44357</c:v>
                      </c:pt>
                      <c:pt idx="345">
                        <c:v>44358</c:v>
                      </c:pt>
                      <c:pt idx="346">
                        <c:v>44359</c:v>
                      </c:pt>
                      <c:pt idx="347">
                        <c:v>44360</c:v>
                      </c:pt>
                      <c:pt idx="348">
                        <c:v>44361</c:v>
                      </c:pt>
                      <c:pt idx="349">
                        <c:v>44362</c:v>
                      </c:pt>
                      <c:pt idx="350">
                        <c:v>44363</c:v>
                      </c:pt>
                      <c:pt idx="351">
                        <c:v>44364</c:v>
                      </c:pt>
                      <c:pt idx="352">
                        <c:v>44365</c:v>
                      </c:pt>
                      <c:pt idx="353">
                        <c:v>44366</c:v>
                      </c:pt>
                      <c:pt idx="354">
                        <c:v>44367</c:v>
                      </c:pt>
                      <c:pt idx="355">
                        <c:v>44368</c:v>
                      </c:pt>
                      <c:pt idx="356">
                        <c:v>44369</c:v>
                      </c:pt>
                      <c:pt idx="357">
                        <c:v>44370</c:v>
                      </c:pt>
                      <c:pt idx="358">
                        <c:v>44371</c:v>
                      </c:pt>
                      <c:pt idx="359">
                        <c:v>44372</c:v>
                      </c:pt>
                      <c:pt idx="360">
                        <c:v>44373</c:v>
                      </c:pt>
                      <c:pt idx="361">
                        <c:v>44374</c:v>
                      </c:pt>
                      <c:pt idx="362">
                        <c:v>44375</c:v>
                      </c:pt>
                      <c:pt idx="363">
                        <c:v>44376</c:v>
                      </c:pt>
                      <c:pt idx="364">
                        <c:v>44377</c:v>
                      </c:pt>
                      <c:pt idx="365">
                        <c:v>44378</c:v>
                      </c:pt>
                      <c:pt idx="366">
                        <c:v>44379</c:v>
                      </c:pt>
                      <c:pt idx="367">
                        <c:v>44380</c:v>
                      </c:pt>
                      <c:pt idx="368">
                        <c:v>44381</c:v>
                      </c:pt>
                      <c:pt idx="369">
                        <c:v>44382</c:v>
                      </c:pt>
                      <c:pt idx="370">
                        <c:v>44383</c:v>
                      </c:pt>
                      <c:pt idx="371">
                        <c:v>44384</c:v>
                      </c:pt>
                      <c:pt idx="372">
                        <c:v>44385</c:v>
                      </c:pt>
                      <c:pt idx="373">
                        <c:v>44386</c:v>
                      </c:pt>
                      <c:pt idx="374">
                        <c:v>44387</c:v>
                      </c:pt>
                      <c:pt idx="375">
                        <c:v>44388</c:v>
                      </c:pt>
                      <c:pt idx="376">
                        <c:v>44389</c:v>
                      </c:pt>
                      <c:pt idx="377">
                        <c:v>44390</c:v>
                      </c:pt>
                      <c:pt idx="378">
                        <c:v>44391</c:v>
                      </c:pt>
                      <c:pt idx="379">
                        <c:v>44392</c:v>
                      </c:pt>
                      <c:pt idx="380">
                        <c:v>44393</c:v>
                      </c:pt>
                      <c:pt idx="381">
                        <c:v>44394</c:v>
                      </c:pt>
                      <c:pt idx="382">
                        <c:v>44395</c:v>
                      </c:pt>
                      <c:pt idx="383">
                        <c:v>44396</c:v>
                      </c:pt>
                      <c:pt idx="384">
                        <c:v>44397</c:v>
                      </c:pt>
                      <c:pt idx="385">
                        <c:v>44398</c:v>
                      </c:pt>
                      <c:pt idx="386">
                        <c:v>44399</c:v>
                      </c:pt>
                      <c:pt idx="387">
                        <c:v>44400</c:v>
                      </c:pt>
                      <c:pt idx="388">
                        <c:v>44401</c:v>
                      </c:pt>
                      <c:pt idx="389">
                        <c:v>44402</c:v>
                      </c:pt>
                      <c:pt idx="390">
                        <c:v>44403</c:v>
                      </c:pt>
                      <c:pt idx="391">
                        <c:v>44404</c:v>
                      </c:pt>
                      <c:pt idx="392">
                        <c:v>44405</c:v>
                      </c:pt>
                      <c:pt idx="393">
                        <c:v>44406</c:v>
                      </c:pt>
                      <c:pt idx="394">
                        <c:v>44407</c:v>
                      </c:pt>
                      <c:pt idx="395">
                        <c:v>44408</c:v>
                      </c:pt>
                      <c:pt idx="396">
                        <c:v>44409</c:v>
                      </c:pt>
                      <c:pt idx="397">
                        <c:v>44410</c:v>
                      </c:pt>
                      <c:pt idx="398">
                        <c:v>44411</c:v>
                      </c:pt>
                      <c:pt idx="399">
                        <c:v>44412</c:v>
                      </c:pt>
                      <c:pt idx="400">
                        <c:v>44413</c:v>
                      </c:pt>
                      <c:pt idx="401">
                        <c:v>44414</c:v>
                      </c:pt>
                      <c:pt idx="402">
                        <c:v>44415</c:v>
                      </c:pt>
                      <c:pt idx="403">
                        <c:v>44416</c:v>
                      </c:pt>
                      <c:pt idx="404">
                        <c:v>44417</c:v>
                      </c:pt>
                      <c:pt idx="405">
                        <c:v>44418</c:v>
                      </c:pt>
                      <c:pt idx="406">
                        <c:v>44419</c:v>
                      </c:pt>
                      <c:pt idx="407">
                        <c:v>44420</c:v>
                      </c:pt>
                      <c:pt idx="408">
                        <c:v>44421</c:v>
                      </c:pt>
                      <c:pt idx="409">
                        <c:v>44422</c:v>
                      </c:pt>
                      <c:pt idx="410">
                        <c:v>44423</c:v>
                      </c:pt>
                      <c:pt idx="411">
                        <c:v>44424</c:v>
                      </c:pt>
                      <c:pt idx="412">
                        <c:v>44425</c:v>
                      </c:pt>
                      <c:pt idx="413">
                        <c:v>44426</c:v>
                      </c:pt>
                      <c:pt idx="414">
                        <c:v>44427</c:v>
                      </c:pt>
                      <c:pt idx="415">
                        <c:v>44428</c:v>
                      </c:pt>
                      <c:pt idx="416">
                        <c:v>44429</c:v>
                      </c:pt>
                      <c:pt idx="417">
                        <c:v>44430</c:v>
                      </c:pt>
                      <c:pt idx="418">
                        <c:v>44431</c:v>
                      </c:pt>
                      <c:pt idx="419">
                        <c:v>44432</c:v>
                      </c:pt>
                      <c:pt idx="420">
                        <c:v>44433</c:v>
                      </c:pt>
                      <c:pt idx="421">
                        <c:v>44434</c:v>
                      </c:pt>
                      <c:pt idx="422">
                        <c:v>44435</c:v>
                      </c:pt>
                      <c:pt idx="423">
                        <c:v>44436</c:v>
                      </c:pt>
                      <c:pt idx="424">
                        <c:v>44437</c:v>
                      </c:pt>
                      <c:pt idx="425">
                        <c:v>44438</c:v>
                      </c:pt>
                      <c:pt idx="426">
                        <c:v>44439</c:v>
                      </c:pt>
                      <c:pt idx="427">
                        <c:v>44440</c:v>
                      </c:pt>
                      <c:pt idx="428">
                        <c:v>44441</c:v>
                      </c:pt>
                      <c:pt idx="429">
                        <c:v>44442</c:v>
                      </c:pt>
                      <c:pt idx="430">
                        <c:v>44443</c:v>
                      </c:pt>
                      <c:pt idx="431">
                        <c:v>44444</c:v>
                      </c:pt>
                      <c:pt idx="432">
                        <c:v>44445</c:v>
                      </c:pt>
                      <c:pt idx="433">
                        <c:v>44446</c:v>
                      </c:pt>
                      <c:pt idx="434">
                        <c:v>44447</c:v>
                      </c:pt>
                      <c:pt idx="435">
                        <c:v>44448</c:v>
                      </c:pt>
                      <c:pt idx="436">
                        <c:v>44449</c:v>
                      </c:pt>
                      <c:pt idx="437">
                        <c:v>44450</c:v>
                      </c:pt>
                      <c:pt idx="438">
                        <c:v>44451</c:v>
                      </c:pt>
                      <c:pt idx="439">
                        <c:v>44452</c:v>
                      </c:pt>
                      <c:pt idx="440">
                        <c:v>44453</c:v>
                      </c:pt>
                      <c:pt idx="441">
                        <c:v>44454</c:v>
                      </c:pt>
                      <c:pt idx="442">
                        <c:v>44455</c:v>
                      </c:pt>
                      <c:pt idx="443">
                        <c:v>44456</c:v>
                      </c:pt>
                      <c:pt idx="444">
                        <c:v>44457</c:v>
                      </c:pt>
                      <c:pt idx="445">
                        <c:v>44458</c:v>
                      </c:pt>
                      <c:pt idx="446">
                        <c:v>44459</c:v>
                      </c:pt>
                      <c:pt idx="447">
                        <c:v>44460</c:v>
                      </c:pt>
                      <c:pt idx="448">
                        <c:v>44461</c:v>
                      </c:pt>
                      <c:pt idx="449">
                        <c:v>44462</c:v>
                      </c:pt>
                      <c:pt idx="450">
                        <c:v>44463</c:v>
                      </c:pt>
                      <c:pt idx="451">
                        <c:v>44464</c:v>
                      </c:pt>
                      <c:pt idx="452">
                        <c:v>44465</c:v>
                      </c:pt>
                      <c:pt idx="453">
                        <c:v>44466</c:v>
                      </c:pt>
                      <c:pt idx="454">
                        <c:v>44467</c:v>
                      </c:pt>
                      <c:pt idx="455">
                        <c:v>44468</c:v>
                      </c:pt>
                      <c:pt idx="456">
                        <c:v>44469</c:v>
                      </c:pt>
                      <c:pt idx="457">
                        <c:v>44470</c:v>
                      </c:pt>
                      <c:pt idx="458">
                        <c:v>44471</c:v>
                      </c:pt>
                      <c:pt idx="459">
                        <c:v>44472</c:v>
                      </c:pt>
                      <c:pt idx="460">
                        <c:v>44473</c:v>
                      </c:pt>
                      <c:pt idx="461">
                        <c:v>44474</c:v>
                      </c:pt>
                      <c:pt idx="462">
                        <c:v>44475</c:v>
                      </c:pt>
                      <c:pt idx="463">
                        <c:v>44476</c:v>
                      </c:pt>
                      <c:pt idx="464">
                        <c:v>44477</c:v>
                      </c:pt>
                      <c:pt idx="465">
                        <c:v>44478</c:v>
                      </c:pt>
                      <c:pt idx="466">
                        <c:v>44479</c:v>
                      </c:pt>
                      <c:pt idx="467">
                        <c:v>44480</c:v>
                      </c:pt>
                      <c:pt idx="468">
                        <c:v>44481</c:v>
                      </c:pt>
                      <c:pt idx="469">
                        <c:v>44482</c:v>
                      </c:pt>
                      <c:pt idx="470">
                        <c:v>44483</c:v>
                      </c:pt>
                      <c:pt idx="471">
                        <c:v>44484</c:v>
                      </c:pt>
                      <c:pt idx="472">
                        <c:v>44485</c:v>
                      </c:pt>
                      <c:pt idx="473">
                        <c:v>44486</c:v>
                      </c:pt>
                      <c:pt idx="474">
                        <c:v>44487</c:v>
                      </c:pt>
                      <c:pt idx="475">
                        <c:v>44488</c:v>
                      </c:pt>
                      <c:pt idx="476">
                        <c:v>44489</c:v>
                      </c:pt>
                      <c:pt idx="477">
                        <c:v>44490</c:v>
                      </c:pt>
                      <c:pt idx="478">
                        <c:v>44491</c:v>
                      </c:pt>
                      <c:pt idx="479">
                        <c:v>44492</c:v>
                      </c:pt>
                      <c:pt idx="480">
                        <c:v>44493</c:v>
                      </c:pt>
                      <c:pt idx="481">
                        <c:v>44494</c:v>
                      </c:pt>
                      <c:pt idx="482">
                        <c:v>44495</c:v>
                      </c:pt>
                      <c:pt idx="483">
                        <c:v>44496</c:v>
                      </c:pt>
                      <c:pt idx="484">
                        <c:v>44497</c:v>
                      </c:pt>
                      <c:pt idx="485">
                        <c:v>44498</c:v>
                      </c:pt>
                      <c:pt idx="486">
                        <c:v>44499</c:v>
                      </c:pt>
                      <c:pt idx="487">
                        <c:v>44500</c:v>
                      </c:pt>
                      <c:pt idx="488">
                        <c:v>44501</c:v>
                      </c:pt>
                      <c:pt idx="489">
                        <c:v>44502</c:v>
                      </c:pt>
                      <c:pt idx="490">
                        <c:v>44503</c:v>
                      </c:pt>
                      <c:pt idx="491">
                        <c:v>44504</c:v>
                      </c:pt>
                      <c:pt idx="492">
                        <c:v>44505</c:v>
                      </c:pt>
                      <c:pt idx="493">
                        <c:v>44506</c:v>
                      </c:pt>
                      <c:pt idx="494">
                        <c:v>44507</c:v>
                      </c:pt>
                      <c:pt idx="495">
                        <c:v>44508</c:v>
                      </c:pt>
                      <c:pt idx="496">
                        <c:v>44509</c:v>
                      </c:pt>
                      <c:pt idx="497">
                        <c:v>44510</c:v>
                      </c:pt>
                      <c:pt idx="498">
                        <c:v>44511</c:v>
                      </c:pt>
                      <c:pt idx="499">
                        <c:v>44512</c:v>
                      </c:pt>
                      <c:pt idx="500">
                        <c:v>44513</c:v>
                      </c:pt>
                      <c:pt idx="501">
                        <c:v>44514</c:v>
                      </c:pt>
                      <c:pt idx="502">
                        <c:v>44515</c:v>
                      </c:pt>
                      <c:pt idx="503">
                        <c:v>44516</c:v>
                      </c:pt>
                      <c:pt idx="504">
                        <c:v>44517</c:v>
                      </c:pt>
                      <c:pt idx="505">
                        <c:v>44518</c:v>
                      </c:pt>
                      <c:pt idx="506">
                        <c:v>44519</c:v>
                      </c:pt>
                      <c:pt idx="507">
                        <c:v>44520</c:v>
                      </c:pt>
                      <c:pt idx="508">
                        <c:v>44521</c:v>
                      </c:pt>
                      <c:pt idx="509">
                        <c:v>44522</c:v>
                      </c:pt>
                      <c:pt idx="510">
                        <c:v>44523</c:v>
                      </c:pt>
                      <c:pt idx="511">
                        <c:v>44524</c:v>
                      </c:pt>
                      <c:pt idx="512">
                        <c:v>44525</c:v>
                      </c:pt>
                      <c:pt idx="513">
                        <c:v>44526</c:v>
                      </c:pt>
                      <c:pt idx="514">
                        <c:v>44527</c:v>
                      </c:pt>
                      <c:pt idx="515">
                        <c:v>44528</c:v>
                      </c:pt>
                      <c:pt idx="516">
                        <c:v>44529</c:v>
                      </c:pt>
                      <c:pt idx="517">
                        <c:v>44530</c:v>
                      </c:pt>
                      <c:pt idx="518">
                        <c:v>44531</c:v>
                      </c:pt>
                      <c:pt idx="519">
                        <c:v>44532</c:v>
                      </c:pt>
                      <c:pt idx="520">
                        <c:v>44533</c:v>
                      </c:pt>
                      <c:pt idx="521">
                        <c:v>44534</c:v>
                      </c:pt>
                      <c:pt idx="522">
                        <c:v>44535</c:v>
                      </c:pt>
                      <c:pt idx="523">
                        <c:v>44536</c:v>
                      </c:pt>
                      <c:pt idx="524">
                        <c:v>44537</c:v>
                      </c:pt>
                      <c:pt idx="525">
                        <c:v>44538</c:v>
                      </c:pt>
                      <c:pt idx="526">
                        <c:v>44539</c:v>
                      </c:pt>
                      <c:pt idx="527">
                        <c:v>44540</c:v>
                      </c:pt>
                      <c:pt idx="528">
                        <c:v>44541</c:v>
                      </c:pt>
                      <c:pt idx="529">
                        <c:v>44542</c:v>
                      </c:pt>
                      <c:pt idx="530">
                        <c:v>44543</c:v>
                      </c:pt>
                      <c:pt idx="531">
                        <c:v>44544</c:v>
                      </c:pt>
                      <c:pt idx="532">
                        <c:v>44545</c:v>
                      </c:pt>
                      <c:pt idx="533">
                        <c:v>44546</c:v>
                      </c:pt>
                      <c:pt idx="534">
                        <c:v>44547</c:v>
                      </c:pt>
                      <c:pt idx="535">
                        <c:v>44548</c:v>
                      </c:pt>
                      <c:pt idx="536">
                        <c:v>44549</c:v>
                      </c:pt>
                      <c:pt idx="537">
                        <c:v>44550</c:v>
                      </c:pt>
                      <c:pt idx="538">
                        <c:v>44551</c:v>
                      </c:pt>
                      <c:pt idx="539">
                        <c:v>44552</c:v>
                      </c:pt>
                      <c:pt idx="540">
                        <c:v>44553</c:v>
                      </c:pt>
                      <c:pt idx="541">
                        <c:v>44554</c:v>
                      </c:pt>
                      <c:pt idx="542">
                        <c:v>44555</c:v>
                      </c:pt>
                      <c:pt idx="543">
                        <c:v>44556</c:v>
                      </c:pt>
                      <c:pt idx="544">
                        <c:v>44557</c:v>
                      </c:pt>
                      <c:pt idx="545">
                        <c:v>44558</c:v>
                      </c:pt>
                      <c:pt idx="546">
                        <c:v>44559</c:v>
                      </c:pt>
                      <c:pt idx="547">
                        <c:v>44560</c:v>
                      </c:pt>
                      <c:pt idx="548">
                        <c:v>44561</c:v>
                      </c:pt>
                      <c:pt idx="549">
                        <c:v>44562</c:v>
                      </c:pt>
                      <c:pt idx="550">
                        <c:v>44563</c:v>
                      </c:pt>
                      <c:pt idx="551">
                        <c:v>44564</c:v>
                      </c:pt>
                      <c:pt idx="552">
                        <c:v>44565</c:v>
                      </c:pt>
                      <c:pt idx="553">
                        <c:v>44566</c:v>
                      </c:pt>
                      <c:pt idx="554">
                        <c:v>44567</c:v>
                      </c:pt>
                      <c:pt idx="555">
                        <c:v>44568</c:v>
                      </c:pt>
                      <c:pt idx="556">
                        <c:v>44569</c:v>
                      </c:pt>
                      <c:pt idx="557">
                        <c:v>44570</c:v>
                      </c:pt>
                      <c:pt idx="558">
                        <c:v>44571</c:v>
                      </c:pt>
                      <c:pt idx="559">
                        <c:v>44572</c:v>
                      </c:pt>
                      <c:pt idx="560">
                        <c:v>44573</c:v>
                      </c:pt>
                      <c:pt idx="561">
                        <c:v>44574</c:v>
                      </c:pt>
                      <c:pt idx="562">
                        <c:v>44575</c:v>
                      </c:pt>
                      <c:pt idx="563">
                        <c:v>44576</c:v>
                      </c:pt>
                      <c:pt idx="564">
                        <c:v>44577</c:v>
                      </c:pt>
                      <c:pt idx="565">
                        <c:v>44578</c:v>
                      </c:pt>
                      <c:pt idx="566">
                        <c:v>44579</c:v>
                      </c:pt>
                      <c:pt idx="567">
                        <c:v>44580</c:v>
                      </c:pt>
                      <c:pt idx="568">
                        <c:v>44581</c:v>
                      </c:pt>
                      <c:pt idx="569">
                        <c:v>44582</c:v>
                      </c:pt>
                      <c:pt idx="570">
                        <c:v>44583</c:v>
                      </c:pt>
                      <c:pt idx="571">
                        <c:v>44584</c:v>
                      </c:pt>
                      <c:pt idx="572">
                        <c:v>44585</c:v>
                      </c:pt>
                      <c:pt idx="573">
                        <c:v>44586</c:v>
                      </c:pt>
                      <c:pt idx="574">
                        <c:v>44587</c:v>
                      </c:pt>
                      <c:pt idx="575">
                        <c:v>44588</c:v>
                      </c:pt>
                      <c:pt idx="576">
                        <c:v>44589</c:v>
                      </c:pt>
                      <c:pt idx="577">
                        <c:v>44590</c:v>
                      </c:pt>
                      <c:pt idx="578">
                        <c:v>44591</c:v>
                      </c:pt>
                      <c:pt idx="579">
                        <c:v>44592</c:v>
                      </c:pt>
                      <c:pt idx="580">
                        <c:v>44593</c:v>
                      </c:pt>
                      <c:pt idx="581">
                        <c:v>44594</c:v>
                      </c:pt>
                      <c:pt idx="582">
                        <c:v>44595</c:v>
                      </c:pt>
                      <c:pt idx="583">
                        <c:v>44596</c:v>
                      </c:pt>
                      <c:pt idx="584">
                        <c:v>44597</c:v>
                      </c:pt>
                      <c:pt idx="585">
                        <c:v>44598</c:v>
                      </c:pt>
                      <c:pt idx="586">
                        <c:v>44599</c:v>
                      </c:pt>
                      <c:pt idx="587">
                        <c:v>44600</c:v>
                      </c:pt>
                      <c:pt idx="588">
                        <c:v>44601</c:v>
                      </c:pt>
                      <c:pt idx="589">
                        <c:v>44602</c:v>
                      </c:pt>
                      <c:pt idx="590">
                        <c:v>44603</c:v>
                      </c:pt>
                      <c:pt idx="591">
                        <c:v>44604</c:v>
                      </c:pt>
                      <c:pt idx="592">
                        <c:v>44605</c:v>
                      </c:pt>
                      <c:pt idx="593">
                        <c:v>44606</c:v>
                      </c:pt>
                      <c:pt idx="594">
                        <c:v>44607</c:v>
                      </c:pt>
                      <c:pt idx="595">
                        <c:v>44608</c:v>
                      </c:pt>
                      <c:pt idx="596">
                        <c:v>44609</c:v>
                      </c:pt>
                      <c:pt idx="597">
                        <c:v>44610</c:v>
                      </c:pt>
                      <c:pt idx="598">
                        <c:v>44611</c:v>
                      </c:pt>
                      <c:pt idx="599">
                        <c:v>44612</c:v>
                      </c:pt>
                      <c:pt idx="600">
                        <c:v>44613</c:v>
                      </c:pt>
                      <c:pt idx="601">
                        <c:v>44614</c:v>
                      </c:pt>
                      <c:pt idx="602">
                        <c:v>44615</c:v>
                      </c:pt>
                      <c:pt idx="603">
                        <c:v>44616</c:v>
                      </c:pt>
                      <c:pt idx="604">
                        <c:v>44617</c:v>
                      </c:pt>
                      <c:pt idx="605">
                        <c:v>44618</c:v>
                      </c:pt>
                      <c:pt idx="606">
                        <c:v>44619</c:v>
                      </c:pt>
                      <c:pt idx="607">
                        <c:v>44620</c:v>
                      </c:pt>
                      <c:pt idx="608">
                        <c:v>44621</c:v>
                      </c:pt>
                      <c:pt idx="609">
                        <c:v>44622</c:v>
                      </c:pt>
                      <c:pt idx="610">
                        <c:v>44623</c:v>
                      </c:pt>
                      <c:pt idx="611">
                        <c:v>44624</c:v>
                      </c:pt>
                      <c:pt idx="612">
                        <c:v>44625</c:v>
                      </c:pt>
                      <c:pt idx="613">
                        <c:v>44626</c:v>
                      </c:pt>
                      <c:pt idx="614">
                        <c:v>44627</c:v>
                      </c:pt>
                      <c:pt idx="615">
                        <c:v>44628</c:v>
                      </c:pt>
                      <c:pt idx="616">
                        <c:v>44629</c:v>
                      </c:pt>
                      <c:pt idx="617">
                        <c:v>44630</c:v>
                      </c:pt>
                      <c:pt idx="618">
                        <c:v>44631</c:v>
                      </c:pt>
                      <c:pt idx="619">
                        <c:v>44632</c:v>
                      </c:pt>
                      <c:pt idx="620">
                        <c:v>44633</c:v>
                      </c:pt>
                      <c:pt idx="621">
                        <c:v>44634</c:v>
                      </c:pt>
                      <c:pt idx="622">
                        <c:v>44635</c:v>
                      </c:pt>
                      <c:pt idx="623">
                        <c:v>44636</c:v>
                      </c:pt>
                      <c:pt idx="624">
                        <c:v>44637</c:v>
                      </c:pt>
                      <c:pt idx="625">
                        <c:v>44638</c:v>
                      </c:pt>
                      <c:pt idx="626">
                        <c:v>44639</c:v>
                      </c:pt>
                      <c:pt idx="627">
                        <c:v>44640</c:v>
                      </c:pt>
                      <c:pt idx="628">
                        <c:v>44641</c:v>
                      </c:pt>
                      <c:pt idx="629">
                        <c:v>44642</c:v>
                      </c:pt>
                      <c:pt idx="630">
                        <c:v>44643</c:v>
                      </c:pt>
                      <c:pt idx="631">
                        <c:v>44644</c:v>
                      </c:pt>
                      <c:pt idx="632">
                        <c:v>44645</c:v>
                      </c:pt>
                      <c:pt idx="633">
                        <c:v>44646</c:v>
                      </c:pt>
                      <c:pt idx="634">
                        <c:v>44647</c:v>
                      </c:pt>
                      <c:pt idx="635">
                        <c:v>44648</c:v>
                      </c:pt>
                      <c:pt idx="636">
                        <c:v>44649</c:v>
                      </c:pt>
                      <c:pt idx="637">
                        <c:v>44650</c:v>
                      </c:pt>
                      <c:pt idx="638">
                        <c:v>44651</c:v>
                      </c:pt>
                      <c:pt idx="639">
                        <c:v>44652</c:v>
                      </c:pt>
                      <c:pt idx="640">
                        <c:v>44653</c:v>
                      </c:pt>
                      <c:pt idx="641">
                        <c:v>44654</c:v>
                      </c:pt>
                      <c:pt idx="642">
                        <c:v>44655</c:v>
                      </c:pt>
                      <c:pt idx="643">
                        <c:v>44656</c:v>
                      </c:pt>
                      <c:pt idx="644">
                        <c:v>44657</c:v>
                      </c:pt>
                      <c:pt idx="645">
                        <c:v>44658</c:v>
                      </c:pt>
                      <c:pt idx="646">
                        <c:v>44659</c:v>
                      </c:pt>
                      <c:pt idx="647">
                        <c:v>44660</c:v>
                      </c:pt>
                      <c:pt idx="648">
                        <c:v>44661</c:v>
                      </c:pt>
                      <c:pt idx="649">
                        <c:v>44662</c:v>
                      </c:pt>
                      <c:pt idx="650">
                        <c:v>44663</c:v>
                      </c:pt>
                      <c:pt idx="651">
                        <c:v>44664</c:v>
                      </c:pt>
                      <c:pt idx="652">
                        <c:v>44665</c:v>
                      </c:pt>
                      <c:pt idx="653">
                        <c:v>44666</c:v>
                      </c:pt>
                      <c:pt idx="654">
                        <c:v>44667</c:v>
                      </c:pt>
                      <c:pt idx="655">
                        <c:v>44668</c:v>
                      </c:pt>
                      <c:pt idx="656">
                        <c:v>44669</c:v>
                      </c:pt>
                      <c:pt idx="657">
                        <c:v>44670</c:v>
                      </c:pt>
                      <c:pt idx="658">
                        <c:v>44671</c:v>
                      </c:pt>
                      <c:pt idx="659">
                        <c:v>44672</c:v>
                      </c:pt>
                      <c:pt idx="660">
                        <c:v>44673</c:v>
                      </c:pt>
                      <c:pt idx="661">
                        <c:v>44674</c:v>
                      </c:pt>
                      <c:pt idx="662">
                        <c:v>44675</c:v>
                      </c:pt>
                      <c:pt idx="663">
                        <c:v>44676</c:v>
                      </c:pt>
                      <c:pt idx="664">
                        <c:v>44677</c:v>
                      </c:pt>
                      <c:pt idx="665">
                        <c:v>44678</c:v>
                      </c:pt>
                      <c:pt idx="666">
                        <c:v>44679</c:v>
                      </c:pt>
                      <c:pt idx="667">
                        <c:v>44680</c:v>
                      </c:pt>
                      <c:pt idx="668">
                        <c:v>44681</c:v>
                      </c:pt>
                      <c:pt idx="669">
                        <c:v>44682</c:v>
                      </c:pt>
                      <c:pt idx="670">
                        <c:v>44683</c:v>
                      </c:pt>
                      <c:pt idx="671">
                        <c:v>44684</c:v>
                      </c:pt>
                      <c:pt idx="672">
                        <c:v>44685</c:v>
                      </c:pt>
                      <c:pt idx="673">
                        <c:v>44686</c:v>
                      </c:pt>
                      <c:pt idx="674">
                        <c:v>44687</c:v>
                      </c:pt>
                      <c:pt idx="675">
                        <c:v>44688</c:v>
                      </c:pt>
                      <c:pt idx="676">
                        <c:v>44689</c:v>
                      </c:pt>
                      <c:pt idx="677">
                        <c:v>44690</c:v>
                      </c:pt>
                      <c:pt idx="678">
                        <c:v>44691</c:v>
                      </c:pt>
                      <c:pt idx="679">
                        <c:v>44692</c:v>
                      </c:pt>
                      <c:pt idx="680">
                        <c:v>44693</c:v>
                      </c:pt>
                      <c:pt idx="681">
                        <c:v>44694</c:v>
                      </c:pt>
                      <c:pt idx="682">
                        <c:v>44695</c:v>
                      </c:pt>
                      <c:pt idx="683">
                        <c:v>44696</c:v>
                      </c:pt>
                      <c:pt idx="684">
                        <c:v>44697</c:v>
                      </c:pt>
                      <c:pt idx="685">
                        <c:v>44698</c:v>
                      </c:pt>
                      <c:pt idx="686">
                        <c:v>44699</c:v>
                      </c:pt>
                      <c:pt idx="687">
                        <c:v>44700</c:v>
                      </c:pt>
                      <c:pt idx="688">
                        <c:v>44701</c:v>
                      </c:pt>
                      <c:pt idx="689">
                        <c:v>44702</c:v>
                      </c:pt>
                      <c:pt idx="690">
                        <c:v>44703</c:v>
                      </c:pt>
                      <c:pt idx="691">
                        <c:v>44704</c:v>
                      </c:pt>
                      <c:pt idx="692">
                        <c:v>44705</c:v>
                      </c:pt>
                      <c:pt idx="693">
                        <c:v>44706</c:v>
                      </c:pt>
                      <c:pt idx="694">
                        <c:v>44707</c:v>
                      </c:pt>
                      <c:pt idx="695">
                        <c:v>44708</c:v>
                      </c:pt>
                      <c:pt idx="696">
                        <c:v>44709</c:v>
                      </c:pt>
                      <c:pt idx="697">
                        <c:v>44710</c:v>
                      </c:pt>
                      <c:pt idx="698">
                        <c:v>44711</c:v>
                      </c:pt>
                      <c:pt idx="699">
                        <c:v>44712</c:v>
                      </c:pt>
                      <c:pt idx="700">
                        <c:v>44713</c:v>
                      </c:pt>
                      <c:pt idx="701">
                        <c:v>44714</c:v>
                      </c:pt>
                      <c:pt idx="702">
                        <c:v>44715</c:v>
                      </c:pt>
                      <c:pt idx="703">
                        <c:v>44716</c:v>
                      </c:pt>
                      <c:pt idx="704">
                        <c:v>44717</c:v>
                      </c:pt>
                      <c:pt idx="705">
                        <c:v>44718</c:v>
                      </c:pt>
                      <c:pt idx="706">
                        <c:v>44719</c:v>
                      </c:pt>
                      <c:pt idx="707">
                        <c:v>44720</c:v>
                      </c:pt>
                      <c:pt idx="708">
                        <c:v>44721</c:v>
                      </c:pt>
                      <c:pt idx="709">
                        <c:v>44722</c:v>
                      </c:pt>
                      <c:pt idx="710">
                        <c:v>44723</c:v>
                      </c:pt>
                      <c:pt idx="711">
                        <c:v>44724</c:v>
                      </c:pt>
                      <c:pt idx="712">
                        <c:v>44725</c:v>
                      </c:pt>
                      <c:pt idx="713">
                        <c:v>44726</c:v>
                      </c:pt>
                      <c:pt idx="714">
                        <c:v>44727</c:v>
                      </c:pt>
                      <c:pt idx="715">
                        <c:v>44728</c:v>
                      </c:pt>
                      <c:pt idx="716">
                        <c:v>44729</c:v>
                      </c:pt>
                      <c:pt idx="717">
                        <c:v>44730</c:v>
                      </c:pt>
                      <c:pt idx="718">
                        <c:v>44731</c:v>
                      </c:pt>
                      <c:pt idx="719">
                        <c:v>44732</c:v>
                      </c:pt>
                      <c:pt idx="720">
                        <c:v>44733</c:v>
                      </c:pt>
                      <c:pt idx="721">
                        <c:v>44734</c:v>
                      </c:pt>
                      <c:pt idx="722">
                        <c:v>44735</c:v>
                      </c:pt>
                      <c:pt idx="723">
                        <c:v>44736</c:v>
                      </c:pt>
                      <c:pt idx="724">
                        <c:v>44737</c:v>
                      </c:pt>
                      <c:pt idx="725">
                        <c:v>44738</c:v>
                      </c:pt>
                      <c:pt idx="726">
                        <c:v>44739</c:v>
                      </c:pt>
                      <c:pt idx="727">
                        <c:v>44740</c:v>
                      </c:pt>
                      <c:pt idx="728">
                        <c:v>44741</c:v>
                      </c:pt>
                      <c:pt idx="729">
                        <c:v>44742</c:v>
                      </c:pt>
                      <c:pt idx="730">
                        <c:v>44743</c:v>
                      </c:pt>
                      <c:pt idx="731">
                        <c:v>44744</c:v>
                      </c:pt>
                      <c:pt idx="732">
                        <c:v>44745</c:v>
                      </c:pt>
                      <c:pt idx="733">
                        <c:v>44746</c:v>
                      </c:pt>
                      <c:pt idx="734">
                        <c:v>44747</c:v>
                      </c:pt>
                      <c:pt idx="735">
                        <c:v>44748</c:v>
                      </c:pt>
                    </c:numCache>
                  </c:numRef>
                </c:cat>
                <c:val>
                  <c:numRef>
                    <c:extLst xmlns:c15="http://schemas.microsoft.com/office/drawing/2012/chart">
                      <c:ext xmlns:c15="http://schemas.microsoft.com/office/drawing/2012/chart" uri="{02D57815-91ED-43cb-92C2-25804820EDAC}">
                        <c15:formulaRef>
                          <c15:sqref>'Porirua Raw Data'!$T$2:$T$826</c15:sqref>
                        </c15:formulaRef>
                      </c:ext>
                    </c:extLst>
                    <c:numCache>
                      <c:formatCode>General</c:formatCode>
                      <c:ptCount val="736"/>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pt idx="35">
                        <c:v>2000</c:v>
                      </c:pt>
                      <c:pt idx="36">
                        <c:v>2000</c:v>
                      </c:pt>
                      <c:pt idx="37">
                        <c:v>2000</c:v>
                      </c:pt>
                      <c:pt idx="38">
                        <c:v>2000</c:v>
                      </c:pt>
                      <c:pt idx="39">
                        <c:v>2000</c:v>
                      </c:pt>
                      <c:pt idx="40">
                        <c:v>2000</c:v>
                      </c:pt>
                      <c:pt idx="41">
                        <c:v>2000</c:v>
                      </c:pt>
                      <c:pt idx="42">
                        <c:v>2000</c:v>
                      </c:pt>
                      <c:pt idx="43">
                        <c:v>2000</c:v>
                      </c:pt>
                      <c:pt idx="44">
                        <c:v>2000</c:v>
                      </c:pt>
                      <c:pt idx="45">
                        <c:v>2000</c:v>
                      </c:pt>
                      <c:pt idx="46">
                        <c:v>2000</c:v>
                      </c:pt>
                      <c:pt idx="47">
                        <c:v>2000</c:v>
                      </c:pt>
                      <c:pt idx="48">
                        <c:v>2000</c:v>
                      </c:pt>
                      <c:pt idx="49">
                        <c:v>2000</c:v>
                      </c:pt>
                      <c:pt idx="50">
                        <c:v>2000</c:v>
                      </c:pt>
                      <c:pt idx="51">
                        <c:v>2000</c:v>
                      </c:pt>
                      <c:pt idx="52">
                        <c:v>2000</c:v>
                      </c:pt>
                      <c:pt idx="53">
                        <c:v>2000</c:v>
                      </c:pt>
                      <c:pt idx="54">
                        <c:v>2000</c:v>
                      </c:pt>
                      <c:pt idx="55">
                        <c:v>2000</c:v>
                      </c:pt>
                      <c:pt idx="56">
                        <c:v>2000</c:v>
                      </c:pt>
                      <c:pt idx="57">
                        <c:v>2000</c:v>
                      </c:pt>
                      <c:pt idx="58">
                        <c:v>2000</c:v>
                      </c:pt>
                      <c:pt idx="59">
                        <c:v>2000</c:v>
                      </c:pt>
                      <c:pt idx="60">
                        <c:v>2000</c:v>
                      </c:pt>
                      <c:pt idx="61">
                        <c:v>2000</c:v>
                      </c:pt>
                      <c:pt idx="62">
                        <c:v>2000</c:v>
                      </c:pt>
                      <c:pt idx="63">
                        <c:v>2000</c:v>
                      </c:pt>
                      <c:pt idx="64">
                        <c:v>2000</c:v>
                      </c:pt>
                      <c:pt idx="65">
                        <c:v>2000</c:v>
                      </c:pt>
                      <c:pt idx="66">
                        <c:v>2000</c:v>
                      </c:pt>
                      <c:pt idx="67">
                        <c:v>2000</c:v>
                      </c:pt>
                      <c:pt idx="68">
                        <c:v>2000</c:v>
                      </c:pt>
                      <c:pt idx="69">
                        <c:v>2000</c:v>
                      </c:pt>
                      <c:pt idx="70">
                        <c:v>2000</c:v>
                      </c:pt>
                      <c:pt idx="71">
                        <c:v>2000</c:v>
                      </c:pt>
                      <c:pt idx="72">
                        <c:v>2000</c:v>
                      </c:pt>
                      <c:pt idx="73">
                        <c:v>2000</c:v>
                      </c:pt>
                      <c:pt idx="74">
                        <c:v>2000</c:v>
                      </c:pt>
                      <c:pt idx="75">
                        <c:v>2000</c:v>
                      </c:pt>
                      <c:pt idx="76">
                        <c:v>2000</c:v>
                      </c:pt>
                      <c:pt idx="77">
                        <c:v>2000</c:v>
                      </c:pt>
                      <c:pt idx="78">
                        <c:v>2000</c:v>
                      </c:pt>
                      <c:pt idx="79">
                        <c:v>2000</c:v>
                      </c:pt>
                      <c:pt idx="80">
                        <c:v>2000</c:v>
                      </c:pt>
                      <c:pt idx="81">
                        <c:v>2000</c:v>
                      </c:pt>
                      <c:pt idx="82">
                        <c:v>2000</c:v>
                      </c:pt>
                      <c:pt idx="83">
                        <c:v>2000</c:v>
                      </c:pt>
                      <c:pt idx="84">
                        <c:v>2000</c:v>
                      </c:pt>
                      <c:pt idx="85">
                        <c:v>2000</c:v>
                      </c:pt>
                      <c:pt idx="86">
                        <c:v>2000</c:v>
                      </c:pt>
                      <c:pt idx="87">
                        <c:v>2000</c:v>
                      </c:pt>
                      <c:pt idx="88">
                        <c:v>2000</c:v>
                      </c:pt>
                      <c:pt idx="89">
                        <c:v>2000</c:v>
                      </c:pt>
                      <c:pt idx="90">
                        <c:v>2000</c:v>
                      </c:pt>
                      <c:pt idx="91">
                        <c:v>2000</c:v>
                      </c:pt>
                      <c:pt idx="92">
                        <c:v>2000</c:v>
                      </c:pt>
                      <c:pt idx="93">
                        <c:v>2000</c:v>
                      </c:pt>
                      <c:pt idx="94">
                        <c:v>2000</c:v>
                      </c:pt>
                      <c:pt idx="95">
                        <c:v>2000</c:v>
                      </c:pt>
                      <c:pt idx="96">
                        <c:v>2000</c:v>
                      </c:pt>
                      <c:pt idx="97">
                        <c:v>2000</c:v>
                      </c:pt>
                      <c:pt idx="98">
                        <c:v>2000</c:v>
                      </c:pt>
                      <c:pt idx="99">
                        <c:v>2000</c:v>
                      </c:pt>
                      <c:pt idx="100">
                        <c:v>2000</c:v>
                      </c:pt>
                      <c:pt idx="101">
                        <c:v>2000</c:v>
                      </c:pt>
                      <c:pt idx="102">
                        <c:v>2000</c:v>
                      </c:pt>
                      <c:pt idx="103">
                        <c:v>2000</c:v>
                      </c:pt>
                      <c:pt idx="104">
                        <c:v>2000</c:v>
                      </c:pt>
                      <c:pt idx="105">
                        <c:v>2000</c:v>
                      </c:pt>
                      <c:pt idx="106">
                        <c:v>2000</c:v>
                      </c:pt>
                      <c:pt idx="107">
                        <c:v>2000</c:v>
                      </c:pt>
                      <c:pt idx="108">
                        <c:v>2000</c:v>
                      </c:pt>
                      <c:pt idx="109">
                        <c:v>2000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2000</c:v>
                      </c:pt>
                      <c:pt idx="125">
                        <c:v>2000</c:v>
                      </c:pt>
                      <c:pt idx="126">
                        <c:v>2000</c:v>
                      </c:pt>
                      <c:pt idx="127">
                        <c:v>2000</c:v>
                      </c:pt>
                      <c:pt idx="128">
                        <c:v>2000</c:v>
                      </c:pt>
                      <c:pt idx="129">
                        <c:v>2000</c:v>
                      </c:pt>
                      <c:pt idx="130">
                        <c:v>2000</c:v>
                      </c:pt>
                      <c:pt idx="131">
                        <c:v>2000</c:v>
                      </c:pt>
                      <c:pt idx="132">
                        <c:v>2000</c:v>
                      </c:pt>
                      <c:pt idx="133">
                        <c:v>2000</c:v>
                      </c:pt>
                      <c:pt idx="134">
                        <c:v>2000</c:v>
                      </c:pt>
                      <c:pt idx="135">
                        <c:v>2000</c:v>
                      </c:pt>
                      <c:pt idx="136">
                        <c:v>2000</c:v>
                      </c:pt>
                      <c:pt idx="137">
                        <c:v>2000</c:v>
                      </c:pt>
                      <c:pt idx="138">
                        <c:v>2000</c:v>
                      </c:pt>
                      <c:pt idx="139">
                        <c:v>2000</c:v>
                      </c:pt>
                      <c:pt idx="140">
                        <c:v>2000</c:v>
                      </c:pt>
                      <c:pt idx="141">
                        <c:v>2000</c:v>
                      </c:pt>
                      <c:pt idx="142">
                        <c:v>2000</c:v>
                      </c:pt>
                      <c:pt idx="143">
                        <c:v>2000</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2000</c:v>
                      </c:pt>
                      <c:pt idx="169">
                        <c:v>2000</c:v>
                      </c:pt>
                      <c:pt idx="170">
                        <c:v>2000</c:v>
                      </c:pt>
                      <c:pt idx="171">
                        <c:v>2000</c:v>
                      </c:pt>
                      <c:pt idx="172">
                        <c:v>2000</c:v>
                      </c:pt>
                      <c:pt idx="173">
                        <c:v>2000</c:v>
                      </c:pt>
                      <c:pt idx="174">
                        <c:v>2000</c:v>
                      </c:pt>
                      <c:pt idx="175">
                        <c:v>2000</c:v>
                      </c:pt>
                      <c:pt idx="176">
                        <c:v>2000</c:v>
                      </c:pt>
                      <c:pt idx="177">
                        <c:v>2000</c:v>
                      </c:pt>
                      <c:pt idx="178">
                        <c:v>2000</c:v>
                      </c:pt>
                      <c:pt idx="179">
                        <c:v>2000</c:v>
                      </c:pt>
                      <c:pt idx="180">
                        <c:v>2000</c:v>
                      </c:pt>
                      <c:pt idx="181">
                        <c:v>2000</c:v>
                      </c:pt>
                      <c:pt idx="182">
                        <c:v>2000</c:v>
                      </c:pt>
                      <c:pt idx="183">
                        <c:v>2000</c:v>
                      </c:pt>
                      <c:pt idx="184">
                        <c:v>2000</c:v>
                      </c:pt>
                      <c:pt idx="185">
                        <c:v>2000</c:v>
                      </c:pt>
                      <c:pt idx="186">
                        <c:v>2000</c:v>
                      </c:pt>
                      <c:pt idx="187">
                        <c:v>2000</c:v>
                      </c:pt>
                      <c:pt idx="188">
                        <c:v>2000</c:v>
                      </c:pt>
                      <c:pt idx="189">
                        <c:v>2000</c:v>
                      </c:pt>
                      <c:pt idx="190">
                        <c:v>2000</c:v>
                      </c:pt>
                      <c:pt idx="191">
                        <c:v>2000</c:v>
                      </c:pt>
                      <c:pt idx="192">
                        <c:v>2000</c:v>
                      </c:pt>
                      <c:pt idx="193">
                        <c:v>2000</c:v>
                      </c:pt>
                      <c:pt idx="194">
                        <c:v>2000</c:v>
                      </c:pt>
                      <c:pt idx="195">
                        <c:v>2000</c:v>
                      </c:pt>
                      <c:pt idx="196">
                        <c:v>2000</c:v>
                      </c:pt>
                      <c:pt idx="197">
                        <c:v>2000</c:v>
                      </c:pt>
                      <c:pt idx="198">
                        <c:v>2000</c:v>
                      </c:pt>
                      <c:pt idx="199">
                        <c:v>2000</c:v>
                      </c:pt>
                      <c:pt idx="200">
                        <c:v>2000</c:v>
                      </c:pt>
                      <c:pt idx="201">
                        <c:v>2000</c:v>
                      </c:pt>
                      <c:pt idx="202">
                        <c:v>2000</c:v>
                      </c:pt>
                      <c:pt idx="203">
                        <c:v>2000</c:v>
                      </c:pt>
                      <c:pt idx="204">
                        <c:v>2000</c:v>
                      </c:pt>
                      <c:pt idx="205">
                        <c:v>2000</c:v>
                      </c:pt>
                      <c:pt idx="206">
                        <c:v>2000</c:v>
                      </c:pt>
                      <c:pt idx="207">
                        <c:v>2000</c:v>
                      </c:pt>
                      <c:pt idx="208">
                        <c:v>2000</c:v>
                      </c:pt>
                      <c:pt idx="209">
                        <c:v>2000</c:v>
                      </c:pt>
                      <c:pt idx="210">
                        <c:v>2000</c:v>
                      </c:pt>
                      <c:pt idx="211">
                        <c:v>2000</c:v>
                      </c:pt>
                      <c:pt idx="212">
                        <c:v>2000</c:v>
                      </c:pt>
                      <c:pt idx="213">
                        <c:v>2000</c:v>
                      </c:pt>
                      <c:pt idx="214">
                        <c:v>2000</c:v>
                      </c:pt>
                      <c:pt idx="215">
                        <c:v>2000</c:v>
                      </c:pt>
                      <c:pt idx="216">
                        <c:v>2000</c:v>
                      </c:pt>
                      <c:pt idx="217">
                        <c:v>2000</c:v>
                      </c:pt>
                      <c:pt idx="218">
                        <c:v>2000</c:v>
                      </c:pt>
                      <c:pt idx="219">
                        <c:v>2000</c:v>
                      </c:pt>
                      <c:pt idx="220">
                        <c:v>2000</c:v>
                      </c:pt>
                      <c:pt idx="221">
                        <c:v>2000</c:v>
                      </c:pt>
                      <c:pt idx="222">
                        <c:v>2000</c:v>
                      </c:pt>
                      <c:pt idx="223">
                        <c:v>2000</c:v>
                      </c:pt>
                      <c:pt idx="224">
                        <c:v>2000</c:v>
                      </c:pt>
                      <c:pt idx="225">
                        <c:v>2000</c:v>
                      </c:pt>
                      <c:pt idx="226">
                        <c:v>2000</c:v>
                      </c:pt>
                      <c:pt idx="227">
                        <c:v>2000</c:v>
                      </c:pt>
                      <c:pt idx="228">
                        <c:v>2000</c:v>
                      </c:pt>
                      <c:pt idx="229">
                        <c:v>2000</c:v>
                      </c:pt>
                      <c:pt idx="230">
                        <c:v>2000</c:v>
                      </c:pt>
                      <c:pt idx="231">
                        <c:v>2000</c:v>
                      </c:pt>
                      <c:pt idx="232">
                        <c:v>2000</c:v>
                      </c:pt>
                      <c:pt idx="233">
                        <c:v>2000</c:v>
                      </c:pt>
                      <c:pt idx="234">
                        <c:v>2000</c:v>
                      </c:pt>
                      <c:pt idx="235">
                        <c:v>2000</c:v>
                      </c:pt>
                      <c:pt idx="236">
                        <c:v>2000</c:v>
                      </c:pt>
                      <c:pt idx="237">
                        <c:v>2000</c:v>
                      </c:pt>
                      <c:pt idx="238">
                        <c:v>2000</c:v>
                      </c:pt>
                      <c:pt idx="239">
                        <c:v>2000</c:v>
                      </c:pt>
                      <c:pt idx="240">
                        <c:v>2000</c:v>
                      </c:pt>
                      <c:pt idx="241">
                        <c:v>2000</c:v>
                      </c:pt>
                      <c:pt idx="242">
                        <c:v>2000</c:v>
                      </c:pt>
                      <c:pt idx="243">
                        <c:v>2000</c:v>
                      </c:pt>
                      <c:pt idx="244">
                        <c:v>2000</c:v>
                      </c:pt>
                      <c:pt idx="245">
                        <c:v>2000</c:v>
                      </c:pt>
                      <c:pt idx="246">
                        <c:v>2000</c:v>
                      </c:pt>
                      <c:pt idx="247">
                        <c:v>2000</c:v>
                      </c:pt>
                      <c:pt idx="248">
                        <c:v>2000</c:v>
                      </c:pt>
                      <c:pt idx="249">
                        <c:v>2000</c:v>
                      </c:pt>
                      <c:pt idx="250">
                        <c:v>2000</c:v>
                      </c:pt>
                      <c:pt idx="251">
                        <c:v>2000</c:v>
                      </c:pt>
                      <c:pt idx="252">
                        <c:v>2000</c:v>
                      </c:pt>
                      <c:pt idx="253">
                        <c:v>2000</c:v>
                      </c:pt>
                      <c:pt idx="254">
                        <c:v>2000</c:v>
                      </c:pt>
                      <c:pt idx="255">
                        <c:v>2000</c:v>
                      </c:pt>
                      <c:pt idx="256">
                        <c:v>2000</c:v>
                      </c:pt>
                      <c:pt idx="257">
                        <c:v>2000</c:v>
                      </c:pt>
                      <c:pt idx="258">
                        <c:v>2000</c:v>
                      </c:pt>
                      <c:pt idx="259">
                        <c:v>2000</c:v>
                      </c:pt>
                      <c:pt idx="260">
                        <c:v>2000</c:v>
                      </c:pt>
                      <c:pt idx="261">
                        <c:v>2000</c:v>
                      </c:pt>
                      <c:pt idx="262">
                        <c:v>2000</c:v>
                      </c:pt>
                      <c:pt idx="263">
                        <c:v>2000</c:v>
                      </c:pt>
                      <c:pt idx="264">
                        <c:v>2000</c:v>
                      </c:pt>
                      <c:pt idx="265">
                        <c:v>2000</c:v>
                      </c:pt>
                      <c:pt idx="266">
                        <c:v>2000</c:v>
                      </c:pt>
                      <c:pt idx="267">
                        <c:v>2000</c:v>
                      </c:pt>
                      <c:pt idx="268">
                        <c:v>2000</c:v>
                      </c:pt>
                      <c:pt idx="269">
                        <c:v>2000</c:v>
                      </c:pt>
                      <c:pt idx="270">
                        <c:v>2000</c:v>
                      </c:pt>
                      <c:pt idx="271">
                        <c:v>2000</c:v>
                      </c:pt>
                      <c:pt idx="272">
                        <c:v>2000</c:v>
                      </c:pt>
                      <c:pt idx="273">
                        <c:v>2000</c:v>
                      </c:pt>
                      <c:pt idx="274">
                        <c:v>2000</c:v>
                      </c:pt>
                      <c:pt idx="275">
                        <c:v>2000</c:v>
                      </c:pt>
                      <c:pt idx="276">
                        <c:v>2000</c:v>
                      </c:pt>
                      <c:pt idx="277">
                        <c:v>2000</c:v>
                      </c:pt>
                      <c:pt idx="278">
                        <c:v>2000</c:v>
                      </c:pt>
                      <c:pt idx="279">
                        <c:v>2000</c:v>
                      </c:pt>
                      <c:pt idx="280">
                        <c:v>2000</c:v>
                      </c:pt>
                      <c:pt idx="281">
                        <c:v>2000</c:v>
                      </c:pt>
                      <c:pt idx="282">
                        <c:v>2000</c:v>
                      </c:pt>
                      <c:pt idx="283">
                        <c:v>2000</c:v>
                      </c:pt>
                      <c:pt idx="284">
                        <c:v>2000</c:v>
                      </c:pt>
                      <c:pt idx="285">
                        <c:v>2000</c:v>
                      </c:pt>
                      <c:pt idx="286">
                        <c:v>2000</c:v>
                      </c:pt>
                      <c:pt idx="287">
                        <c:v>2000</c:v>
                      </c:pt>
                      <c:pt idx="288">
                        <c:v>2000</c:v>
                      </c:pt>
                      <c:pt idx="289">
                        <c:v>2000</c:v>
                      </c:pt>
                      <c:pt idx="290">
                        <c:v>2000</c:v>
                      </c:pt>
                      <c:pt idx="291">
                        <c:v>2000</c:v>
                      </c:pt>
                      <c:pt idx="292">
                        <c:v>2000</c:v>
                      </c:pt>
                      <c:pt idx="293">
                        <c:v>2000</c:v>
                      </c:pt>
                      <c:pt idx="294">
                        <c:v>2000</c:v>
                      </c:pt>
                      <c:pt idx="295">
                        <c:v>2000</c:v>
                      </c:pt>
                      <c:pt idx="296">
                        <c:v>2000</c:v>
                      </c:pt>
                      <c:pt idx="297">
                        <c:v>2000</c:v>
                      </c:pt>
                      <c:pt idx="298">
                        <c:v>2000</c:v>
                      </c:pt>
                      <c:pt idx="299">
                        <c:v>2000</c:v>
                      </c:pt>
                      <c:pt idx="300">
                        <c:v>2000</c:v>
                      </c:pt>
                      <c:pt idx="301">
                        <c:v>2000</c:v>
                      </c:pt>
                      <c:pt idx="302">
                        <c:v>2000</c:v>
                      </c:pt>
                      <c:pt idx="303">
                        <c:v>2000</c:v>
                      </c:pt>
                      <c:pt idx="304">
                        <c:v>2000</c:v>
                      </c:pt>
                      <c:pt idx="305">
                        <c:v>2000</c:v>
                      </c:pt>
                      <c:pt idx="306">
                        <c:v>2000</c:v>
                      </c:pt>
                      <c:pt idx="307">
                        <c:v>2000</c:v>
                      </c:pt>
                      <c:pt idx="308">
                        <c:v>2000</c:v>
                      </c:pt>
                      <c:pt idx="309">
                        <c:v>2000</c:v>
                      </c:pt>
                      <c:pt idx="310">
                        <c:v>2000</c:v>
                      </c:pt>
                      <c:pt idx="311">
                        <c:v>2000</c:v>
                      </c:pt>
                      <c:pt idx="312">
                        <c:v>2000</c:v>
                      </c:pt>
                      <c:pt idx="313">
                        <c:v>2000</c:v>
                      </c:pt>
                      <c:pt idx="314">
                        <c:v>2000</c:v>
                      </c:pt>
                      <c:pt idx="315">
                        <c:v>2000</c:v>
                      </c:pt>
                      <c:pt idx="316">
                        <c:v>2000</c:v>
                      </c:pt>
                      <c:pt idx="317">
                        <c:v>2000</c:v>
                      </c:pt>
                      <c:pt idx="318">
                        <c:v>2000</c:v>
                      </c:pt>
                      <c:pt idx="319">
                        <c:v>2000</c:v>
                      </c:pt>
                      <c:pt idx="320">
                        <c:v>2000</c:v>
                      </c:pt>
                      <c:pt idx="321">
                        <c:v>2000</c:v>
                      </c:pt>
                      <c:pt idx="322">
                        <c:v>2000</c:v>
                      </c:pt>
                      <c:pt idx="323">
                        <c:v>2000</c:v>
                      </c:pt>
                      <c:pt idx="324">
                        <c:v>2000</c:v>
                      </c:pt>
                      <c:pt idx="325">
                        <c:v>2000</c:v>
                      </c:pt>
                      <c:pt idx="326">
                        <c:v>2000</c:v>
                      </c:pt>
                      <c:pt idx="327">
                        <c:v>2000</c:v>
                      </c:pt>
                      <c:pt idx="328">
                        <c:v>2000</c:v>
                      </c:pt>
                      <c:pt idx="329">
                        <c:v>2000</c:v>
                      </c:pt>
                      <c:pt idx="330">
                        <c:v>2000</c:v>
                      </c:pt>
                      <c:pt idx="331">
                        <c:v>2000</c:v>
                      </c:pt>
                      <c:pt idx="332">
                        <c:v>2000</c:v>
                      </c:pt>
                      <c:pt idx="333">
                        <c:v>2000</c:v>
                      </c:pt>
                      <c:pt idx="334">
                        <c:v>2000</c:v>
                      </c:pt>
                      <c:pt idx="335">
                        <c:v>2000</c:v>
                      </c:pt>
                      <c:pt idx="336">
                        <c:v>2000</c:v>
                      </c:pt>
                      <c:pt idx="337">
                        <c:v>2000</c:v>
                      </c:pt>
                      <c:pt idx="338">
                        <c:v>2000</c:v>
                      </c:pt>
                      <c:pt idx="339">
                        <c:v>2000</c:v>
                      </c:pt>
                      <c:pt idx="340">
                        <c:v>2000</c:v>
                      </c:pt>
                      <c:pt idx="341">
                        <c:v>2000</c:v>
                      </c:pt>
                      <c:pt idx="342">
                        <c:v>2000</c:v>
                      </c:pt>
                      <c:pt idx="343">
                        <c:v>2000</c:v>
                      </c:pt>
                      <c:pt idx="344">
                        <c:v>2000</c:v>
                      </c:pt>
                      <c:pt idx="345">
                        <c:v>2000</c:v>
                      </c:pt>
                      <c:pt idx="346">
                        <c:v>2000</c:v>
                      </c:pt>
                      <c:pt idx="347">
                        <c:v>2000</c:v>
                      </c:pt>
                      <c:pt idx="348">
                        <c:v>2000</c:v>
                      </c:pt>
                      <c:pt idx="349">
                        <c:v>2000</c:v>
                      </c:pt>
                      <c:pt idx="350">
                        <c:v>2000</c:v>
                      </c:pt>
                      <c:pt idx="351">
                        <c:v>2000</c:v>
                      </c:pt>
                      <c:pt idx="352">
                        <c:v>2000</c:v>
                      </c:pt>
                      <c:pt idx="353">
                        <c:v>2000</c:v>
                      </c:pt>
                      <c:pt idx="354">
                        <c:v>2000</c:v>
                      </c:pt>
                      <c:pt idx="355">
                        <c:v>2000</c:v>
                      </c:pt>
                      <c:pt idx="356">
                        <c:v>2000</c:v>
                      </c:pt>
                      <c:pt idx="357">
                        <c:v>2000</c:v>
                      </c:pt>
                      <c:pt idx="358">
                        <c:v>2000</c:v>
                      </c:pt>
                      <c:pt idx="359">
                        <c:v>2000</c:v>
                      </c:pt>
                      <c:pt idx="360">
                        <c:v>2000</c:v>
                      </c:pt>
                      <c:pt idx="361">
                        <c:v>2000</c:v>
                      </c:pt>
                      <c:pt idx="362">
                        <c:v>2000</c:v>
                      </c:pt>
                      <c:pt idx="363">
                        <c:v>2000</c:v>
                      </c:pt>
                      <c:pt idx="364">
                        <c:v>2000</c:v>
                      </c:pt>
                      <c:pt idx="365">
                        <c:v>2000</c:v>
                      </c:pt>
                      <c:pt idx="366">
                        <c:v>2000</c:v>
                      </c:pt>
                      <c:pt idx="367">
                        <c:v>2000</c:v>
                      </c:pt>
                      <c:pt idx="368">
                        <c:v>2000</c:v>
                      </c:pt>
                      <c:pt idx="369">
                        <c:v>2000</c:v>
                      </c:pt>
                      <c:pt idx="370">
                        <c:v>2000</c:v>
                      </c:pt>
                      <c:pt idx="371">
                        <c:v>2000</c:v>
                      </c:pt>
                      <c:pt idx="372">
                        <c:v>2000</c:v>
                      </c:pt>
                      <c:pt idx="373">
                        <c:v>2000</c:v>
                      </c:pt>
                      <c:pt idx="374">
                        <c:v>2000</c:v>
                      </c:pt>
                      <c:pt idx="375">
                        <c:v>2000</c:v>
                      </c:pt>
                      <c:pt idx="376">
                        <c:v>2000</c:v>
                      </c:pt>
                      <c:pt idx="377">
                        <c:v>2000</c:v>
                      </c:pt>
                      <c:pt idx="378">
                        <c:v>2000</c:v>
                      </c:pt>
                      <c:pt idx="379">
                        <c:v>2000</c:v>
                      </c:pt>
                      <c:pt idx="380">
                        <c:v>2000</c:v>
                      </c:pt>
                      <c:pt idx="381">
                        <c:v>2000</c:v>
                      </c:pt>
                      <c:pt idx="382">
                        <c:v>2000</c:v>
                      </c:pt>
                      <c:pt idx="383">
                        <c:v>2000</c:v>
                      </c:pt>
                      <c:pt idx="384">
                        <c:v>2000</c:v>
                      </c:pt>
                      <c:pt idx="385">
                        <c:v>2000</c:v>
                      </c:pt>
                      <c:pt idx="386">
                        <c:v>2000</c:v>
                      </c:pt>
                      <c:pt idx="387">
                        <c:v>2000</c:v>
                      </c:pt>
                      <c:pt idx="388">
                        <c:v>2000</c:v>
                      </c:pt>
                      <c:pt idx="389">
                        <c:v>2000</c:v>
                      </c:pt>
                      <c:pt idx="390">
                        <c:v>2000</c:v>
                      </c:pt>
                      <c:pt idx="391">
                        <c:v>2000</c:v>
                      </c:pt>
                      <c:pt idx="392">
                        <c:v>2000</c:v>
                      </c:pt>
                      <c:pt idx="393">
                        <c:v>2000</c:v>
                      </c:pt>
                      <c:pt idx="394">
                        <c:v>2000</c:v>
                      </c:pt>
                      <c:pt idx="395">
                        <c:v>2000</c:v>
                      </c:pt>
                      <c:pt idx="396">
                        <c:v>2000</c:v>
                      </c:pt>
                      <c:pt idx="397">
                        <c:v>2000</c:v>
                      </c:pt>
                      <c:pt idx="398">
                        <c:v>2000</c:v>
                      </c:pt>
                      <c:pt idx="399">
                        <c:v>2000</c:v>
                      </c:pt>
                      <c:pt idx="400">
                        <c:v>2000</c:v>
                      </c:pt>
                      <c:pt idx="401">
                        <c:v>2000</c:v>
                      </c:pt>
                      <c:pt idx="402">
                        <c:v>2000</c:v>
                      </c:pt>
                      <c:pt idx="403">
                        <c:v>2000</c:v>
                      </c:pt>
                      <c:pt idx="404">
                        <c:v>2000</c:v>
                      </c:pt>
                      <c:pt idx="405">
                        <c:v>2000</c:v>
                      </c:pt>
                      <c:pt idx="406">
                        <c:v>2000</c:v>
                      </c:pt>
                      <c:pt idx="407">
                        <c:v>2000</c:v>
                      </c:pt>
                      <c:pt idx="408">
                        <c:v>2000</c:v>
                      </c:pt>
                      <c:pt idx="409">
                        <c:v>2000</c:v>
                      </c:pt>
                      <c:pt idx="410">
                        <c:v>2000</c:v>
                      </c:pt>
                      <c:pt idx="411">
                        <c:v>2000</c:v>
                      </c:pt>
                      <c:pt idx="412">
                        <c:v>2000</c:v>
                      </c:pt>
                      <c:pt idx="413">
                        <c:v>2000</c:v>
                      </c:pt>
                      <c:pt idx="414">
                        <c:v>2000</c:v>
                      </c:pt>
                      <c:pt idx="415">
                        <c:v>2000</c:v>
                      </c:pt>
                      <c:pt idx="416">
                        <c:v>2000</c:v>
                      </c:pt>
                      <c:pt idx="417">
                        <c:v>2000</c:v>
                      </c:pt>
                      <c:pt idx="418">
                        <c:v>2000</c:v>
                      </c:pt>
                      <c:pt idx="419">
                        <c:v>2000</c:v>
                      </c:pt>
                      <c:pt idx="420">
                        <c:v>2000</c:v>
                      </c:pt>
                      <c:pt idx="421">
                        <c:v>2000</c:v>
                      </c:pt>
                      <c:pt idx="422">
                        <c:v>2000</c:v>
                      </c:pt>
                      <c:pt idx="423">
                        <c:v>2000</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2000</c:v>
                      </c:pt>
                      <c:pt idx="437">
                        <c:v>2000</c:v>
                      </c:pt>
                      <c:pt idx="438">
                        <c:v>2000</c:v>
                      </c:pt>
                      <c:pt idx="439">
                        <c:v>2000</c:v>
                      </c:pt>
                      <c:pt idx="440">
                        <c:v>2000</c:v>
                      </c:pt>
                      <c:pt idx="441">
                        <c:v>2000</c:v>
                      </c:pt>
                      <c:pt idx="442">
                        <c:v>2000</c:v>
                      </c:pt>
                      <c:pt idx="443">
                        <c:v>2000</c:v>
                      </c:pt>
                      <c:pt idx="444">
                        <c:v>2000</c:v>
                      </c:pt>
                      <c:pt idx="445">
                        <c:v>2000</c:v>
                      </c:pt>
                      <c:pt idx="446">
                        <c:v>2000</c:v>
                      </c:pt>
                      <c:pt idx="447">
                        <c:v>2000</c:v>
                      </c:pt>
                      <c:pt idx="448">
                        <c:v>2000</c:v>
                      </c:pt>
                      <c:pt idx="449">
                        <c:v>2000</c:v>
                      </c:pt>
                      <c:pt idx="450">
                        <c:v>2000</c:v>
                      </c:pt>
                      <c:pt idx="451">
                        <c:v>2000</c:v>
                      </c:pt>
                      <c:pt idx="452">
                        <c:v>2000</c:v>
                      </c:pt>
                      <c:pt idx="453">
                        <c:v>2000</c:v>
                      </c:pt>
                      <c:pt idx="454">
                        <c:v>2000</c:v>
                      </c:pt>
                      <c:pt idx="455">
                        <c:v>2000</c:v>
                      </c:pt>
                      <c:pt idx="456">
                        <c:v>2000</c:v>
                      </c:pt>
                      <c:pt idx="457">
                        <c:v>2000</c:v>
                      </c:pt>
                      <c:pt idx="458">
                        <c:v>2000</c:v>
                      </c:pt>
                      <c:pt idx="459">
                        <c:v>2000</c:v>
                      </c:pt>
                      <c:pt idx="460">
                        <c:v>2000</c:v>
                      </c:pt>
                      <c:pt idx="461">
                        <c:v>2000</c:v>
                      </c:pt>
                      <c:pt idx="462">
                        <c:v>2000</c:v>
                      </c:pt>
                      <c:pt idx="463">
                        <c:v>2000</c:v>
                      </c:pt>
                      <c:pt idx="464">
                        <c:v>2000</c:v>
                      </c:pt>
                      <c:pt idx="465">
                        <c:v>2000</c:v>
                      </c:pt>
                      <c:pt idx="466">
                        <c:v>2000</c:v>
                      </c:pt>
                      <c:pt idx="467">
                        <c:v>2000</c:v>
                      </c:pt>
                      <c:pt idx="468">
                        <c:v>2000</c:v>
                      </c:pt>
                      <c:pt idx="469">
                        <c:v>2000</c:v>
                      </c:pt>
                      <c:pt idx="470">
                        <c:v>2000</c:v>
                      </c:pt>
                      <c:pt idx="471">
                        <c:v>2000</c:v>
                      </c:pt>
                      <c:pt idx="472">
                        <c:v>2000</c:v>
                      </c:pt>
                      <c:pt idx="473">
                        <c:v>2000</c:v>
                      </c:pt>
                      <c:pt idx="474">
                        <c:v>2000</c:v>
                      </c:pt>
                      <c:pt idx="475">
                        <c:v>2000</c:v>
                      </c:pt>
                      <c:pt idx="476">
                        <c:v>2000</c:v>
                      </c:pt>
                      <c:pt idx="477">
                        <c:v>2000</c:v>
                      </c:pt>
                      <c:pt idx="478">
                        <c:v>2000</c:v>
                      </c:pt>
                      <c:pt idx="479">
                        <c:v>2000</c:v>
                      </c:pt>
                      <c:pt idx="480">
                        <c:v>2000</c:v>
                      </c:pt>
                      <c:pt idx="481">
                        <c:v>2000</c:v>
                      </c:pt>
                      <c:pt idx="482">
                        <c:v>2000</c:v>
                      </c:pt>
                      <c:pt idx="483">
                        <c:v>2000</c:v>
                      </c:pt>
                      <c:pt idx="484">
                        <c:v>2000</c:v>
                      </c:pt>
                      <c:pt idx="485">
                        <c:v>2000</c:v>
                      </c:pt>
                      <c:pt idx="486">
                        <c:v>2000</c:v>
                      </c:pt>
                      <c:pt idx="487">
                        <c:v>2000</c:v>
                      </c:pt>
                      <c:pt idx="488">
                        <c:v>2000</c:v>
                      </c:pt>
                      <c:pt idx="489">
                        <c:v>2000</c:v>
                      </c:pt>
                      <c:pt idx="490">
                        <c:v>2000</c:v>
                      </c:pt>
                      <c:pt idx="491">
                        <c:v>2000</c:v>
                      </c:pt>
                      <c:pt idx="492">
                        <c:v>2000</c:v>
                      </c:pt>
                      <c:pt idx="493">
                        <c:v>2000</c:v>
                      </c:pt>
                      <c:pt idx="494">
                        <c:v>2000</c:v>
                      </c:pt>
                      <c:pt idx="495">
                        <c:v>2000</c:v>
                      </c:pt>
                      <c:pt idx="496">
                        <c:v>2000</c:v>
                      </c:pt>
                      <c:pt idx="497">
                        <c:v>2000</c:v>
                      </c:pt>
                      <c:pt idx="498">
                        <c:v>2000</c:v>
                      </c:pt>
                      <c:pt idx="499">
                        <c:v>2000</c:v>
                      </c:pt>
                      <c:pt idx="500">
                        <c:v>2000</c:v>
                      </c:pt>
                      <c:pt idx="501">
                        <c:v>2000</c:v>
                      </c:pt>
                      <c:pt idx="502">
                        <c:v>2000</c:v>
                      </c:pt>
                      <c:pt idx="503">
                        <c:v>2000</c:v>
                      </c:pt>
                      <c:pt idx="504">
                        <c:v>2000</c:v>
                      </c:pt>
                      <c:pt idx="505">
                        <c:v>2000</c:v>
                      </c:pt>
                      <c:pt idx="506">
                        <c:v>2000</c:v>
                      </c:pt>
                      <c:pt idx="507">
                        <c:v>2000</c:v>
                      </c:pt>
                      <c:pt idx="508">
                        <c:v>2000</c:v>
                      </c:pt>
                      <c:pt idx="509">
                        <c:v>2000</c:v>
                      </c:pt>
                      <c:pt idx="510">
                        <c:v>2000</c:v>
                      </c:pt>
                      <c:pt idx="511">
                        <c:v>2000</c:v>
                      </c:pt>
                      <c:pt idx="512">
                        <c:v>2000</c:v>
                      </c:pt>
                      <c:pt idx="513">
                        <c:v>2000</c:v>
                      </c:pt>
                      <c:pt idx="514">
                        <c:v>2000</c:v>
                      </c:pt>
                      <c:pt idx="515">
                        <c:v>2000</c:v>
                      </c:pt>
                      <c:pt idx="516">
                        <c:v>2000</c:v>
                      </c:pt>
                      <c:pt idx="517">
                        <c:v>2000</c:v>
                      </c:pt>
                      <c:pt idx="518">
                        <c:v>2000</c:v>
                      </c:pt>
                      <c:pt idx="519">
                        <c:v>2000</c:v>
                      </c:pt>
                      <c:pt idx="520">
                        <c:v>2000</c:v>
                      </c:pt>
                      <c:pt idx="521">
                        <c:v>2000</c:v>
                      </c:pt>
                      <c:pt idx="522">
                        <c:v>2000</c:v>
                      </c:pt>
                      <c:pt idx="523">
                        <c:v>2000</c:v>
                      </c:pt>
                      <c:pt idx="524">
                        <c:v>2000</c:v>
                      </c:pt>
                      <c:pt idx="525">
                        <c:v>2000</c:v>
                      </c:pt>
                      <c:pt idx="526">
                        <c:v>2000</c:v>
                      </c:pt>
                      <c:pt idx="527">
                        <c:v>2000</c:v>
                      </c:pt>
                      <c:pt idx="528">
                        <c:v>2000</c:v>
                      </c:pt>
                      <c:pt idx="529">
                        <c:v>2000</c:v>
                      </c:pt>
                      <c:pt idx="530">
                        <c:v>2000</c:v>
                      </c:pt>
                      <c:pt idx="531">
                        <c:v>2000</c:v>
                      </c:pt>
                      <c:pt idx="532">
                        <c:v>2000</c:v>
                      </c:pt>
                      <c:pt idx="533">
                        <c:v>2000</c:v>
                      </c:pt>
                      <c:pt idx="534">
                        <c:v>2000</c:v>
                      </c:pt>
                      <c:pt idx="535">
                        <c:v>2000</c:v>
                      </c:pt>
                      <c:pt idx="536">
                        <c:v>2000</c:v>
                      </c:pt>
                      <c:pt idx="537">
                        <c:v>2000</c:v>
                      </c:pt>
                      <c:pt idx="538">
                        <c:v>2000</c:v>
                      </c:pt>
                      <c:pt idx="539">
                        <c:v>2000</c:v>
                      </c:pt>
                      <c:pt idx="540">
                        <c:v>2000</c:v>
                      </c:pt>
                      <c:pt idx="541">
                        <c:v>2000</c:v>
                      </c:pt>
                      <c:pt idx="542">
                        <c:v>2000</c:v>
                      </c:pt>
                      <c:pt idx="543">
                        <c:v>2000</c:v>
                      </c:pt>
                      <c:pt idx="544">
                        <c:v>2000</c:v>
                      </c:pt>
                      <c:pt idx="545">
                        <c:v>2000</c:v>
                      </c:pt>
                      <c:pt idx="546">
                        <c:v>2000</c:v>
                      </c:pt>
                      <c:pt idx="547">
                        <c:v>2000</c:v>
                      </c:pt>
                      <c:pt idx="548">
                        <c:v>2000</c:v>
                      </c:pt>
                      <c:pt idx="549">
                        <c:v>2000</c:v>
                      </c:pt>
                      <c:pt idx="550">
                        <c:v>2000</c:v>
                      </c:pt>
                      <c:pt idx="551">
                        <c:v>2000</c:v>
                      </c:pt>
                      <c:pt idx="552">
                        <c:v>2000</c:v>
                      </c:pt>
                      <c:pt idx="553">
                        <c:v>2000</c:v>
                      </c:pt>
                      <c:pt idx="554">
                        <c:v>2000</c:v>
                      </c:pt>
                      <c:pt idx="555">
                        <c:v>2000</c:v>
                      </c:pt>
                      <c:pt idx="556">
                        <c:v>2000</c:v>
                      </c:pt>
                      <c:pt idx="557">
                        <c:v>2000</c:v>
                      </c:pt>
                      <c:pt idx="558">
                        <c:v>2000</c:v>
                      </c:pt>
                      <c:pt idx="559">
                        <c:v>2000</c:v>
                      </c:pt>
                      <c:pt idx="560">
                        <c:v>2000</c:v>
                      </c:pt>
                      <c:pt idx="561">
                        <c:v>2000</c:v>
                      </c:pt>
                      <c:pt idx="562">
                        <c:v>2000</c:v>
                      </c:pt>
                      <c:pt idx="563">
                        <c:v>2000</c:v>
                      </c:pt>
                      <c:pt idx="564">
                        <c:v>2000</c:v>
                      </c:pt>
                      <c:pt idx="565">
                        <c:v>2000</c:v>
                      </c:pt>
                      <c:pt idx="566">
                        <c:v>2000</c:v>
                      </c:pt>
                      <c:pt idx="567">
                        <c:v>2000</c:v>
                      </c:pt>
                      <c:pt idx="568">
                        <c:v>2000</c:v>
                      </c:pt>
                      <c:pt idx="569">
                        <c:v>2000</c:v>
                      </c:pt>
                      <c:pt idx="570">
                        <c:v>2000</c:v>
                      </c:pt>
                      <c:pt idx="571">
                        <c:v>2000</c:v>
                      </c:pt>
                      <c:pt idx="572">
                        <c:v>2000</c:v>
                      </c:pt>
                      <c:pt idx="573">
                        <c:v>2000</c:v>
                      </c:pt>
                      <c:pt idx="574">
                        <c:v>2000</c:v>
                      </c:pt>
                      <c:pt idx="575">
                        <c:v>2000</c:v>
                      </c:pt>
                      <c:pt idx="576">
                        <c:v>2000</c:v>
                      </c:pt>
                      <c:pt idx="577">
                        <c:v>2000</c:v>
                      </c:pt>
                      <c:pt idx="578">
                        <c:v>2000</c:v>
                      </c:pt>
                      <c:pt idx="579">
                        <c:v>2000</c:v>
                      </c:pt>
                      <c:pt idx="580">
                        <c:v>2000</c:v>
                      </c:pt>
                      <c:pt idx="581">
                        <c:v>2000</c:v>
                      </c:pt>
                      <c:pt idx="582">
                        <c:v>2000</c:v>
                      </c:pt>
                      <c:pt idx="583">
                        <c:v>2000</c:v>
                      </c:pt>
                      <c:pt idx="584">
                        <c:v>2000</c:v>
                      </c:pt>
                      <c:pt idx="585">
                        <c:v>2000</c:v>
                      </c:pt>
                      <c:pt idx="586">
                        <c:v>2000</c:v>
                      </c:pt>
                      <c:pt idx="587">
                        <c:v>2000</c:v>
                      </c:pt>
                      <c:pt idx="588">
                        <c:v>2000</c:v>
                      </c:pt>
                      <c:pt idx="589">
                        <c:v>2000</c:v>
                      </c:pt>
                      <c:pt idx="590">
                        <c:v>2000</c:v>
                      </c:pt>
                      <c:pt idx="591">
                        <c:v>2000</c:v>
                      </c:pt>
                      <c:pt idx="592">
                        <c:v>2000</c:v>
                      </c:pt>
                      <c:pt idx="593">
                        <c:v>2000</c:v>
                      </c:pt>
                      <c:pt idx="594">
                        <c:v>2000</c:v>
                      </c:pt>
                      <c:pt idx="595">
                        <c:v>2000</c:v>
                      </c:pt>
                      <c:pt idx="596">
                        <c:v>2000</c:v>
                      </c:pt>
                      <c:pt idx="597">
                        <c:v>2000</c:v>
                      </c:pt>
                      <c:pt idx="598">
                        <c:v>2000</c:v>
                      </c:pt>
                      <c:pt idx="599">
                        <c:v>2000</c:v>
                      </c:pt>
                      <c:pt idx="600">
                        <c:v>2000</c:v>
                      </c:pt>
                      <c:pt idx="601">
                        <c:v>2000</c:v>
                      </c:pt>
                      <c:pt idx="602">
                        <c:v>2000</c:v>
                      </c:pt>
                      <c:pt idx="603">
                        <c:v>2000</c:v>
                      </c:pt>
                      <c:pt idx="604">
                        <c:v>2000</c:v>
                      </c:pt>
                      <c:pt idx="605">
                        <c:v>2000</c:v>
                      </c:pt>
                      <c:pt idx="606">
                        <c:v>2000</c:v>
                      </c:pt>
                      <c:pt idx="607">
                        <c:v>2000</c:v>
                      </c:pt>
                      <c:pt idx="608">
                        <c:v>2000</c:v>
                      </c:pt>
                      <c:pt idx="609">
                        <c:v>2000</c:v>
                      </c:pt>
                      <c:pt idx="610">
                        <c:v>2000</c:v>
                      </c:pt>
                      <c:pt idx="611">
                        <c:v>2000</c:v>
                      </c:pt>
                      <c:pt idx="612">
                        <c:v>2000</c:v>
                      </c:pt>
                      <c:pt idx="613">
                        <c:v>2000</c:v>
                      </c:pt>
                      <c:pt idx="614">
                        <c:v>2000</c:v>
                      </c:pt>
                      <c:pt idx="615">
                        <c:v>2000</c:v>
                      </c:pt>
                      <c:pt idx="616">
                        <c:v>2000</c:v>
                      </c:pt>
                      <c:pt idx="617">
                        <c:v>2000</c:v>
                      </c:pt>
                      <c:pt idx="618">
                        <c:v>2000</c:v>
                      </c:pt>
                      <c:pt idx="619">
                        <c:v>2000</c:v>
                      </c:pt>
                      <c:pt idx="620">
                        <c:v>2000</c:v>
                      </c:pt>
                      <c:pt idx="621">
                        <c:v>2000</c:v>
                      </c:pt>
                      <c:pt idx="622">
                        <c:v>2000</c:v>
                      </c:pt>
                      <c:pt idx="623">
                        <c:v>2000</c:v>
                      </c:pt>
                      <c:pt idx="624">
                        <c:v>2000</c:v>
                      </c:pt>
                      <c:pt idx="625">
                        <c:v>2000</c:v>
                      </c:pt>
                      <c:pt idx="626">
                        <c:v>2000</c:v>
                      </c:pt>
                      <c:pt idx="627">
                        <c:v>2000</c:v>
                      </c:pt>
                      <c:pt idx="628">
                        <c:v>2000</c:v>
                      </c:pt>
                      <c:pt idx="629">
                        <c:v>2000</c:v>
                      </c:pt>
                      <c:pt idx="630">
                        <c:v>2000</c:v>
                      </c:pt>
                      <c:pt idx="631">
                        <c:v>2000</c:v>
                      </c:pt>
                      <c:pt idx="632">
                        <c:v>2000</c:v>
                      </c:pt>
                      <c:pt idx="633">
                        <c:v>2000</c:v>
                      </c:pt>
                      <c:pt idx="634">
                        <c:v>2000</c:v>
                      </c:pt>
                      <c:pt idx="635">
                        <c:v>2000</c:v>
                      </c:pt>
                      <c:pt idx="636">
                        <c:v>2000</c:v>
                      </c:pt>
                      <c:pt idx="637">
                        <c:v>2000</c:v>
                      </c:pt>
                      <c:pt idx="638">
                        <c:v>2000</c:v>
                      </c:pt>
                      <c:pt idx="639">
                        <c:v>2000</c:v>
                      </c:pt>
                      <c:pt idx="640">
                        <c:v>2000</c:v>
                      </c:pt>
                      <c:pt idx="641">
                        <c:v>2000</c:v>
                      </c:pt>
                      <c:pt idx="642">
                        <c:v>2000</c:v>
                      </c:pt>
                      <c:pt idx="643">
                        <c:v>2000</c:v>
                      </c:pt>
                      <c:pt idx="644">
                        <c:v>2000</c:v>
                      </c:pt>
                      <c:pt idx="645">
                        <c:v>2000</c:v>
                      </c:pt>
                      <c:pt idx="646">
                        <c:v>2000</c:v>
                      </c:pt>
                      <c:pt idx="647">
                        <c:v>2000</c:v>
                      </c:pt>
                      <c:pt idx="648">
                        <c:v>2000</c:v>
                      </c:pt>
                      <c:pt idx="649">
                        <c:v>2000</c:v>
                      </c:pt>
                      <c:pt idx="650">
                        <c:v>2000</c:v>
                      </c:pt>
                      <c:pt idx="651">
                        <c:v>2000</c:v>
                      </c:pt>
                      <c:pt idx="652">
                        <c:v>2000</c:v>
                      </c:pt>
                      <c:pt idx="653">
                        <c:v>2000</c:v>
                      </c:pt>
                      <c:pt idx="654">
                        <c:v>2000</c:v>
                      </c:pt>
                      <c:pt idx="655">
                        <c:v>2000</c:v>
                      </c:pt>
                      <c:pt idx="656">
                        <c:v>2000</c:v>
                      </c:pt>
                      <c:pt idx="657">
                        <c:v>2000</c:v>
                      </c:pt>
                      <c:pt idx="658">
                        <c:v>2000</c:v>
                      </c:pt>
                      <c:pt idx="659">
                        <c:v>2000</c:v>
                      </c:pt>
                      <c:pt idx="660">
                        <c:v>2000</c:v>
                      </c:pt>
                      <c:pt idx="661">
                        <c:v>2000</c:v>
                      </c:pt>
                      <c:pt idx="662">
                        <c:v>2000</c:v>
                      </c:pt>
                      <c:pt idx="663">
                        <c:v>2000</c:v>
                      </c:pt>
                      <c:pt idx="664">
                        <c:v>2000</c:v>
                      </c:pt>
                      <c:pt idx="665">
                        <c:v>2000</c:v>
                      </c:pt>
                      <c:pt idx="666">
                        <c:v>2000</c:v>
                      </c:pt>
                      <c:pt idx="667">
                        <c:v>2000</c:v>
                      </c:pt>
                      <c:pt idx="668">
                        <c:v>2000</c:v>
                      </c:pt>
                      <c:pt idx="669">
                        <c:v>2000</c:v>
                      </c:pt>
                      <c:pt idx="670">
                        <c:v>2000</c:v>
                      </c:pt>
                      <c:pt idx="671">
                        <c:v>2000</c:v>
                      </c:pt>
                      <c:pt idx="672">
                        <c:v>2000</c:v>
                      </c:pt>
                      <c:pt idx="673">
                        <c:v>2000</c:v>
                      </c:pt>
                      <c:pt idx="674">
                        <c:v>2000</c:v>
                      </c:pt>
                      <c:pt idx="675">
                        <c:v>2000</c:v>
                      </c:pt>
                      <c:pt idx="676">
                        <c:v>2000</c:v>
                      </c:pt>
                      <c:pt idx="677">
                        <c:v>2000</c:v>
                      </c:pt>
                      <c:pt idx="678">
                        <c:v>2000</c:v>
                      </c:pt>
                      <c:pt idx="679">
                        <c:v>2000</c:v>
                      </c:pt>
                      <c:pt idx="680">
                        <c:v>2000</c:v>
                      </c:pt>
                      <c:pt idx="681">
                        <c:v>2000</c:v>
                      </c:pt>
                      <c:pt idx="682">
                        <c:v>2000</c:v>
                      </c:pt>
                      <c:pt idx="683">
                        <c:v>2000</c:v>
                      </c:pt>
                      <c:pt idx="684">
                        <c:v>2000</c:v>
                      </c:pt>
                      <c:pt idx="685">
                        <c:v>2000</c:v>
                      </c:pt>
                      <c:pt idx="686">
                        <c:v>2000</c:v>
                      </c:pt>
                      <c:pt idx="687">
                        <c:v>2000</c:v>
                      </c:pt>
                      <c:pt idx="688">
                        <c:v>2000</c:v>
                      </c:pt>
                      <c:pt idx="689">
                        <c:v>2000</c:v>
                      </c:pt>
                      <c:pt idx="690">
                        <c:v>2000</c:v>
                      </c:pt>
                      <c:pt idx="691">
                        <c:v>2000</c:v>
                      </c:pt>
                      <c:pt idx="692">
                        <c:v>2000</c:v>
                      </c:pt>
                      <c:pt idx="693">
                        <c:v>2000</c:v>
                      </c:pt>
                      <c:pt idx="694">
                        <c:v>2000</c:v>
                      </c:pt>
                      <c:pt idx="695">
                        <c:v>2000</c:v>
                      </c:pt>
                      <c:pt idx="696">
                        <c:v>2000</c:v>
                      </c:pt>
                      <c:pt idx="697">
                        <c:v>2000</c:v>
                      </c:pt>
                      <c:pt idx="698">
                        <c:v>2000</c:v>
                      </c:pt>
                      <c:pt idx="699">
                        <c:v>2000</c:v>
                      </c:pt>
                      <c:pt idx="700">
                        <c:v>2000</c:v>
                      </c:pt>
                      <c:pt idx="701">
                        <c:v>2000</c:v>
                      </c:pt>
                      <c:pt idx="702">
                        <c:v>2000</c:v>
                      </c:pt>
                      <c:pt idx="703">
                        <c:v>2000</c:v>
                      </c:pt>
                      <c:pt idx="704">
                        <c:v>2000</c:v>
                      </c:pt>
                      <c:pt idx="705">
                        <c:v>2000</c:v>
                      </c:pt>
                      <c:pt idx="706">
                        <c:v>2000</c:v>
                      </c:pt>
                      <c:pt idx="707">
                        <c:v>2000</c:v>
                      </c:pt>
                      <c:pt idx="708">
                        <c:v>2000</c:v>
                      </c:pt>
                      <c:pt idx="709">
                        <c:v>2000</c:v>
                      </c:pt>
                      <c:pt idx="710">
                        <c:v>2000</c:v>
                      </c:pt>
                      <c:pt idx="711">
                        <c:v>2000</c:v>
                      </c:pt>
                      <c:pt idx="712">
                        <c:v>2000</c:v>
                      </c:pt>
                      <c:pt idx="713">
                        <c:v>2000</c:v>
                      </c:pt>
                      <c:pt idx="714">
                        <c:v>2000</c:v>
                      </c:pt>
                      <c:pt idx="715">
                        <c:v>2000</c:v>
                      </c:pt>
                      <c:pt idx="716">
                        <c:v>2000</c:v>
                      </c:pt>
                      <c:pt idx="717">
                        <c:v>2000</c:v>
                      </c:pt>
                      <c:pt idx="718">
                        <c:v>2000</c:v>
                      </c:pt>
                      <c:pt idx="719">
                        <c:v>2000</c:v>
                      </c:pt>
                      <c:pt idx="720">
                        <c:v>2000</c:v>
                      </c:pt>
                      <c:pt idx="721">
                        <c:v>2000</c:v>
                      </c:pt>
                      <c:pt idx="722">
                        <c:v>2000</c:v>
                      </c:pt>
                      <c:pt idx="723">
                        <c:v>2000</c:v>
                      </c:pt>
                      <c:pt idx="724">
                        <c:v>2000</c:v>
                      </c:pt>
                      <c:pt idx="725">
                        <c:v>2000</c:v>
                      </c:pt>
                      <c:pt idx="726">
                        <c:v>2000</c:v>
                      </c:pt>
                      <c:pt idx="727">
                        <c:v>2000</c:v>
                      </c:pt>
                      <c:pt idx="728">
                        <c:v>2000</c:v>
                      </c:pt>
                      <c:pt idx="729">
                        <c:v>2000</c:v>
                      </c:pt>
                      <c:pt idx="730">
                        <c:v>2000</c:v>
                      </c:pt>
                      <c:pt idx="731">
                        <c:v>2000</c:v>
                      </c:pt>
                      <c:pt idx="732">
                        <c:v>2000</c:v>
                      </c:pt>
                      <c:pt idx="733">
                        <c:v>2000</c:v>
                      </c:pt>
                      <c:pt idx="734">
                        <c:v>2000</c:v>
                      </c:pt>
                      <c:pt idx="735">
                        <c:v>2000</c:v>
                      </c:pt>
                    </c:numCache>
                  </c:numRef>
                </c:val>
                <c:smooth val="0"/>
                <c:extLst xmlns:c15="http://schemas.microsoft.com/office/drawing/2012/chart">
                  <c:ext xmlns:c16="http://schemas.microsoft.com/office/drawing/2014/chart" uri="{C3380CC4-5D6E-409C-BE32-E72D297353CC}">
                    <c16:uniqueId val="{00000012-1629-410E-BDD8-06A7CE29EC37}"/>
                  </c:ext>
                </c:extLst>
              </c15:ser>
            </c15:filteredLineSeries>
          </c:ext>
        </c:extLst>
      </c:lineChart>
      <c:dateAx>
        <c:axId val="774791328"/>
        <c:scaling>
          <c:orientation val="minMax"/>
          <c:max val="44742"/>
          <c:min val="44378"/>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2312"/>
        <c:crosses val="autoZero"/>
        <c:auto val="1"/>
        <c:lblOffset val="100"/>
        <c:baseTimeUnit val="days"/>
      </c:dateAx>
      <c:valAx>
        <c:axId val="774792312"/>
        <c:scaling>
          <c:orientation val="minMax"/>
          <c:max val="1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Faecal Coliform (cfu/100mL)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1328"/>
        <c:crosses val="autoZero"/>
        <c:crossBetween val="between"/>
      </c:valAx>
      <c:spPr>
        <a:noFill/>
        <a:ln>
          <a:noFill/>
        </a:ln>
        <a:effectLst/>
      </c:spPr>
    </c:plotArea>
    <c:legend>
      <c:legendPos val="b"/>
      <c:layout>
        <c:manualLayout>
          <c:xMode val="edge"/>
          <c:yMode val="edge"/>
          <c:x val="0.3433811299609576"/>
          <c:y val="0.90036617811163522"/>
          <c:w val="0.40097728859169846"/>
          <c:h val="7.04019878146489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ItemAdding</Name>
    <Synchronization>Default</Synchronization>
    <Type>1</Type>
    <SequenceNumber>3</SequenceNumber>
    <Url/>
    <Assembly>ILDS.Template.RecordsEventHandler, Version=2010.1.0.0, Culture=neutral, PublicKeyToken=f456434fdd6e6bdd</Assembly>
    <Class>ILDS.Template.RecordsEventHandler.ItemEventReceiver</Class>
    <Data/>
    <Filter/>
  </Receiver>
  <Receiver>
    <Name>ItemUpdating</Name>
    <Synchronization>Default</Synchronization>
    <Type>2</Type>
    <SequenceNumber>3</SequenceNumber>
    <Url/>
    <Assembly>ILDS.Template.RecordsEventHandler, Version=2010.1.0.0, Culture=neutral, PublicKeyToken=f456434fdd6e6bdd</Assembly>
    <Class>ILDS.Template.RecordsEventHandler.ItemEventReceiver</Class>
    <Data/>
    <Filter/>
  </Receiver>
  <Receiver>
    <Name>ItemUpdated</Name>
    <Synchronization>Default</Synchronization>
    <Type>10002</Type>
    <SequenceNumber>3</SequenceNumber>
    <Url/>
    <Assembly>ILDS.Template.RecordsEventHandler, Version=2010.1.0.0, Culture=neutral, PublicKeyToken=f456434fdd6e6bdd</Assembly>
    <Class>ILDS.Template.RecordsEventHandler.ItemEventReceiver</Class>
    <Data/>
    <Filter/>
  </Receiver>
  <Receiver>
    <Name>ItemAdded</Name>
    <Synchronization>Default</Synchronization>
    <Type>10001</Type>
    <SequenceNumber>3</SequenceNumber>
    <Url/>
    <Assembly>ILDS.Template.RecordsEventHandler, Version=2010.1.0.0, Culture=neutral, PublicKeyToken=f456434fdd6e6bdd</Assembly>
    <Class>ILDS.Template.RecordsEventHandler.ItemEventReceiver</Class>
    <Data/>
    <Filter/>
  </Receiver>
  <Receiver>
    <Name>ItemDeleting</Name>
    <Synchronization>Default</Synchronization>
    <Type>3</Type>
    <SequenceNumber>3</SequenceNumber>
    <Url/>
    <Assembly>ILDS.Template.RecordsEventHandler, Version=2010.1.0.0, Culture=neutral, PublicKeyToken=f456434fdd6e6bdd</Assembly>
    <Class>ILDS.Template.RecordsEventHandler.ItemEventReceiver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AAAAAAAAAAAAAAAAAAAAAAAAAAAAAA02006584284B7DEE9B42B1242F5B58BD1E0D" ma:contentTypeVersion="61" ma:contentTypeDescription="Standard Electronic Document" ma:contentTypeScope="" ma:versionID="2b98edf430b633091ab592d111c7273d">
  <xsd:schema xmlns:xsd="http://www.w3.org/2001/XMLSchema" xmlns:xs="http://www.w3.org/2001/XMLSchema" xmlns:p="http://schemas.microsoft.com/office/2006/metadata/properties" xmlns:ns2="e21cbe00-2104-4159-b9b9-bd54555d1bf2" xmlns:ns3="28b25d62-f834-4b5b-b5f5-37fafb906294" xmlns:ns4="fa4dad10-0714-47d0-996c-c1d37a9c52bc" xmlns:ns5="e0f3bcdb-3a02-484d-aeab-00bd1175b659" xmlns:ns6="d43d3ae9-313c-4fce-b651-5b2e4e699c9b" xmlns:ns7="0037a021-b366-4117-8214-f0cbf33a6e36" xmlns:ns8="c482591e-59df-4bb6-b0d9-ae4a2bced105" xmlns:ns9="868aff26-896e-4892-a20b-226eb35bf304" targetNamespace="http://schemas.microsoft.com/office/2006/metadata/properties" ma:root="true" ma:fieldsID="08f4e4b03528257994904aadc2cedcc1" ns2:_="" ns3:_="" ns4:_="" ns5:_="" ns6:_="" ns7:_="" ns8:_="" ns9:_="">
    <xsd:import namespace="e21cbe00-2104-4159-b9b9-bd54555d1bf2"/>
    <xsd:import namespace="28b25d62-f834-4b5b-b5f5-37fafb906294"/>
    <xsd:import namespace="fa4dad10-0714-47d0-996c-c1d37a9c52bc"/>
    <xsd:import namespace="e0f3bcdb-3a02-484d-aeab-00bd1175b659"/>
    <xsd:import namespace="d43d3ae9-313c-4fce-b651-5b2e4e699c9b"/>
    <xsd:import namespace="0037a021-b366-4117-8214-f0cbf33a6e36"/>
    <xsd:import namespace="c482591e-59df-4bb6-b0d9-ae4a2bced105"/>
    <xsd:import namespace="868aff26-896e-4892-a20b-226eb35bf304"/>
    <xsd:element name="properties">
      <xsd:complexType>
        <xsd:sequence>
          <xsd:element name="documentManagement">
            <xsd:complexType>
              <xsd:all>
                <xsd:element ref="ns2:DocumentType"/>
                <xsd:element ref="ns2:Subactivity"/>
                <xsd:element ref="ns3:EquipType" minOccurs="0"/>
                <xsd:element ref="ns3:BuildCat" minOccurs="0"/>
                <xsd:element ref="ns3:MaintType" minOccurs="0"/>
                <xsd:element ref="ns3:PerfMont" minOccurs="0"/>
                <xsd:element ref="ns4:PRA_Type" minOccurs="0"/>
                <xsd:element ref="ns4:Aggregation_Status" minOccurs="0"/>
                <xsd:element ref="ns4:Narrative" minOccurs="0"/>
                <xsd:element ref="ns4:Record_Type" minOccurs="0"/>
                <xsd:element ref="ns4:Read_Only_Status" minOccurs="0"/>
                <xsd:element ref="ns4:Authoritative_Version" minOccurs="0"/>
                <xsd:element ref="ns4:PRA_Text_1" minOccurs="0"/>
                <xsd:element ref="ns4:PRA_Text_2" minOccurs="0"/>
                <xsd:element ref="ns4:PRA_Text_3" minOccurs="0"/>
                <xsd:element ref="ns4:PRA_Text_4" minOccurs="0"/>
                <xsd:element ref="ns4:PRA_Text_5" minOccurs="0"/>
                <xsd:element ref="ns4:PRA_Date_1" minOccurs="0"/>
                <xsd:element ref="ns4:PRA_Date_2" minOccurs="0"/>
                <xsd:element ref="ns4:PRA_Date_3" minOccurs="0"/>
                <xsd:element ref="ns4:PRA_Date_Trigger" minOccurs="0"/>
                <xsd:element ref="ns4:PRA_Date_Disposal" minOccurs="0"/>
                <xsd:element ref="ns5:FileReference" minOccurs="0"/>
                <xsd:element ref="ns5:eDocsNumber" minOccurs="0"/>
                <xsd:element ref="ns5:Council" minOccurs="0"/>
                <xsd:element ref="ns5:AssetID" minOccurs="0"/>
                <xsd:element ref="ns4:RecordID" minOccurs="0"/>
                <xsd:element ref="ns4:Original_Document" minOccurs="0"/>
                <xsd:element ref="ns4:_dlc_DocId" minOccurs="0"/>
                <xsd:element ref="ns4:_dlc_DocIdUrl" minOccurs="0"/>
                <xsd:element ref="ns4:_dlc_DocIdPersistId" minOccurs="0"/>
                <xsd:element ref="ns4:Related_People" minOccurs="0"/>
                <xsd:element ref="ns4:Know-How_Type" minOccurs="0"/>
                <xsd:element ref="ns2:FunctionGroup" minOccurs="0"/>
                <xsd:element ref="ns2:Function" minOccurs="0"/>
                <xsd:element ref="ns2:Activity" minOccurs="0"/>
                <xsd:element ref="ns2:Project" minOccurs="0"/>
                <xsd:element ref="ns2:Case" minOccurs="0"/>
                <xsd:element ref="ns2:Key_x0020_Words" minOccurs="0"/>
                <xsd:element ref="ns2:CategoryName" minOccurs="0"/>
                <xsd:element ref="ns2:CategoryValue" minOccurs="0"/>
                <xsd:element ref="ns2:Volume" minOccurs="0"/>
                <xsd:element ref="ns4:Target_Audience" minOccurs="0"/>
                <xsd:element ref="ns3:ide52bca63e5483f952ae74a24f7ad1f" minOccurs="0"/>
                <xsd:element ref="ns6:TaxCatchAll" minOccurs="0"/>
                <xsd:element ref="ns3:SFFolderName" minOccurs="0"/>
                <xsd:element ref="ns3:SFFolderBreadcrumb" minOccurs="0"/>
                <xsd:element ref="ns7:SFReference" minOccurs="0"/>
                <xsd:element ref="ns7:SFItemID" minOccurs="0"/>
                <xsd:element ref="ns7:SFVersion" minOccurs="0"/>
                <xsd:element ref="ns8:FacilityID" minOccurs="0"/>
                <xsd:element ref="ns8:FacilityDesc" minOccurs="0"/>
                <xsd:element ref="ns9:FlagItem" minOccurs="0"/>
                <xsd:element ref="ns9:ChangesNe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DocumentType" ma:index="2" ma:displayName="Document Type" ma:format="Dropdown" ma:internalName="DocumentType">
      <xsd:simpleType>
        <xsd:restriction base="dms:Choice">
          <xsd:enumeration value="Analysis, Assessment, Calculation or Model"/>
          <xsd:enumeration value="Compliance, Consent, Certificate"/>
          <xsd:enumeration value="Contract, Variation, Agreement"/>
          <xsd:enumeration value="Drawings, Maps, Designs"/>
          <xsd:enumeration value="Employment related"/>
          <xsd:enumeration value="External Correspondence"/>
          <xsd:enumeration value="Filenote, Memo"/>
          <xsd:enumeration value="Financial related"/>
          <xsd:enumeration value="Image, Photo, Multimedia"/>
          <xsd:enumeration value="Knowledge, Reference"/>
          <xsd:enumeration value="Meeting related"/>
          <xsd:enumeration value="Policy, Guideline, Process"/>
          <xsd:enumeration value="Presentation, Speech"/>
          <xsd:enumeration value="Procurement"/>
          <xsd:enumeration value="Programme, Brief, Planning related"/>
          <xsd:enumeration value="Publication Material"/>
          <xsd:enumeration value="Register or Data"/>
          <xsd:enumeration value="Report"/>
          <xsd:enumeration value="Request for Service"/>
          <xsd:enumeration value="Specification, Standard"/>
          <xsd:enumeration value="Strategy"/>
          <xsd:enumeration value="Template, Checklist or Form"/>
        </xsd:restriction>
      </xsd:simpleType>
    </xsd:element>
    <xsd:element name="Subactivity" ma:index="3" ma:displayName="Subactivity" ma:format="Dropdown" ma:internalName="Subactivity">
      <xsd:simpleType>
        <xsd:restriction base="dms:Choice">
          <xsd:enumeration value="Operations Manual"/>
          <xsd:enumeration value="Plant and Equipment"/>
          <xsd:enumeration value="Building and Structure"/>
          <xsd:enumeration value="Maintenance"/>
          <xsd:enumeration value="Condition Monitoring"/>
          <xsd:enumeration value="Performance Analysis"/>
          <xsd:enumeration value="Performance Monitoring"/>
          <xsd:enumeration value="Wastewater Treatment Process"/>
        </xsd:restriction>
      </xsd:simpleType>
    </xsd:element>
    <xsd:element name="FunctionGroup" ma:index="38" nillable="true" ma:displayName="Function Group" ma:default="NA" ma:format="RadioButtons" ma:hidden="true" ma:internalName="FunctionGroup" ma:readOnly="false">
      <xsd:simpleType>
        <xsd:union memberTypes="dms:Text">
          <xsd:simpleType>
            <xsd:restriction base="dms:Choice">
              <xsd:enumeration value="NA"/>
            </xsd:restriction>
          </xsd:simpleType>
        </xsd:union>
      </xsd:simpleType>
    </xsd:element>
    <xsd:element name="Function" ma:index="39" nillable="true" ma:displayName="Function" ma:default="Wastewater" ma:format="RadioButtons" ma:hidden="true" ma:internalName="Function" ma:readOnly="false">
      <xsd:simpleType>
        <xsd:union memberTypes="dms:Text">
          <xsd:simpleType>
            <xsd:restriction base="dms:Choice">
              <xsd:enumeration value="Wastewater"/>
            </xsd:restriction>
          </xsd:simpleType>
        </xsd:union>
      </xsd:simpleType>
    </xsd:element>
    <xsd:element name="Activity" ma:index="40" nillable="true" ma:displayName="Activity" ma:default="Site and Facility Management" ma:format="RadioButtons" ma:hidden="true" ma:internalName="Activity" ma:readOnly="false">
      <xsd:simpleType>
        <xsd:union memberTypes="dms:Text">
          <xsd:simpleType>
            <xsd:restriction base="dms:Choice">
              <xsd:enumeration value="Site and Facility Management"/>
            </xsd:restriction>
          </xsd:simpleType>
        </xsd:union>
      </xsd:simpleType>
    </xsd:element>
    <xsd:element name="Project" ma:index="41" nillable="true" ma:displayName="Project" ma:default="NA" ma:format="RadioButtons" ma:hidden="true" ma:internalName="Project" ma:readOnly="false">
      <xsd:simpleType>
        <xsd:union memberTypes="dms:Text">
          <xsd:simpleType>
            <xsd:restriction base="dms:Choice">
              <xsd:enumeration value="NA"/>
            </xsd:restriction>
          </xsd:simpleType>
        </xsd:union>
      </xsd:simpleType>
    </xsd:element>
    <xsd:element name="Case" ma:index="42" nillable="true" ma:displayName="Case" ma:default="NA" ma:format="RadioButtons" ma:hidden="true" ma:internalName="Case" ma:readOnly="false">
      <xsd:simpleType>
        <xsd:union memberTypes="dms:Text">
          <xsd:simpleType>
            <xsd:restriction base="dms:Choice">
              <xsd:enumeration value="NA"/>
            </xsd:restriction>
          </xsd:simpleType>
        </xsd:union>
      </xsd:simpleType>
    </xsd:element>
    <xsd:element name="Key_x0020_Words" ma:index="43" nillable="true" ma:displayName="Key Words" ma:hidden="true" ma:internalName="Key_x0020_Words" ma:readOnly="false">
      <xsd:complexType>
        <xsd:complexContent>
          <xsd:extension base="dms:MultiChoiceFillIn">
            <xsd:sequence>
              <xsd:element name="Value" maxOccurs="unbounded" minOccurs="0" nillable="true">
                <xsd:simpleType>
                  <xsd:union memberTypes="dms:Text">
                    <xsd:simpleType>
                      <xsd:restriction base="dms:Choice">
                        <xsd:enumeration value="Not yet defined"/>
                      </xsd:restriction>
                    </xsd:simpleType>
                  </xsd:union>
                </xsd:simpleType>
              </xsd:element>
            </xsd:sequence>
          </xsd:extension>
        </xsd:complexContent>
      </xsd:complexType>
    </xsd:element>
    <xsd:element name="CategoryName" ma:index="44" nillable="true" ma:displayName="Category Name" ma:default="NA" ma:format="RadioButtons" ma:hidden="true" ma:internalName="CategoryName" ma:readOnly="false">
      <xsd:simpleType>
        <xsd:union memberTypes="dms:Text">
          <xsd:simpleType>
            <xsd:restriction base="dms:Choice">
              <xsd:enumeration value="NA"/>
            </xsd:restriction>
          </xsd:simpleType>
        </xsd:union>
      </xsd:simpleType>
    </xsd:element>
    <xsd:element name="CategoryValue" ma:index="45" nillable="true" ma:displayName="Category Value" ma:default="NA" ma:format="RadioButtons" ma:hidden="true" ma:internalName="CategoryValue" ma:readOnly="false">
      <xsd:simpleType>
        <xsd:union memberTypes="dms:Text">
          <xsd:simpleType>
            <xsd:restriction base="dms:Choice">
              <xsd:enumeration value="NA"/>
            </xsd:restriction>
          </xsd:simpleType>
        </xsd:union>
      </xsd:simpleType>
    </xsd:element>
    <xsd:element name="Volume" ma:index="46" nillable="true" ma:displayName="Volume" ma:default="NA" ma:format="RadioButtons" ma:hidden="true" ma:internalName="Volume" ma:readOnly="false">
      <xsd:simpleType>
        <xsd:union memberTypes="dms:Text">
          <xsd:simpleType>
            <xsd:restriction base="dms:Choice">
              <xsd:enumeration value="N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8b25d62-f834-4b5b-b5f5-37fafb906294" elementFormDefault="qualified">
    <xsd:import namespace="http://schemas.microsoft.com/office/2006/documentManagement/types"/>
    <xsd:import namespace="http://schemas.microsoft.com/office/infopath/2007/PartnerControls"/>
    <xsd:element name="EquipType" ma:index="4" nillable="true" ma:displayName="Equipment Type" ma:format="Dropdown" ma:internalName="EquipType">
      <xsd:simpleType>
        <xsd:restriction base="dms:Choice">
          <xsd:enumeration value="Alarms"/>
          <xsd:enumeration value="Auto shut-off valves"/>
          <xsd:enumeration value="Backflow preventers"/>
          <xsd:enumeration value="Breathing Apparatus (BA) Sets"/>
          <xsd:enumeration value="Electrical and Cabling"/>
          <xsd:enumeration value="Gas Detectors"/>
          <xsd:enumeration value="Generator"/>
          <xsd:enumeration value="Ladders"/>
          <xsd:enumeration value="Lifting Equipment/Cranes"/>
          <xsd:enumeration value="Pressure relief valves"/>
          <xsd:enumeration value="Pressure vessels"/>
          <xsd:enumeration value="Tanks"/>
        </xsd:restriction>
      </xsd:simpleType>
    </xsd:element>
    <xsd:element name="BuildCat" ma:index="5" nillable="true" ma:displayName="Building Category" ma:format="Dropdown" ma:internalName="BuildCat">
      <xsd:simpleType>
        <xsd:restriction base="dms:Choice">
          <xsd:enumeration value="Security"/>
          <xsd:enumeration value="Building Warrant of Fitness"/>
        </xsd:restriction>
      </xsd:simpleType>
    </xsd:element>
    <xsd:element name="MaintType" ma:index="6" nillable="true" ma:displayName="Maintenance Type" ma:format="Dropdown" ma:internalName="MaintType">
      <xsd:simpleType>
        <xsd:restriction base="dms:Choice">
          <xsd:enumeration value="Planned"/>
          <xsd:enumeration value="Reactive - Breakdowns and callouts"/>
          <xsd:enumeration value="Reactive - other"/>
        </xsd:restriction>
      </xsd:simpleType>
    </xsd:element>
    <xsd:element name="PerfMont" ma:index="7" nillable="true" ma:displayName="Performance Monitoring" ma:format="Dropdown" ma:internalName="PerfMont">
      <xsd:simpleType>
        <xsd:restriction base="dms:Choice">
          <xsd:enumeration value="Pumpsets"/>
          <xsd:enumeration value="Equipment"/>
          <xsd:enumeration value="Reliability Analyses (RCM)"/>
          <xsd:enumeration value="Calibration records - Flow"/>
          <xsd:enumeration value="Calibration records - Pressure"/>
          <xsd:enumeration value="Calibration records - Weight (load cells)"/>
          <xsd:enumeration value="Calibration records - Level"/>
        </xsd:restriction>
      </xsd:simpleType>
    </xsd:element>
    <xsd:element name="ide52bca63e5483f952ae74a24f7ad1f" ma:index="51" nillable="true" ma:taxonomy="true" ma:internalName="ide52bca63e5483f952ae74a24f7ad1f" ma:taxonomyFieldName="AssetSite" ma:displayName="Asset Site" ma:default="" ma:fieldId="{2de52bca-63e5-483f-952a-e74a24f7ad1f}" ma:sspId="91abfa76-e6fe-4e2e-b25b-1d761efbe054" ma:termSetId="625231df-aee5-47d0-bf17-afab64e808b4" ma:anchorId="82437e96-ed2d-4a9c-9af2-e1a1efa1874a" ma:open="false" ma:isKeyword="false">
      <xsd:complexType>
        <xsd:sequence>
          <xsd:element ref="pc:Terms" minOccurs="0" maxOccurs="1"/>
        </xsd:sequence>
      </xsd:complexType>
    </xsd:element>
    <xsd:element name="SFFolderName" ma:index="54" nillable="true" ma:displayName="Folder Name" ma:hidden="true" ma:internalName="SFFolderName" ma:readOnly="false">
      <xsd:simpleType>
        <xsd:restriction base="dms:Text"/>
      </xsd:simpleType>
    </xsd:element>
    <xsd:element name="SFFolderBreadcrumb" ma:index="55" nillable="true" ma:displayName="Folder Breadcrumb" ma:hidden="true" ma:internalName="SFFolderBreadcrumb"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4dad10-0714-47d0-996c-c1d37a9c52bc" elementFormDefault="qualified">
    <xsd:import namespace="http://schemas.microsoft.com/office/2006/documentManagement/types"/>
    <xsd:import namespace="http://schemas.microsoft.com/office/infopath/2007/PartnerControls"/>
    <xsd:element name="PRA_Type" ma:index="8" nillable="true" ma:displayName="PRA Type" ma:default="Doc" ma:hidden="true" ma:internalName="PRAType" ma:readOnly="false">
      <xsd:simpleType>
        <xsd:restriction base="dms:Text"/>
      </xsd:simpleType>
    </xsd:element>
    <xsd:element name="Aggregation_Status" ma:index="9" nillable="true" ma:displayName="Aggregation Status" ma:default="Normal"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Narrative" ma:index="10" nillable="true" ma:displayName="Narrative" ma:internalName="Narrative" ma:readOnly="false">
      <xsd:simpleType>
        <xsd:restriction base="dms:Note">
          <xsd:maxLength value="255"/>
        </xsd:restriction>
      </xsd:simpleType>
    </xsd:element>
    <xsd:element name="Record_Type" ma:index="11" nillable="true" ma:displayName="Business Value" ma:default="Normal" ma:hidden="true" ma:internalName="RecordType" ma:readOnly="fals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12"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Authoritative_Version" ma:index="13" nillable="true" ma:displayName="Authoritative Version" ma:default="0" ma:hidden="true" ma:internalName="AuthoritativeVersion" ma:readOnly="false">
      <xsd:simpleType>
        <xsd:restriction base="dms:Boolean"/>
      </xsd:simpleType>
    </xsd:element>
    <xsd:element name="PRA_Text_1" ma:index="14" nillable="true" ma:displayName="PRA Text 1" ma:hidden="true" ma:internalName="PraText1" ma:readOnly="false">
      <xsd:simpleType>
        <xsd:restriction base="dms:Text"/>
      </xsd:simpleType>
    </xsd:element>
    <xsd:element name="PRA_Text_2" ma:index="15" nillable="true" ma:displayName="PRA Text 2" ma:hidden="true" ma:internalName="PraText2" ma:readOnly="false">
      <xsd:simpleType>
        <xsd:restriction base="dms:Text"/>
      </xsd:simpleType>
    </xsd:element>
    <xsd:element name="PRA_Text_3" ma:index="16" nillable="true" ma:displayName="PRA Text 3" ma:hidden="true" ma:internalName="PraText3" ma:readOnly="false">
      <xsd:simpleType>
        <xsd:restriction base="dms:Text"/>
      </xsd:simpleType>
    </xsd:element>
    <xsd:element name="PRA_Text_4" ma:index="17" nillable="true" ma:displayName="PRA Text 4" ma:hidden="true" ma:internalName="PraText4" ma:readOnly="false">
      <xsd:simpleType>
        <xsd:restriction base="dms:Text"/>
      </xsd:simpleType>
    </xsd:element>
    <xsd:element name="PRA_Text_5" ma:index="18" nillable="true" ma:displayName="PRA Text 5" ma:hidden="true" ma:internalName="PraText5" ma:readOnly="false">
      <xsd:simpleType>
        <xsd:restriction base="dms:Text"/>
      </xsd:simpleType>
    </xsd:element>
    <xsd:element name="PRA_Date_1" ma:index="19" nillable="true" ma:displayName="PRA Date 1" ma:format="DateTime" ma:hidden="true" ma:internalName="PraDate1" ma:readOnly="false">
      <xsd:simpleType>
        <xsd:restriction base="dms:DateTime"/>
      </xsd:simpleType>
    </xsd:element>
    <xsd:element name="PRA_Date_2" ma:index="20" nillable="true" ma:displayName="PRA Date 2" ma:format="DateTime" ma:hidden="true" ma:internalName="PraDate2" ma:readOnly="false">
      <xsd:simpleType>
        <xsd:restriction base="dms:DateTime"/>
      </xsd:simpleType>
    </xsd:element>
    <xsd:element name="PRA_Date_3" ma:index="21" nillable="true" ma:displayName="PRA Date 3" ma:format="DateTime" ma:hidden="true" ma:internalName="PraDate3" ma:readOnly="false">
      <xsd:simpleType>
        <xsd:restriction base="dms:DateTime"/>
      </xsd:simpleType>
    </xsd:element>
    <xsd:element name="PRA_Date_Trigger" ma:index="22" nillable="true" ma:displayName="PRA Date Trigger" ma:format="DateTime" ma:hidden="true" ma:internalName="PraDateTrigger" ma:readOnly="false">
      <xsd:simpleType>
        <xsd:restriction base="dms:DateTime"/>
      </xsd:simpleType>
    </xsd:element>
    <xsd:element name="PRA_Date_Disposal" ma:index="23" nillable="true" ma:displayName="PRA Date Disposal" ma:format="DateTime" ma:hidden="true" ma:internalName="PraDateDisposal" ma:readOnly="false">
      <xsd:simpleType>
        <xsd:restriction base="dms:DateTime"/>
      </xsd:simpleType>
    </xsd:element>
    <xsd:element name="RecordID" ma:index="28" nillable="true" ma:displayName="RecordID" ma:hidden="true" ma:internalName="RecordID" ma:readOnly="true">
      <xsd:simpleType>
        <xsd:restriction base="dms:Text"/>
      </xsd:simpleType>
    </xsd:element>
    <xsd:element name="Original_Document" ma:index="29" nillable="true" ma:displayName="Original Document" ma:hidden="true" ma:internalName="OriginalDocument">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Related_People" ma:index="36" nillable="true" ma:displayName="Related People" ma:hidden="true" ma:list="UserInfo"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now-How_Type" ma:index="37" nillable="true" ma:displayName="Know-How Type" ma:default="NA" ma:format="Dropdown" ma:hidden="true" ma:internalName="KnowHowType" ma:readOnly="false">
      <xsd:simpleType>
        <xsd:union memberTypes="dms:Text">
          <xsd:simpleType>
            <xsd:restriction base="dms:Choice">
              <xsd:enumeration value="NA"/>
              <xsd:enumeration value="FAQ"/>
              <xsd:enumeration value="Tall Poppy"/>
              <xsd:enumeration value="Topic"/>
              <xsd:enumeration value="Who"/>
            </xsd:restriction>
          </xsd:simpleType>
        </xsd:union>
      </xsd:simpleType>
    </xsd:element>
    <xsd:element name="Target_Audience" ma:index="50" nillable="true" ma:displayName="Target Audience" ma:default="Internal" ma:format="RadioButtons" ma:hidden="true" ma:internalName="TargetAudience" ma:readOnly="false">
      <xsd:simpleType>
        <xsd:union memberTypes="dms:Text">
          <xsd:simpleType>
            <xsd:restriction base="dms:Choice">
              <xsd:enumeration value="Internal"/>
              <xsd:enumeration value="External"/>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0f3bcdb-3a02-484d-aeab-00bd1175b659" elementFormDefault="qualified">
    <xsd:import namespace="http://schemas.microsoft.com/office/2006/documentManagement/types"/>
    <xsd:import namespace="http://schemas.microsoft.com/office/infopath/2007/PartnerControls"/>
    <xsd:element name="FileReference" ma:index="24" nillable="true" ma:displayName="File Reference" ma:internalName="FileReference" ma:readOnly="false">
      <xsd:simpleType>
        <xsd:restriction base="dms:Text">
          <xsd:maxLength value="255"/>
        </xsd:restriction>
      </xsd:simpleType>
    </xsd:element>
    <xsd:element name="eDocsNumber" ma:index="25" nillable="true" ma:displayName="eDocs Number" ma:internalName="eDocsNumber" ma:readOnly="false">
      <xsd:simpleType>
        <xsd:restriction base="dms:Text">
          <xsd:maxLength value="255"/>
        </xsd:restriction>
      </xsd:simpleType>
    </xsd:element>
    <xsd:element name="Council" ma:index="26" nillable="true" ma:displayName="Council" ma:format="RadioButtons" ma:internalName="Council">
      <xsd:simpleType>
        <xsd:restriction base="dms:Choice">
          <xsd:enumeration value="WCC"/>
          <xsd:enumeration value="PCC"/>
          <xsd:enumeration value="HCC"/>
          <xsd:enumeration value="UHCC"/>
          <xsd:enumeration value="SWDC"/>
        </xsd:restriction>
      </xsd:simpleType>
    </xsd:element>
    <xsd:element name="AssetID" ma:index="27" nillable="true" ma:displayName="AssetID" ma:hidden="true" ma:internalName="Asse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3d3ae9-313c-4fce-b651-5b2e4e699c9b" elementFormDefault="qualified">
    <xsd:import namespace="http://schemas.microsoft.com/office/2006/documentManagement/types"/>
    <xsd:import namespace="http://schemas.microsoft.com/office/infopath/2007/PartnerControls"/>
    <xsd:element name="TaxCatchAll" ma:index="52" nillable="true" ma:displayName="Taxonomy Catch All Column" ma:hidden="true" ma:list="{0e4038d9-f912-4010-81c5-df39a7169d3b}" ma:internalName="TaxCatchAll" ma:showField="CatchAllData" ma:web="81809bd0-7aa2-4d45-a026-d325057bbd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37a021-b366-4117-8214-f0cbf33a6e36" elementFormDefault="qualified">
    <xsd:import namespace="http://schemas.microsoft.com/office/2006/documentManagement/types"/>
    <xsd:import namespace="http://schemas.microsoft.com/office/infopath/2007/PartnerControls"/>
    <xsd:element name="SFReference" ma:index="56" nillable="true" ma:displayName="Reference" ma:hidden="true" ma:internalName="SFReference">
      <xsd:simpleType>
        <xsd:restriction base="dms:Text"/>
      </xsd:simpleType>
    </xsd:element>
    <xsd:element name="SFItemID" ma:index="57" nillable="true" ma:displayName="SFItemID" ma:hidden="true" ma:internalName="SFItemID">
      <xsd:simpleType>
        <xsd:restriction base="dms:Text"/>
      </xsd:simpleType>
    </xsd:element>
    <xsd:element name="SFVersion" ma:index="58" nillable="true" ma:displayName="SFVersion" ma:hidden="true" ma:internalName="SF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2591e-59df-4bb6-b0d9-ae4a2bced105" elementFormDefault="qualified">
    <xsd:import namespace="http://schemas.microsoft.com/office/2006/documentManagement/types"/>
    <xsd:import namespace="http://schemas.microsoft.com/office/infopath/2007/PartnerControls"/>
    <xsd:element name="FacilityID" ma:index="59" nillable="true" ma:displayName="Facility ID" ma:internalName="FacilityID">
      <xsd:simpleType>
        <xsd:restriction base="dms:Text">
          <xsd:maxLength value="255"/>
        </xsd:restriction>
      </xsd:simpleType>
    </xsd:element>
    <xsd:element name="FacilityDesc" ma:index="60" nillable="true" ma:displayName="Facility Desc" ma:internalName="FacilityDes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aff26-896e-4892-a20b-226eb35bf304" elementFormDefault="qualified">
    <xsd:import namespace="http://schemas.microsoft.com/office/2006/documentManagement/types"/>
    <xsd:import namespace="http://schemas.microsoft.com/office/infopath/2007/PartnerControls"/>
    <xsd:element name="FlagItem" ma:index="61" nillable="true" ma:displayName="Flag Item" ma:default="0" ma:description="Flag this item to be reviewed" ma:internalName="FlagItem">
      <xsd:simpleType>
        <xsd:restriction base="dms:Boolean"/>
      </xsd:simpleType>
    </xsd:element>
    <xsd:element name="ChangesNeeded" ma:index="62" nillable="true" ma:displayName="Changes Needed" ma:description="If you have flagged this item for review, please explain the change/s needed or reason." ma:internalName="ChangesNeed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ssetID xmlns="e0f3bcdb-3a02-484d-aeab-00bd1175b659" xsi:nil="true"/>
    <Record_Type xmlns="fa4dad10-0714-47d0-996c-c1d37a9c52bc">Normal</Record_Type>
    <PRA_Text_1 xmlns="fa4dad10-0714-47d0-996c-c1d37a9c52bc" xsi:nil="true"/>
    <PRA_Text_4 xmlns="fa4dad10-0714-47d0-996c-c1d37a9c52bc" xsi:nil="true"/>
    <PRA_Date_2 xmlns="fa4dad10-0714-47d0-996c-c1d37a9c52bc" xsi:nil="true"/>
    <Narrative xmlns="fa4dad10-0714-47d0-996c-c1d37a9c52bc" xsi:nil="true"/>
    <Related_People xmlns="fa4dad10-0714-47d0-996c-c1d37a9c52bc">
      <UserInfo>
        <DisplayName/>
        <AccountId xsi:nil="true"/>
        <AccountType/>
      </UserInfo>
    </Related_People>
    <Function xmlns="e21cbe00-2104-4159-b9b9-bd54555d1bf2">Wastewater</Function>
    <Volume xmlns="e21cbe00-2104-4159-b9b9-bd54555d1bf2">NA</Volume>
    <Read_Only_Status xmlns="fa4dad10-0714-47d0-996c-c1d37a9c52bc">Open</Read_Only_Status>
    <Project xmlns="e21cbe00-2104-4159-b9b9-bd54555d1bf2">NA</Project>
    <TaxCatchAll xmlns="d43d3ae9-313c-4fce-b651-5b2e4e699c9b">
      <Value>4</Value>
    </TaxCatchAll>
    <CategoryValue xmlns="e21cbe00-2104-4159-b9b9-bd54555d1bf2">NA</CategoryValue>
    <DocumentType xmlns="e21cbe00-2104-4159-b9b9-bd54555d1bf2">Report</DocumentType>
    <PRA_Text_2 xmlns="fa4dad10-0714-47d0-996c-c1d37a9c52bc" xsi:nil="true"/>
    <PRA_Text_5 xmlns="fa4dad10-0714-47d0-996c-c1d37a9c52bc" xsi:nil="true"/>
    <Original_Document xmlns="fa4dad10-0714-47d0-996c-c1d37a9c52bc" xsi:nil="true"/>
    <Know-How_Type xmlns="fa4dad10-0714-47d0-996c-c1d37a9c52bc">NA</Know-How_Type>
    <FunctionGroup xmlns="e21cbe00-2104-4159-b9b9-bd54555d1bf2">NA</FunctionGroup>
    <Activity xmlns="e21cbe00-2104-4159-b9b9-bd54555d1bf2">Site and Facility Management</Activity>
    <SFFolderName xmlns="28b25d62-f834-4b5b-b5f5-37fafb906294">Porirua Wastewater Treatment Plant</SFFolderName>
    <FileReference xmlns="e0f3bcdb-3a02-484d-aeab-00bd1175b659" xsi:nil="true"/>
    <PerfMont xmlns="28b25d62-f834-4b5b-b5f5-37fafb906294" xsi:nil="true"/>
    <CategoryName xmlns="e21cbe00-2104-4159-b9b9-bd54555d1bf2">NA</CategoryName>
    <EquipType xmlns="28b25d62-f834-4b5b-b5f5-37fafb906294" xsi:nil="true"/>
    <MaintType xmlns="28b25d62-f834-4b5b-b5f5-37fafb906294" xsi:nil="true"/>
    <PRA_Text_3 xmlns="fa4dad10-0714-47d0-996c-c1d37a9c52bc" xsi:nil="true"/>
    <PRA_Date_1 xmlns="fa4dad10-0714-47d0-996c-c1d37a9c52bc" xsi:nil="true"/>
    <Case xmlns="e21cbe00-2104-4159-b9b9-bd54555d1bf2">NA</Case>
    <Key_x0020_Words xmlns="e21cbe00-2104-4159-b9b9-bd54555d1bf2"/>
    <SFFolderBreadcrumb xmlns="28b25d62-f834-4b5b-b5f5-37fafb906294">sitedocs&gt;Porirua Wastewater Treatment Plant</SFFolderBreadcrumb>
    <ide52bca63e5483f952ae74a24f7ad1f xmlns="28b25d62-f834-4b5b-b5f5-37fafb906294">
      <Terms xmlns="http://schemas.microsoft.com/office/infopath/2007/PartnerControls">
        <TermInfo xmlns="http://schemas.microsoft.com/office/infopath/2007/PartnerControls">
          <TermName xmlns="http://schemas.microsoft.com/office/infopath/2007/PartnerControls">Porirua Wastewater Treatment Plant</TermName>
          <TermId xmlns="http://schemas.microsoft.com/office/infopath/2007/PartnerControls">b6b31774-8828-4e0e-b73e-4af253982d3e</TermId>
        </TermInfo>
      </Terms>
    </ide52bca63e5483f952ae74a24f7ad1f>
    <PRA_Date_Disposal xmlns="fa4dad10-0714-47d0-996c-c1d37a9c52bc" xsi:nil="true"/>
    <eDocsNumber xmlns="e0f3bcdb-3a02-484d-aeab-00bd1175b659" xsi:nil="true"/>
    <Target_Audience xmlns="fa4dad10-0714-47d0-996c-c1d37a9c52bc">Internal</Target_Audience>
    <PRA_Date_Trigger xmlns="fa4dad10-0714-47d0-996c-c1d37a9c52bc" xsi:nil="true"/>
    <Subactivity xmlns="e21cbe00-2104-4159-b9b9-bd54555d1bf2">Performance Monitoring</Subactivity>
    <PRA_Type xmlns="fa4dad10-0714-47d0-996c-c1d37a9c52bc">Doc</PRA_Type>
    <Authoritative_Version xmlns="fa4dad10-0714-47d0-996c-c1d37a9c52bc">false</Authoritative_Version>
    <BuildCat xmlns="28b25d62-f834-4b5b-b5f5-37fafb906294" xsi:nil="true"/>
    <Aggregation_Status xmlns="fa4dad10-0714-47d0-996c-c1d37a9c52bc">Normal</Aggregation_Status>
    <PRA_Date_3 xmlns="fa4dad10-0714-47d0-996c-c1d37a9c52bc" xsi:nil="true"/>
    <Council xmlns="e0f3bcdb-3a02-484d-aeab-00bd1175b659">PCC</Council>
    <RecordID xmlns="fa4dad10-0714-47d0-996c-c1d37a9c52bc">451844</RecordID>
    <_dlc_DocId xmlns="fa4dad10-0714-47d0-996c-c1d37a9c52bc">ACT46-213767777-3377</_dlc_DocId>
    <_dlc_DocIdUrl xmlns="fa4dad10-0714-47d0-996c-c1d37a9c52bc">
      <Url>https://woogle.wellingtonwater.co.nz/site/stfc/_layouts/15/DocIdRedir.aspx?ID=ACT46-213767777-3377</Url>
      <Description>ACT46-213767777-3377</Description>
    </_dlc_DocIdUrl>
    <SFItemID xmlns="0037a021-b366-4117-8214-f0cbf33a6e36">ee4b7bcf-2c41-4dd0-8426-248df744bb84</SFItemID>
    <SFVersion xmlns="0037a021-b366-4117-8214-f0cbf33a6e36" xsi:nil="true"/>
    <SFReference xmlns="0037a021-b366-4117-8214-f0cbf33a6e36">Porirua Wastewater Treatment Plant</SFReference>
    <FacilityID xmlns="c482591e-59df-4bb6-b0d9-ae4a2bced105" xsi:nil="true"/>
    <FacilityDesc xmlns="c482591e-59df-4bb6-b0d9-ae4a2bced105" xsi:nil="true"/>
    <FlagItem xmlns="868aff26-896e-4892-a20b-226eb35bf304">false</FlagItem>
    <ChangesNeeded xmlns="868aff26-896e-4892-a20b-226eb35bf3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AEEB5-64C5-4CF8-8570-E3B46D5AAB3B}">
  <ds:schemaRefs>
    <ds:schemaRef ds:uri="http://schemas.microsoft.com/sharepoint/events"/>
  </ds:schemaRefs>
</ds:datastoreItem>
</file>

<file path=customXml/itemProps2.xml><?xml version="1.0" encoding="utf-8"?>
<ds:datastoreItem xmlns:ds="http://schemas.openxmlformats.org/officeDocument/2006/customXml" ds:itemID="{1DD9AD1A-1FE5-4BD2-88BF-548167897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cbe00-2104-4159-b9b9-bd54555d1bf2"/>
    <ds:schemaRef ds:uri="28b25d62-f834-4b5b-b5f5-37fafb906294"/>
    <ds:schemaRef ds:uri="fa4dad10-0714-47d0-996c-c1d37a9c52bc"/>
    <ds:schemaRef ds:uri="e0f3bcdb-3a02-484d-aeab-00bd1175b659"/>
    <ds:schemaRef ds:uri="d43d3ae9-313c-4fce-b651-5b2e4e699c9b"/>
    <ds:schemaRef ds:uri="0037a021-b366-4117-8214-f0cbf33a6e36"/>
    <ds:schemaRef ds:uri="c482591e-59df-4bb6-b0d9-ae4a2bced105"/>
    <ds:schemaRef ds:uri="868aff26-896e-4892-a20b-226eb35bf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232A16-9DA5-4838-973C-23E1BF62E941}">
  <ds:schemaRefs>
    <ds:schemaRef ds:uri="http://schemas.microsoft.com/office/2006/metadata/properties"/>
    <ds:schemaRef ds:uri="http://schemas.microsoft.com/office/infopath/2007/PartnerControls"/>
    <ds:schemaRef ds:uri="e0f3bcdb-3a02-484d-aeab-00bd1175b659"/>
    <ds:schemaRef ds:uri="fa4dad10-0714-47d0-996c-c1d37a9c52bc"/>
    <ds:schemaRef ds:uri="e21cbe00-2104-4159-b9b9-bd54555d1bf2"/>
    <ds:schemaRef ds:uri="d43d3ae9-313c-4fce-b651-5b2e4e699c9b"/>
    <ds:schemaRef ds:uri="28b25d62-f834-4b5b-b5f5-37fafb906294"/>
    <ds:schemaRef ds:uri="0037a021-b366-4117-8214-f0cbf33a6e36"/>
    <ds:schemaRef ds:uri="c482591e-59df-4bb6-b0d9-ae4a2bced105"/>
    <ds:schemaRef ds:uri="868aff26-896e-4892-a20b-226eb35bf304"/>
  </ds:schemaRefs>
</ds:datastoreItem>
</file>

<file path=customXml/itemProps4.xml><?xml version="1.0" encoding="utf-8"?>
<ds:datastoreItem xmlns:ds="http://schemas.openxmlformats.org/officeDocument/2006/customXml" ds:itemID="{50134B0C-F1F1-4138-B277-A0F0D230A832}">
  <ds:schemaRefs>
    <ds:schemaRef ds:uri="http://schemas.microsoft.com/sharepoint/v3/contenttype/forms"/>
  </ds:schemaRefs>
</ds:datastoreItem>
</file>

<file path=customXml/itemProps5.xml><?xml version="1.0" encoding="utf-8"?>
<ds:datastoreItem xmlns:ds="http://schemas.openxmlformats.org/officeDocument/2006/customXml" ds:itemID="{0D2B2D1A-64FC-46AE-8818-79A0113E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4827</Words>
  <Characters>27519</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Porirua Wastewater Treatment Plant Quarterly and Annual Resource Consents Report</vt:lpstr>
    </vt:vector>
  </TitlesOfParts>
  <Company>...</Company>
  <LinksUpToDate>false</LinksUpToDate>
  <CharactersWithSpaces>32282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Porirua Wastewater Treatment Plant Quarterly and Annual Resource Consents Report</dc:title>
  <dc:creator>Edward Yong</dc:creator>
  <cp:lastModifiedBy>Chris Laidlow</cp:lastModifiedBy>
  <cp:revision>2</cp:revision>
  <cp:lastPrinted>2015-07-29T06:11:00Z</cp:lastPrinted>
  <dcterms:created xsi:type="dcterms:W3CDTF">2022-07-24T20:40:00Z</dcterms:created>
  <dcterms:modified xsi:type="dcterms:W3CDTF">2022-07-24T20:40:00Z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0x010100AAAAAAAAAAAAAAAAAAAAAAAAAAAAAA02006584284B7DEE9B42B1242F5B58BD1E0D</vt:lpwstr>
  </property>
  <property fmtid="{D5CDD505-2E9C-101B-9397-08002B2CF9AE}" pid="3" name="_dlc_DocIdItemGuid">
    <vt:lpwstr>f6d350ee-e336-455f-9d07-2056b4a18564</vt:lpwstr>
  </property>
  <property fmtid="{D5CDD505-2E9C-101B-9397-08002B2CF9AE}" pid="4" name="SFReference">
    <vt:lpwstr>Porirua Wastewater Treatment Plant</vt:lpwstr>
  </property>
  <property fmtid="{D5CDD505-2E9C-101B-9397-08002B2CF9AE}" pid="5" name="AssetSite">
    <vt:lpwstr>4;#Porirua Wastewater Treatment Plant|b6b31774-8828-4e0e-b73e-4af253982d3e</vt:lpwstr>
  </property>
  <property fmtid="{D5CDD505-2E9C-101B-9397-08002B2CF9AE}" pid="6" name="SFItemID">
    <vt:lpwstr>ee4b7bcf-2c41-4dd0-8426-248df744bb84</vt:lpwstr>
  </property>
  <property fmtid="{D5CDD505-2E9C-101B-9397-08002B2CF9AE}" pid="7" name="_ModerationStatus">
    <vt:lpwstr>0</vt:lpwstr>
  </property>
  <property fmtid="{D5CDD505-2E9C-101B-9397-08002B2CF9AE}" pid="8" name="Order">
    <vt:r8>292300</vt:r8>
  </property>
</Properties>
</file>